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453" w:rsidRPr="008C5953" w:rsidRDefault="00CF5453">
      <w:pPr>
        <w:spacing w:before="1"/>
        <w:rPr>
          <w:rFonts w:ascii="Arial" w:hAnsi="Arial" w:cs="Arial"/>
          <w:sz w:val="20"/>
          <w:szCs w:val="20"/>
        </w:rPr>
      </w:pPr>
    </w:p>
    <w:p w:rsidR="00CF5453" w:rsidRPr="008C5953" w:rsidRDefault="00CF5453" w:rsidP="009B539F">
      <w:pPr>
        <w:jc w:val="center"/>
        <w:rPr>
          <w:rFonts w:ascii="Arial" w:hAnsi="Arial" w:cs="Arial"/>
          <w:sz w:val="20"/>
          <w:szCs w:val="20"/>
        </w:rPr>
        <w:sectPr w:rsidR="00CF5453" w:rsidRPr="008C5953">
          <w:type w:val="continuous"/>
          <w:pgSz w:w="11910" w:h="16840"/>
          <w:pgMar w:top="580" w:right="660" w:bottom="280" w:left="480" w:header="708" w:footer="708" w:gutter="0"/>
          <w:cols w:space="708"/>
        </w:sectPr>
      </w:pPr>
    </w:p>
    <w:p w:rsidR="00CF5453" w:rsidRPr="009B539F" w:rsidRDefault="005949A6" w:rsidP="009F70FC">
      <w:pPr>
        <w:tabs>
          <w:tab w:val="left" w:pos="0"/>
        </w:tabs>
        <w:jc w:val="center"/>
        <w:rPr>
          <w:rFonts w:ascii="Arial" w:hAnsi="Arial" w:cs="Arial"/>
          <w:bCs/>
          <w:sz w:val="24"/>
          <w:szCs w:val="24"/>
        </w:rPr>
        <w:sectPr w:rsidR="00CF5453" w:rsidRPr="009B539F" w:rsidSect="009B539F">
          <w:type w:val="continuous"/>
          <w:pgSz w:w="11910" w:h="16840"/>
          <w:pgMar w:top="580" w:right="660" w:bottom="280" w:left="480" w:header="708" w:footer="708" w:gutter="0"/>
          <w:cols w:num="2" w:space="708" w:equalWidth="0">
            <w:col w:w="6039" w:space="2"/>
            <w:col w:w="4729"/>
          </w:cols>
        </w:sectPr>
      </w:pPr>
      <w:r>
        <w:rPr>
          <w:noProof/>
          <w:lang w:val="pl-PL" w:eastAsia="pl-PL"/>
        </w:rPr>
        <w:lastRenderedPageBreak/>
        <w:drawing>
          <wp:anchor distT="0" distB="0" distL="114300" distR="114300" simplePos="0" relativeHeight="251658240" behindDoc="0" locked="0" layoutInCell="1" allowOverlap="1">
            <wp:simplePos x="0" y="0"/>
            <wp:positionH relativeFrom="column">
              <wp:posOffset>3078480</wp:posOffset>
            </wp:positionH>
            <wp:positionV relativeFrom="paragraph">
              <wp:posOffset>117475</wp:posOffset>
            </wp:positionV>
            <wp:extent cx="457200" cy="365760"/>
            <wp:effectExtent l="0" t="0" r="0" b="0"/>
            <wp:wrapSquare wrapText="bothSides"/>
            <wp:docPr id="21" name="Obraz 3"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8">
                      <a:extLst>
                        <a:ext uri="{28A0092B-C50C-407E-A947-70E740481C1C}">
                          <a14:useLocalDpi xmlns:a14="http://schemas.microsoft.com/office/drawing/2010/main" val="0"/>
                        </a:ext>
                      </a:extLst>
                    </a:blip>
                    <a:srcRect l="82715"/>
                    <a:stretch>
                      <a:fillRect/>
                    </a:stretch>
                  </pic:blipFill>
                  <pic:spPr bwMode="auto">
                    <a:xfrm>
                      <a:off x="0" y="0"/>
                      <a:ext cx="457200" cy="365760"/>
                    </a:xfrm>
                    <a:prstGeom prst="rect">
                      <a:avLst/>
                    </a:prstGeom>
                    <a:noFill/>
                  </pic:spPr>
                </pic:pic>
              </a:graphicData>
            </a:graphic>
          </wp:anchor>
        </w:drawing>
      </w:r>
      <w:r>
        <w:rPr>
          <w:rFonts w:ascii="Arial" w:hAnsi="Arial" w:cs="Arial"/>
          <w:noProof/>
          <w:sz w:val="20"/>
          <w:szCs w:val="20"/>
          <w:lang w:val="pl-PL" w:eastAsia="pl-PL"/>
        </w:rPr>
        <w:drawing>
          <wp:inline distT="0" distB="0" distL="0" distR="0">
            <wp:extent cx="1419225" cy="685800"/>
            <wp:effectExtent l="0" t="0" r="9525" b="0"/>
            <wp:docPr id="13" name="Obraz 2" descr="logo_FE_Infrastruktura_i_Srodowisko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_FE_Infrastruktura_i_Srodowisko_rgb-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9225" cy="685800"/>
                    </a:xfrm>
                    <a:prstGeom prst="rect">
                      <a:avLst/>
                    </a:prstGeom>
                    <a:noFill/>
                    <a:ln>
                      <a:noFill/>
                    </a:ln>
                  </pic:spPr>
                </pic:pic>
              </a:graphicData>
            </a:graphic>
          </wp:inline>
        </w:drawing>
      </w:r>
      <w:r w:rsidR="00040F50">
        <w:rPr>
          <w:noProof/>
          <w:lang w:val="pl-PL" w:eastAsia="pl-PL"/>
        </w:rPr>
        <w:lastRenderedPageBreak/>
        <w:drawing>
          <wp:inline distT="0" distB="0" distL="0" distR="0">
            <wp:extent cx="1607820" cy="563880"/>
            <wp:effectExtent l="0" t="0" r="0" b="7620"/>
            <wp:docPr id="22" name="Obraz 22" descr="Znalezione obrazy dla zapytania logo fundusz spójno&amp;sacute;ci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lezione obrazy dla zapytania logo fundusz spójno&amp;sacute;ci kol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5951" cy="573746"/>
                    </a:xfrm>
                    <a:prstGeom prst="rect">
                      <a:avLst/>
                    </a:prstGeom>
                    <a:noFill/>
                    <a:ln>
                      <a:noFill/>
                    </a:ln>
                  </pic:spPr>
                </pic:pic>
              </a:graphicData>
            </a:graphic>
          </wp:inline>
        </w:drawing>
      </w:r>
    </w:p>
    <w:p w:rsidR="00CF5453" w:rsidRDefault="00CF5453" w:rsidP="009B539F">
      <w:pPr>
        <w:spacing w:before="6"/>
        <w:rPr>
          <w:rFonts w:ascii="Arial" w:hAnsi="Arial" w:cs="Arial"/>
          <w:bCs/>
          <w:sz w:val="20"/>
          <w:szCs w:val="20"/>
        </w:rPr>
      </w:pPr>
      <w:r>
        <w:rPr>
          <w:rFonts w:ascii="Arial" w:hAnsi="Arial" w:cs="Arial"/>
          <w:bCs/>
          <w:sz w:val="20"/>
          <w:szCs w:val="20"/>
        </w:rPr>
        <w:lastRenderedPageBreak/>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r>
        <w:rPr>
          <w:rFonts w:ascii="Arial" w:hAnsi="Arial" w:cs="Arial"/>
          <w:bCs/>
          <w:sz w:val="20"/>
          <w:szCs w:val="20"/>
        </w:rPr>
        <w:tab/>
      </w:r>
    </w:p>
    <w:p w:rsidR="00CF5453" w:rsidRDefault="00CF5453" w:rsidP="009B539F">
      <w:pPr>
        <w:spacing w:before="6"/>
        <w:rPr>
          <w:rFonts w:ascii="Arial" w:hAnsi="Arial" w:cs="Arial"/>
          <w:bCs/>
          <w:sz w:val="20"/>
          <w:szCs w:val="20"/>
        </w:rPr>
      </w:pPr>
    </w:p>
    <w:p w:rsidR="00CF5453" w:rsidRDefault="00CF5453" w:rsidP="009B539F">
      <w:pPr>
        <w:spacing w:before="6"/>
        <w:rPr>
          <w:rFonts w:ascii="Arial" w:hAnsi="Arial" w:cs="Arial"/>
          <w:bCs/>
          <w:sz w:val="20"/>
          <w:szCs w:val="20"/>
        </w:rPr>
      </w:pPr>
    </w:p>
    <w:p w:rsidR="00CF5453" w:rsidRPr="00B01E5F" w:rsidRDefault="00CF5453" w:rsidP="005377F0">
      <w:pPr>
        <w:tabs>
          <w:tab w:val="left" w:pos="8422"/>
        </w:tabs>
        <w:spacing w:before="75"/>
        <w:ind w:left="1008"/>
        <w:rPr>
          <w:rFonts w:ascii="Arial" w:hAnsi="Arial" w:cs="Arial"/>
          <w:sz w:val="20"/>
          <w:szCs w:val="20"/>
          <w:lang w:val="pl-PL"/>
        </w:rPr>
      </w:pPr>
    </w:p>
    <w:p w:rsidR="00CF5453" w:rsidRPr="00B01E5F" w:rsidRDefault="00CF5453" w:rsidP="005377F0">
      <w:pPr>
        <w:spacing w:before="6"/>
        <w:rPr>
          <w:rFonts w:ascii="Arial" w:hAnsi="Arial" w:cs="Arial"/>
          <w:bCs/>
          <w:sz w:val="20"/>
          <w:szCs w:val="20"/>
          <w:lang w:val="pl-PL"/>
        </w:rPr>
      </w:pPr>
    </w:p>
    <w:p w:rsidR="00CF5453" w:rsidRPr="00B01E5F" w:rsidRDefault="00CF5453" w:rsidP="009B539F">
      <w:pPr>
        <w:spacing w:before="6"/>
        <w:rPr>
          <w:rFonts w:ascii="Arial" w:hAnsi="Arial" w:cs="Arial"/>
          <w:bCs/>
          <w:sz w:val="20"/>
          <w:szCs w:val="20"/>
          <w:lang w:val="pl-PL"/>
        </w:rPr>
      </w:pPr>
    </w:p>
    <w:p w:rsidR="00CF5453" w:rsidRPr="00B01E5F" w:rsidRDefault="00CF5453" w:rsidP="009B539F">
      <w:pPr>
        <w:spacing w:before="6"/>
        <w:rPr>
          <w:rFonts w:ascii="Arial" w:hAnsi="Arial" w:cs="Arial"/>
          <w:bCs/>
          <w:sz w:val="20"/>
          <w:szCs w:val="20"/>
          <w:lang w:val="pl-PL"/>
        </w:rPr>
      </w:pPr>
    </w:p>
    <w:p w:rsidR="00CF5453" w:rsidRPr="00B01E5F" w:rsidRDefault="00CF5453" w:rsidP="00A25D1C">
      <w:pPr>
        <w:spacing w:before="6"/>
        <w:jc w:val="center"/>
        <w:rPr>
          <w:rFonts w:ascii="Arial" w:hAnsi="Arial" w:cs="Arial"/>
          <w:bCs/>
          <w:sz w:val="20"/>
          <w:szCs w:val="20"/>
          <w:lang w:val="pl-PL"/>
        </w:rPr>
      </w:pPr>
    </w:p>
    <w:p w:rsidR="00CF5453" w:rsidRPr="00B01E5F" w:rsidRDefault="00CF5453" w:rsidP="00A25D1C">
      <w:pPr>
        <w:spacing w:before="6"/>
        <w:jc w:val="center"/>
        <w:rPr>
          <w:rFonts w:ascii="Arial" w:hAnsi="Arial" w:cs="Arial"/>
          <w:bCs/>
          <w:sz w:val="20"/>
          <w:szCs w:val="20"/>
          <w:lang w:val="pl-PL"/>
        </w:rPr>
      </w:pPr>
    </w:p>
    <w:p w:rsidR="00CF5453" w:rsidRPr="00B01E5F" w:rsidRDefault="00CF5453" w:rsidP="00A25D1C">
      <w:pPr>
        <w:spacing w:before="6"/>
        <w:jc w:val="center"/>
        <w:rPr>
          <w:rFonts w:ascii="Arial" w:hAnsi="Arial" w:cs="Arial"/>
          <w:bCs/>
          <w:sz w:val="20"/>
          <w:szCs w:val="20"/>
          <w:lang w:val="pl-PL"/>
        </w:rPr>
      </w:pPr>
    </w:p>
    <w:p w:rsidR="00CF5453" w:rsidRPr="00B01E5F" w:rsidRDefault="00CF5453" w:rsidP="008924FE">
      <w:pPr>
        <w:tabs>
          <w:tab w:val="left" w:pos="10770"/>
        </w:tabs>
        <w:spacing w:line="360" w:lineRule="auto"/>
        <w:ind w:right="-3"/>
        <w:jc w:val="center"/>
        <w:rPr>
          <w:rFonts w:ascii="Arial" w:hAnsi="Arial" w:cs="Arial"/>
          <w:b/>
          <w:sz w:val="24"/>
          <w:szCs w:val="24"/>
          <w:lang w:val="pl-PL"/>
        </w:rPr>
      </w:pPr>
      <w:r w:rsidRPr="00B01E5F">
        <w:rPr>
          <w:rFonts w:ascii="Arial" w:hAnsi="Arial" w:cs="Arial"/>
          <w:b/>
          <w:spacing w:val="-5"/>
          <w:sz w:val="24"/>
          <w:szCs w:val="24"/>
          <w:lang w:val="pl-PL"/>
        </w:rPr>
        <w:t>SPECYFIKACJA</w:t>
      </w:r>
      <w:r w:rsidRPr="00B01E5F">
        <w:rPr>
          <w:rFonts w:ascii="Arial" w:hAnsi="Arial" w:cs="Arial"/>
          <w:b/>
          <w:spacing w:val="-13"/>
          <w:sz w:val="24"/>
          <w:szCs w:val="24"/>
          <w:lang w:val="pl-PL"/>
        </w:rPr>
        <w:t xml:space="preserve">  </w:t>
      </w:r>
      <w:r w:rsidRPr="00B01E5F">
        <w:rPr>
          <w:rFonts w:ascii="Arial" w:hAnsi="Arial" w:cs="Arial"/>
          <w:b/>
          <w:spacing w:val="-5"/>
          <w:sz w:val="24"/>
          <w:szCs w:val="24"/>
          <w:lang w:val="pl-PL"/>
        </w:rPr>
        <w:t xml:space="preserve">ISTOTNYCH </w:t>
      </w:r>
      <w:r w:rsidRPr="00B01E5F">
        <w:rPr>
          <w:rFonts w:ascii="Arial" w:hAnsi="Arial" w:cs="Arial"/>
          <w:b/>
          <w:spacing w:val="-10"/>
          <w:sz w:val="24"/>
          <w:szCs w:val="24"/>
          <w:lang w:val="pl-PL"/>
        </w:rPr>
        <w:t xml:space="preserve"> </w:t>
      </w:r>
      <w:r w:rsidRPr="00B01E5F">
        <w:rPr>
          <w:rFonts w:ascii="Arial" w:hAnsi="Arial" w:cs="Arial"/>
          <w:b/>
          <w:spacing w:val="-5"/>
          <w:sz w:val="24"/>
          <w:szCs w:val="24"/>
          <w:lang w:val="pl-PL"/>
        </w:rPr>
        <w:t>WARUNKÓW</w:t>
      </w:r>
      <w:r w:rsidRPr="00B01E5F">
        <w:rPr>
          <w:rFonts w:ascii="Arial" w:hAnsi="Arial" w:cs="Arial"/>
          <w:b/>
          <w:spacing w:val="35"/>
          <w:sz w:val="24"/>
          <w:szCs w:val="24"/>
          <w:lang w:val="pl-PL"/>
        </w:rPr>
        <w:t xml:space="preserve"> </w:t>
      </w:r>
      <w:r w:rsidRPr="00B01E5F">
        <w:rPr>
          <w:rFonts w:ascii="Arial" w:hAnsi="Arial" w:cs="Arial"/>
          <w:b/>
          <w:spacing w:val="35"/>
          <w:sz w:val="24"/>
          <w:szCs w:val="24"/>
          <w:lang w:val="pl-PL"/>
        </w:rPr>
        <w:br/>
      </w:r>
      <w:r w:rsidRPr="00B01E5F">
        <w:rPr>
          <w:rFonts w:ascii="Arial" w:hAnsi="Arial" w:cs="Arial"/>
          <w:b/>
          <w:spacing w:val="-5"/>
          <w:sz w:val="24"/>
          <w:szCs w:val="24"/>
          <w:lang w:val="pl-PL"/>
        </w:rPr>
        <w:t>ZAMÓWIENIA</w:t>
      </w:r>
      <w:r w:rsidRPr="00B01E5F">
        <w:rPr>
          <w:rFonts w:ascii="Arial" w:hAnsi="Arial" w:cs="Arial"/>
          <w:b/>
          <w:spacing w:val="-12"/>
          <w:sz w:val="24"/>
          <w:szCs w:val="24"/>
          <w:lang w:val="pl-PL"/>
        </w:rPr>
        <w:t xml:space="preserve">  </w:t>
      </w:r>
      <w:r w:rsidRPr="00B01E5F">
        <w:rPr>
          <w:rFonts w:ascii="Arial" w:hAnsi="Arial" w:cs="Arial"/>
          <w:b/>
          <w:spacing w:val="-5"/>
          <w:sz w:val="24"/>
          <w:szCs w:val="24"/>
          <w:lang w:val="pl-PL"/>
        </w:rPr>
        <w:t>PUBLICZNEGO</w:t>
      </w:r>
    </w:p>
    <w:p w:rsidR="00CF5453" w:rsidRPr="00B01E5F" w:rsidRDefault="00CF5453" w:rsidP="008924FE">
      <w:pPr>
        <w:spacing w:before="1" w:line="360" w:lineRule="auto"/>
        <w:jc w:val="center"/>
        <w:rPr>
          <w:rFonts w:ascii="Arial" w:hAnsi="Arial" w:cs="Arial"/>
          <w:b/>
          <w:sz w:val="24"/>
          <w:szCs w:val="24"/>
          <w:lang w:val="pl-PL"/>
        </w:rPr>
      </w:pPr>
      <w:r w:rsidRPr="00B01E5F">
        <w:rPr>
          <w:rFonts w:ascii="Arial" w:hAnsi="Arial" w:cs="Arial"/>
          <w:b/>
          <w:spacing w:val="-5"/>
          <w:sz w:val="24"/>
          <w:szCs w:val="24"/>
          <w:lang w:val="pl-PL"/>
        </w:rPr>
        <w:t>( SIWZ )</w:t>
      </w:r>
      <w:bookmarkStart w:id="0" w:name="_GoBack"/>
      <w:bookmarkEnd w:id="0"/>
    </w:p>
    <w:p w:rsidR="00CF5453" w:rsidRPr="00B01E5F" w:rsidRDefault="00CF5453">
      <w:pPr>
        <w:rPr>
          <w:rFonts w:ascii="Arial" w:hAnsi="Arial" w:cs="Arial"/>
          <w:bCs/>
          <w:sz w:val="24"/>
          <w:szCs w:val="24"/>
          <w:lang w:val="pl-PL"/>
        </w:rPr>
      </w:pPr>
    </w:p>
    <w:p w:rsidR="00CF5453" w:rsidRPr="00B01E5F" w:rsidRDefault="00CF5453">
      <w:pPr>
        <w:rPr>
          <w:rFonts w:ascii="Arial" w:hAnsi="Arial" w:cs="Arial"/>
          <w:bCs/>
          <w:sz w:val="24"/>
          <w:szCs w:val="24"/>
          <w:lang w:val="pl-PL"/>
        </w:rPr>
      </w:pPr>
    </w:p>
    <w:p w:rsidR="00CF5453" w:rsidRPr="00B01E5F" w:rsidRDefault="00CF5453">
      <w:pPr>
        <w:rPr>
          <w:rFonts w:ascii="Arial" w:hAnsi="Arial" w:cs="Arial"/>
          <w:bCs/>
          <w:sz w:val="24"/>
          <w:szCs w:val="24"/>
          <w:lang w:val="pl-PL"/>
        </w:rPr>
      </w:pPr>
    </w:p>
    <w:p w:rsidR="00CF5453" w:rsidRPr="00B01E5F" w:rsidRDefault="00CF5453" w:rsidP="008924FE">
      <w:pPr>
        <w:spacing w:before="154" w:line="360" w:lineRule="auto"/>
        <w:jc w:val="center"/>
        <w:rPr>
          <w:rFonts w:ascii="Arial" w:hAnsi="Arial" w:cs="Arial"/>
          <w:b/>
          <w:sz w:val="24"/>
          <w:szCs w:val="24"/>
          <w:lang w:val="pl-PL"/>
        </w:rPr>
      </w:pPr>
      <w:r w:rsidRPr="00B01E5F">
        <w:rPr>
          <w:rFonts w:ascii="Arial" w:hAnsi="Arial" w:cs="Arial"/>
          <w:b/>
          <w:spacing w:val="-4"/>
          <w:sz w:val="24"/>
          <w:szCs w:val="24"/>
          <w:lang w:val="pl-PL"/>
        </w:rPr>
        <w:t>DLA</w:t>
      </w:r>
    </w:p>
    <w:p w:rsidR="00CF5453" w:rsidRPr="00B01E5F" w:rsidRDefault="00CF5453" w:rsidP="008924FE">
      <w:pPr>
        <w:spacing w:before="37" w:line="360" w:lineRule="auto"/>
        <w:ind w:right="-3"/>
        <w:jc w:val="center"/>
        <w:rPr>
          <w:rFonts w:ascii="Arial" w:hAnsi="Arial" w:cs="Arial"/>
          <w:b/>
          <w:spacing w:val="-10"/>
          <w:sz w:val="24"/>
          <w:szCs w:val="24"/>
          <w:lang w:val="pl-PL"/>
        </w:rPr>
      </w:pPr>
      <w:r w:rsidRPr="00B01E5F">
        <w:rPr>
          <w:rFonts w:ascii="Arial" w:hAnsi="Arial" w:cs="Arial"/>
          <w:b/>
          <w:spacing w:val="-5"/>
          <w:sz w:val="24"/>
          <w:szCs w:val="24"/>
          <w:lang w:val="pl-PL"/>
        </w:rPr>
        <w:t xml:space="preserve">PRZETARGU </w:t>
      </w:r>
      <w:r w:rsidRPr="00B01E5F">
        <w:rPr>
          <w:rFonts w:ascii="Arial" w:hAnsi="Arial" w:cs="Arial"/>
          <w:b/>
          <w:spacing w:val="-7"/>
          <w:sz w:val="24"/>
          <w:szCs w:val="24"/>
          <w:lang w:val="pl-PL"/>
        </w:rPr>
        <w:t xml:space="preserve"> </w:t>
      </w:r>
      <w:r w:rsidRPr="00B01E5F">
        <w:rPr>
          <w:rFonts w:ascii="Arial" w:hAnsi="Arial" w:cs="Arial"/>
          <w:b/>
          <w:spacing w:val="-5"/>
          <w:sz w:val="24"/>
          <w:szCs w:val="24"/>
          <w:lang w:val="pl-PL"/>
        </w:rPr>
        <w:t xml:space="preserve">NIEOGRANICZONEGO </w:t>
      </w:r>
      <w:r w:rsidRPr="00B01E5F">
        <w:rPr>
          <w:rFonts w:ascii="Arial" w:hAnsi="Arial" w:cs="Arial"/>
          <w:b/>
          <w:spacing w:val="23"/>
          <w:sz w:val="24"/>
          <w:szCs w:val="24"/>
          <w:lang w:val="pl-PL"/>
        </w:rPr>
        <w:t xml:space="preserve"> </w:t>
      </w:r>
      <w:r w:rsidRPr="00B01E5F">
        <w:rPr>
          <w:rFonts w:ascii="Arial" w:hAnsi="Arial" w:cs="Arial"/>
          <w:b/>
          <w:spacing w:val="-3"/>
          <w:sz w:val="24"/>
          <w:szCs w:val="24"/>
          <w:lang w:val="pl-PL"/>
        </w:rPr>
        <w:t>NA</w:t>
      </w:r>
      <w:r w:rsidRPr="00B01E5F">
        <w:rPr>
          <w:rFonts w:ascii="Arial" w:hAnsi="Arial" w:cs="Arial"/>
          <w:b/>
          <w:spacing w:val="-10"/>
          <w:sz w:val="24"/>
          <w:szCs w:val="24"/>
          <w:lang w:val="pl-PL"/>
        </w:rPr>
        <w:t xml:space="preserve">  </w:t>
      </w:r>
      <w:r w:rsidRPr="00B01E5F">
        <w:rPr>
          <w:rFonts w:ascii="Arial" w:hAnsi="Arial" w:cs="Arial"/>
          <w:b/>
          <w:spacing w:val="-10"/>
          <w:sz w:val="24"/>
          <w:szCs w:val="24"/>
          <w:lang w:val="pl-PL"/>
        </w:rPr>
        <w:br/>
      </w:r>
      <w:r w:rsidRPr="00B01E5F">
        <w:rPr>
          <w:rFonts w:ascii="Arial" w:hAnsi="Arial" w:cs="Arial"/>
          <w:b/>
          <w:spacing w:val="-4"/>
          <w:sz w:val="24"/>
          <w:szCs w:val="24"/>
          <w:lang w:val="pl-PL"/>
        </w:rPr>
        <w:t>DOSTAWY</w:t>
      </w:r>
    </w:p>
    <w:p w:rsidR="00CF5453" w:rsidRPr="00B01E5F" w:rsidRDefault="00CF5453" w:rsidP="00A25D1C">
      <w:pPr>
        <w:spacing w:before="7" w:line="276" w:lineRule="auto"/>
        <w:ind w:right="596"/>
        <w:jc w:val="center"/>
        <w:rPr>
          <w:rFonts w:ascii="Arial" w:hAnsi="Arial" w:cs="Arial"/>
          <w:sz w:val="24"/>
          <w:szCs w:val="24"/>
          <w:lang w:val="pl-PL"/>
        </w:rPr>
      </w:pPr>
      <w:r w:rsidRPr="00B01E5F">
        <w:rPr>
          <w:rFonts w:ascii="Arial" w:hAnsi="Arial" w:cs="Arial"/>
          <w:spacing w:val="-5"/>
          <w:sz w:val="24"/>
          <w:szCs w:val="24"/>
          <w:lang w:val="pl-PL"/>
        </w:rPr>
        <w:t>przeprowadzanego</w:t>
      </w:r>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zgodnie</w:t>
      </w:r>
      <w:r w:rsidRPr="00B01E5F">
        <w:rPr>
          <w:rFonts w:ascii="Arial" w:hAnsi="Arial" w:cs="Arial"/>
          <w:spacing w:val="-7"/>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5"/>
          <w:sz w:val="24"/>
          <w:szCs w:val="24"/>
          <w:lang w:val="pl-PL"/>
        </w:rPr>
        <w:t>postanowieniami</w:t>
      </w:r>
      <w:r w:rsidRPr="00B01E5F">
        <w:rPr>
          <w:rFonts w:ascii="Arial" w:hAnsi="Arial" w:cs="Arial"/>
          <w:spacing w:val="-10"/>
          <w:sz w:val="24"/>
          <w:szCs w:val="24"/>
          <w:lang w:val="pl-PL"/>
        </w:rPr>
        <w:t xml:space="preserve"> </w:t>
      </w:r>
      <w:r w:rsidRPr="00B01E5F">
        <w:rPr>
          <w:rFonts w:ascii="Arial" w:hAnsi="Arial" w:cs="Arial"/>
          <w:spacing w:val="-4"/>
          <w:sz w:val="24"/>
          <w:szCs w:val="24"/>
          <w:lang w:val="pl-PL"/>
        </w:rPr>
        <w:t>ustawy</w:t>
      </w:r>
      <w:r w:rsidRPr="00B01E5F">
        <w:rPr>
          <w:rFonts w:ascii="Arial" w:hAnsi="Arial" w:cs="Arial"/>
          <w:spacing w:val="-6"/>
          <w:sz w:val="24"/>
          <w:szCs w:val="24"/>
          <w:lang w:val="pl-PL"/>
        </w:rPr>
        <w:t xml:space="preserve"> </w:t>
      </w:r>
      <w:r w:rsidRPr="00B01E5F">
        <w:rPr>
          <w:rFonts w:ascii="Arial" w:hAnsi="Arial" w:cs="Arial"/>
          <w:sz w:val="24"/>
          <w:szCs w:val="24"/>
          <w:lang w:val="pl-PL"/>
        </w:rPr>
        <w:t>z</w:t>
      </w:r>
      <w:r w:rsidRPr="00B01E5F">
        <w:rPr>
          <w:rFonts w:ascii="Arial" w:hAnsi="Arial" w:cs="Arial"/>
          <w:spacing w:val="-11"/>
          <w:sz w:val="24"/>
          <w:szCs w:val="24"/>
          <w:lang w:val="pl-PL"/>
        </w:rPr>
        <w:t xml:space="preserve"> </w:t>
      </w:r>
      <w:r w:rsidRPr="00B01E5F">
        <w:rPr>
          <w:rFonts w:ascii="Arial" w:hAnsi="Arial" w:cs="Arial"/>
          <w:spacing w:val="-4"/>
          <w:sz w:val="24"/>
          <w:szCs w:val="24"/>
          <w:lang w:val="pl-PL"/>
        </w:rPr>
        <w:t>dnia</w:t>
      </w:r>
      <w:r w:rsidRPr="00B01E5F">
        <w:rPr>
          <w:rFonts w:ascii="Arial" w:hAnsi="Arial" w:cs="Arial"/>
          <w:spacing w:val="-9"/>
          <w:sz w:val="24"/>
          <w:szCs w:val="24"/>
          <w:lang w:val="pl-PL"/>
        </w:rPr>
        <w:t xml:space="preserve"> </w:t>
      </w:r>
      <w:r w:rsidRPr="00B01E5F">
        <w:rPr>
          <w:rFonts w:ascii="Arial" w:hAnsi="Arial" w:cs="Arial"/>
          <w:spacing w:val="-2"/>
          <w:sz w:val="24"/>
          <w:szCs w:val="24"/>
          <w:lang w:val="pl-PL"/>
        </w:rPr>
        <w:t>29</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stycznia</w:t>
      </w:r>
      <w:r w:rsidRPr="00B01E5F">
        <w:rPr>
          <w:rFonts w:ascii="Arial" w:hAnsi="Arial" w:cs="Arial"/>
          <w:spacing w:val="-9"/>
          <w:sz w:val="24"/>
          <w:szCs w:val="24"/>
          <w:lang w:val="pl-PL"/>
        </w:rPr>
        <w:t xml:space="preserve"> </w:t>
      </w:r>
      <w:r w:rsidRPr="00B01E5F">
        <w:rPr>
          <w:rFonts w:ascii="Arial" w:hAnsi="Arial" w:cs="Arial"/>
          <w:spacing w:val="-3"/>
          <w:sz w:val="24"/>
          <w:szCs w:val="24"/>
          <w:lang w:val="pl-PL"/>
        </w:rPr>
        <w:t>2004</w:t>
      </w:r>
      <w:r w:rsidRPr="00B01E5F">
        <w:rPr>
          <w:rFonts w:ascii="Arial" w:hAnsi="Arial" w:cs="Arial"/>
          <w:spacing w:val="-9"/>
          <w:sz w:val="24"/>
          <w:szCs w:val="24"/>
          <w:lang w:val="pl-PL"/>
        </w:rPr>
        <w:t xml:space="preserve"> </w:t>
      </w:r>
      <w:r w:rsidRPr="00B01E5F">
        <w:rPr>
          <w:rFonts w:ascii="Arial" w:hAnsi="Arial" w:cs="Arial"/>
          <w:spacing w:val="-4"/>
          <w:sz w:val="24"/>
          <w:szCs w:val="24"/>
          <w:lang w:val="pl-PL"/>
        </w:rPr>
        <w:t>roku</w:t>
      </w:r>
      <w:r w:rsidRPr="00B01E5F">
        <w:rPr>
          <w:rFonts w:ascii="Arial" w:hAnsi="Arial" w:cs="Arial"/>
          <w:spacing w:val="55"/>
          <w:sz w:val="24"/>
          <w:szCs w:val="24"/>
          <w:lang w:val="pl-PL"/>
        </w:rPr>
        <w:t xml:space="preserve"> </w:t>
      </w:r>
      <w:r w:rsidRPr="00B01E5F">
        <w:rPr>
          <w:rFonts w:ascii="Arial" w:hAnsi="Arial" w:cs="Arial"/>
          <w:spacing w:val="55"/>
          <w:sz w:val="24"/>
          <w:szCs w:val="24"/>
          <w:lang w:val="pl-PL"/>
        </w:rPr>
        <w:br/>
      </w:r>
      <w:r w:rsidRPr="00B01E5F">
        <w:rPr>
          <w:rFonts w:ascii="Arial" w:hAnsi="Arial" w:cs="Arial"/>
          <w:spacing w:val="-4"/>
          <w:sz w:val="24"/>
          <w:szCs w:val="24"/>
          <w:lang w:val="pl-PL"/>
        </w:rPr>
        <w:t>Prawo</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zamówień</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publicznych</w:t>
      </w:r>
    </w:p>
    <w:p w:rsidR="00040F50" w:rsidRPr="00B01E5F" w:rsidRDefault="00040F50" w:rsidP="00040F50">
      <w:pPr>
        <w:jc w:val="center"/>
        <w:rPr>
          <w:rFonts w:ascii="Arial" w:hAnsi="Arial" w:cs="Arial"/>
          <w:sz w:val="24"/>
          <w:szCs w:val="24"/>
          <w:lang w:val="pl-PL"/>
        </w:rPr>
      </w:pPr>
      <w:r w:rsidRPr="00C07BE2">
        <w:rPr>
          <w:rFonts w:ascii="Arial" w:hAnsi="Arial" w:cs="Arial"/>
          <w:spacing w:val="-4"/>
          <w:sz w:val="24"/>
          <w:szCs w:val="24"/>
          <w:lang w:val="pl-PL"/>
        </w:rPr>
        <w:t>(Dz.</w:t>
      </w:r>
      <w:r w:rsidRPr="00C07BE2">
        <w:rPr>
          <w:rFonts w:ascii="Arial" w:hAnsi="Arial" w:cs="Arial"/>
          <w:spacing w:val="-8"/>
          <w:sz w:val="24"/>
          <w:szCs w:val="24"/>
          <w:lang w:val="pl-PL"/>
        </w:rPr>
        <w:t xml:space="preserve"> </w:t>
      </w:r>
      <w:r w:rsidRPr="00C07BE2">
        <w:rPr>
          <w:rFonts w:ascii="Arial" w:hAnsi="Arial" w:cs="Arial"/>
          <w:spacing w:val="-3"/>
          <w:sz w:val="24"/>
          <w:szCs w:val="24"/>
          <w:lang w:val="pl-PL"/>
        </w:rPr>
        <w:t>U.</w:t>
      </w:r>
      <w:r w:rsidRPr="00C07BE2">
        <w:rPr>
          <w:rFonts w:ascii="Arial" w:hAnsi="Arial" w:cs="Arial"/>
          <w:spacing w:val="-5"/>
          <w:sz w:val="24"/>
          <w:szCs w:val="24"/>
          <w:lang w:val="pl-PL"/>
        </w:rPr>
        <w:t xml:space="preserve"> </w:t>
      </w:r>
      <w:r w:rsidRPr="00C07BE2">
        <w:rPr>
          <w:rFonts w:ascii="Arial" w:hAnsi="Arial" w:cs="Arial"/>
          <w:sz w:val="24"/>
          <w:szCs w:val="24"/>
          <w:lang w:val="pl-PL"/>
        </w:rPr>
        <w:t>z</w:t>
      </w:r>
      <w:r w:rsidRPr="00C07BE2">
        <w:rPr>
          <w:rFonts w:ascii="Arial" w:hAnsi="Arial" w:cs="Arial"/>
          <w:spacing w:val="-11"/>
          <w:sz w:val="24"/>
          <w:szCs w:val="24"/>
          <w:lang w:val="pl-PL"/>
        </w:rPr>
        <w:t xml:space="preserve"> </w:t>
      </w:r>
      <w:r w:rsidRPr="00C07BE2">
        <w:rPr>
          <w:rFonts w:ascii="Arial" w:hAnsi="Arial" w:cs="Arial"/>
          <w:spacing w:val="-4"/>
          <w:sz w:val="24"/>
          <w:szCs w:val="24"/>
          <w:lang w:val="pl-PL"/>
        </w:rPr>
        <w:t>2015</w:t>
      </w:r>
      <w:r w:rsidRPr="00C07BE2">
        <w:rPr>
          <w:rFonts w:ascii="Arial" w:hAnsi="Arial" w:cs="Arial"/>
          <w:spacing w:val="-9"/>
          <w:sz w:val="24"/>
          <w:szCs w:val="24"/>
          <w:lang w:val="pl-PL"/>
        </w:rPr>
        <w:t xml:space="preserve"> </w:t>
      </w:r>
      <w:r w:rsidRPr="00C07BE2">
        <w:rPr>
          <w:rFonts w:ascii="Arial" w:hAnsi="Arial" w:cs="Arial"/>
          <w:spacing w:val="-2"/>
          <w:sz w:val="24"/>
          <w:szCs w:val="24"/>
          <w:lang w:val="pl-PL"/>
        </w:rPr>
        <w:t>r.</w:t>
      </w:r>
      <w:r w:rsidRPr="00C07BE2">
        <w:rPr>
          <w:rFonts w:ascii="Arial" w:hAnsi="Arial" w:cs="Arial"/>
          <w:spacing w:val="-8"/>
          <w:sz w:val="24"/>
          <w:szCs w:val="24"/>
          <w:lang w:val="pl-PL"/>
        </w:rPr>
        <w:t xml:space="preserve"> </w:t>
      </w:r>
      <w:r w:rsidRPr="00C07BE2">
        <w:rPr>
          <w:rFonts w:ascii="Arial" w:hAnsi="Arial" w:cs="Arial"/>
          <w:spacing w:val="-5"/>
          <w:sz w:val="24"/>
          <w:szCs w:val="24"/>
          <w:lang w:val="pl-PL"/>
        </w:rPr>
        <w:t>poz.</w:t>
      </w:r>
      <w:r w:rsidRPr="00C07BE2">
        <w:rPr>
          <w:rFonts w:ascii="Arial" w:hAnsi="Arial" w:cs="Arial"/>
          <w:spacing w:val="-8"/>
          <w:sz w:val="24"/>
          <w:szCs w:val="24"/>
          <w:lang w:val="pl-PL"/>
        </w:rPr>
        <w:t xml:space="preserve"> 2164 oraz </w:t>
      </w:r>
      <w:r w:rsidR="00C07BE2" w:rsidRPr="00C07BE2">
        <w:rPr>
          <w:rFonts w:ascii="Arial" w:hAnsi="Arial" w:cs="Arial"/>
          <w:spacing w:val="-8"/>
          <w:sz w:val="24"/>
          <w:szCs w:val="24"/>
          <w:lang w:val="pl-PL"/>
        </w:rPr>
        <w:t>z późn.</w:t>
      </w:r>
      <w:r w:rsidR="00C07BE2">
        <w:rPr>
          <w:rFonts w:ascii="Arial" w:hAnsi="Arial" w:cs="Arial"/>
          <w:spacing w:val="-8"/>
          <w:sz w:val="24"/>
          <w:szCs w:val="24"/>
          <w:lang w:val="pl-PL"/>
        </w:rPr>
        <w:t xml:space="preserve"> zm.)</w:t>
      </w:r>
    </w:p>
    <w:p w:rsidR="00CF5453" w:rsidRPr="00B01E5F" w:rsidRDefault="00CF5453">
      <w:pPr>
        <w:rPr>
          <w:rFonts w:ascii="Arial" w:hAnsi="Arial" w:cs="Arial"/>
          <w:sz w:val="24"/>
          <w:szCs w:val="24"/>
          <w:lang w:val="pl-PL"/>
        </w:rPr>
      </w:pPr>
    </w:p>
    <w:p w:rsidR="00CF5453" w:rsidRPr="00B01E5F" w:rsidRDefault="00CF5453">
      <w:pPr>
        <w:rPr>
          <w:rFonts w:ascii="Arial" w:hAnsi="Arial" w:cs="Arial"/>
          <w:sz w:val="24"/>
          <w:szCs w:val="24"/>
          <w:lang w:val="pl-PL"/>
        </w:rPr>
      </w:pPr>
    </w:p>
    <w:p w:rsidR="00CF5453" w:rsidRPr="00B01E5F" w:rsidRDefault="00CF5453">
      <w:pPr>
        <w:rPr>
          <w:rFonts w:ascii="Arial" w:hAnsi="Arial" w:cs="Arial"/>
          <w:sz w:val="24"/>
          <w:szCs w:val="24"/>
          <w:lang w:val="pl-PL"/>
        </w:rPr>
      </w:pPr>
    </w:p>
    <w:p w:rsidR="00CF5453" w:rsidRPr="00B01E5F" w:rsidRDefault="00CF5453">
      <w:pPr>
        <w:rPr>
          <w:rFonts w:ascii="Arial" w:hAnsi="Arial" w:cs="Arial"/>
          <w:sz w:val="24"/>
          <w:szCs w:val="24"/>
          <w:lang w:val="pl-PL"/>
        </w:rPr>
      </w:pPr>
    </w:p>
    <w:p w:rsidR="00CF5453" w:rsidRPr="00B01E5F" w:rsidRDefault="00CF5453" w:rsidP="00A25D1C">
      <w:pPr>
        <w:spacing w:before="136" w:line="276" w:lineRule="auto"/>
        <w:ind w:right="258"/>
        <w:jc w:val="center"/>
        <w:rPr>
          <w:rFonts w:ascii="Arial" w:hAnsi="Arial" w:cs="Arial"/>
          <w:b/>
          <w:sz w:val="24"/>
          <w:szCs w:val="24"/>
          <w:lang w:val="pl-PL"/>
        </w:rPr>
      </w:pPr>
      <w:r w:rsidRPr="00B01E5F">
        <w:rPr>
          <w:rFonts w:ascii="Arial" w:hAnsi="Arial" w:cs="Arial"/>
          <w:bCs/>
          <w:spacing w:val="-1"/>
          <w:sz w:val="24"/>
          <w:szCs w:val="24"/>
          <w:lang w:val="pl-PL"/>
        </w:rPr>
        <w:t xml:space="preserve"> </w:t>
      </w:r>
      <w:r w:rsidR="004E470A">
        <w:rPr>
          <w:rFonts w:ascii="Arial" w:hAnsi="Arial" w:cs="Arial"/>
          <w:b/>
          <w:bCs/>
          <w:spacing w:val="-1"/>
          <w:sz w:val="24"/>
          <w:szCs w:val="24"/>
          <w:lang w:val="pl-PL"/>
        </w:rPr>
        <w:t xml:space="preserve">„ Zakup </w:t>
      </w:r>
      <w:r w:rsidRPr="00B01E5F">
        <w:rPr>
          <w:rFonts w:ascii="Arial" w:hAnsi="Arial" w:cs="Arial"/>
          <w:b/>
          <w:bCs/>
          <w:spacing w:val="-1"/>
          <w:sz w:val="24"/>
          <w:szCs w:val="24"/>
          <w:lang w:val="pl-PL"/>
        </w:rPr>
        <w:t xml:space="preserve"> </w:t>
      </w:r>
      <w:r>
        <w:rPr>
          <w:rFonts w:ascii="Arial" w:hAnsi="Arial" w:cs="Arial"/>
          <w:b/>
          <w:bCs/>
          <w:spacing w:val="-1"/>
          <w:sz w:val="24"/>
          <w:szCs w:val="24"/>
          <w:lang w:val="pl-PL"/>
        </w:rPr>
        <w:t>samochodu ci</w:t>
      </w:r>
      <w:r w:rsidR="004E470A">
        <w:rPr>
          <w:rFonts w:ascii="Arial" w:hAnsi="Arial" w:cs="Arial"/>
          <w:b/>
          <w:bCs/>
          <w:spacing w:val="-1"/>
          <w:sz w:val="24"/>
          <w:szCs w:val="24"/>
          <w:lang w:val="pl-PL"/>
        </w:rPr>
        <w:t xml:space="preserve">ężarowego z przyczepą do transportu wysuszonego osadu ściekowego </w:t>
      </w:r>
      <w:r w:rsidRPr="00B01E5F">
        <w:rPr>
          <w:rFonts w:ascii="Arial" w:hAnsi="Arial" w:cs="Arial"/>
          <w:b/>
          <w:bCs/>
          <w:spacing w:val="-1"/>
          <w:sz w:val="24"/>
          <w:szCs w:val="24"/>
          <w:lang w:val="pl-PL"/>
        </w:rPr>
        <w:t>”</w:t>
      </w:r>
    </w:p>
    <w:p w:rsidR="00CF5453" w:rsidRPr="00B01E5F" w:rsidRDefault="00CF5453">
      <w:pPr>
        <w:rPr>
          <w:rFonts w:ascii="Arial" w:hAnsi="Arial" w:cs="Arial"/>
          <w:bCs/>
          <w:sz w:val="24"/>
          <w:szCs w:val="24"/>
          <w:lang w:val="pl-PL"/>
        </w:rPr>
      </w:pPr>
    </w:p>
    <w:p w:rsidR="00CF5453" w:rsidRPr="00B01E5F" w:rsidRDefault="00CF5453">
      <w:pPr>
        <w:spacing w:before="1"/>
        <w:rPr>
          <w:rFonts w:ascii="Arial" w:hAnsi="Arial" w:cs="Arial"/>
          <w:bCs/>
          <w:sz w:val="24"/>
          <w:szCs w:val="24"/>
          <w:lang w:val="pl-PL"/>
        </w:rPr>
      </w:pPr>
    </w:p>
    <w:p w:rsidR="00CF5453" w:rsidRDefault="00CF5453">
      <w:pPr>
        <w:rPr>
          <w:rFonts w:ascii="Arial" w:hAnsi="Arial" w:cs="Arial"/>
          <w:spacing w:val="-1"/>
          <w:sz w:val="24"/>
          <w:szCs w:val="24"/>
          <w:lang w:val="pl-PL"/>
        </w:rPr>
      </w:pPr>
    </w:p>
    <w:p w:rsidR="004F759F" w:rsidRPr="00B01E5F" w:rsidRDefault="004F759F">
      <w:pPr>
        <w:rPr>
          <w:rFonts w:ascii="Arial" w:hAnsi="Arial" w:cs="Arial"/>
          <w:bCs/>
          <w:sz w:val="24"/>
          <w:szCs w:val="24"/>
          <w:lang w:val="pl-PL"/>
        </w:rPr>
      </w:pPr>
    </w:p>
    <w:p w:rsidR="00CF5453" w:rsidRPr="00B01E5F" w:rsidRDefault="00CF5453">
      <w:pPr>
        <w:rPr>
          <w:rFonts w:ascii="Arial" w:hAnsi="Arial" w:cs="Arial"/>
          <w:bCs/>
          <w:sz w:val="24"/>
          <w:szCs w:val="24"/>
          <w:lang w:val="pl-PL"/>
        </w:rPr>
      </w:pPr>
    </w:p>
    <w:p w:rsidR="00CF5453" w:rsidRPr="00B01E5F" w:rsidRDefault="00CF5453">
      <w:pPr>
        <w:spacing w:before="4"/>
        <w:rPr>
          <w:rFonts w:ascii="Arial" w:hAnsi="Arial" w:cs="Arial"/>
          <w:bCs/>
          <w:sz w:val="24"/>
          <w:szCs w:val="24"/>
          <w:lang w:val="pl-PL"/>
        </w:rPr>
      </w:pPr>
    </w:p>
    <w:p w:rsidR="00CF5453" w:rsidRPr="00B01E5F" w:rsidRDefault="00CF5453">
      <w:pPr>
        <w:ind w:left="1743"/>
        <w:jc w:val="center"/>
        <w:rPr>
          <w:rFonts w:ascii="Arial" w:hAnsi="Arial" w:cs="Arial"/>
          <w:spacing w:val="-5"/>
          <w:sz w:val="24"/>
          <w:szCs w:val="24"/>
          <w:lang w:val="pl-PL"/>
        </w:rPr>
      </w:pPr>
    </w:p>
    <w:p w:rsidR="00CF5453" w:rsidRPr="00B32C69" w:rsidRDefault="00CF5453">
      <w:pPr>
        <w:ind w:left="1743"/>
        <w:jc w:val="center"/>
        <w:rPr>
          <w:rFonts w:ascii="Arial" w:hAnsi="Arial" w:cs="Arial"/>
          <w:spacing w:val="-5"/>
          <w:sz w:val="24"/>
          <w:szCs w:val="24"/>
          <w:lang w:val="pl-PL"/>
        </w:rPr>
      </w:pPr>
    </w:p>
    <w:p w:rsidR="00B32C69" w:rsidRPr="00B32C69" w:rsidRDefault="00B32C69" w:rsidP="00B32C69">
      <w:pPr>
        <w:keepLines/>
        <w:tabs>
          <w:tab w:val="left" w:pos="0"/>
        </w:tabs>
        <w:overflowPunct w:val="0"/>
        <w:autoSpaceDE w:val="0"/>
        <w:autoSpaceDN w:val="0"/>
        <w:adjustRightInd w:val="0"/>
        <w:jc w:val="both"/>
        <w:textAlignment w:val="baseline"/>
        <w:rPr>
          <w:rFonts w:ascii="Arial" w:eastAsia="Times New Roman" w:hAnsi="Arial" w:cs="Arial"/>
          <w:bCs/>
          <w:sz w:val="24"/>
          <w:szCs w:val="24"/>
          <w:lang w:eastAsia="pl-PL"/>
        </w:rPr>
      </w:pPr>
      <w:r w:rsidRPr="00B32C69">
        <w:rPr>
          <w:rFonts w:ascii="Arial" w:hAnsi="Arial" w:cs="Arial"/>
          <w:spacing w:val="-5"/>
          <w:sz w:val="24"/>
          <w:szCs w:val="24"/>
          <w:lang w:val="pl-PL"/>
        </w:rPr>
        <w:tab/>
      </w:r>
      <w:r w:rsidRPr="00B32C69">
        <w:rPr>
          <w:rFonts w:ascii="Arial" w:hAnsi="Arial" w:cs="Arial"/>
          <w:spacing w:val="-5"/>
          <w:sz w:val="24"/>
          <w:szCs w:val="24"/>
          <w:lang w:val="pl-PL"/>
        </w:rPr>
        <w:tab/>
      </w:r>
      <w:r w:rsidRPr="00B32C69">
        <w:rPr>
          <w:rFonts w:ascii="Arial" w:hAnsi="Arial" w:cs="Arial"/>
          <w:spacing w:val="-5"/>
          <w:sz w:val="24"/>
          <w:szCs w:val="24"/>
          <w:lang w:val="pl-PL"/>
        </w:rPr>
        <w:tab/>
      </w:r>
      <w:r w:rsidRPr="00B32C69">
        <w:rPr>
          <w:rFonts w:ascii="Arial" w:hAnsi="Arial" w:cs="Arial"/>
          <w:spacing w:val="-5"/>
          <w:sz w:val="24"/>
          <w:szCs w:val="24"/>
          <w:lang w:val="pl-PL"/>
        </w:rPr>
        <w:tab/>
      </w:r>
      <w:r w:rsidRPr="00B32C69">
        <w:rPr>
          <w:rFonts w:ascii="Arial" w:hAnsi="Arial" w:cs="Arial"/>
          <w:spacing w:val="-5"/>
          <w:sz w:val="24"/>
          <w:szCs w:val="24"/>
          <w:lang w:val="pl-PL"/>
        </w:rPr>
        <w:tab/>
        <w:t xml:space="preserve">Zatwierdzam, </w:t>
      </w:r>
      <w:r w:rsidRPr="00B32C69">
        <w:rPr>
          <w:rFonts w:ascii="Arial" w:hAnsi="Arial" w:cs="Arial"/>
          <w:spacing w:val="-5"/>
          <w:sz w:val="24"/>
          <w:szCs w:val="24"/>
          <w:lang w:val="pl-PL"/>
        </w:rPr>
        <w:tab/>
      </w:r>
      <w:r w:rsidRPr="00B32C69">
        <w:rPr>
          <w:rFonts w:ascii="Arial" w:eastAsia="Times New Roman" w:hAnsi="Arial" w:cs="Arial"/>
          <w:bCs/>
          <w:sz w:val="24"/>
          <w:szCs w:val="24"/>
          <w:lang w:eastAsia="pl-PL"/>
        </w:rPr>
        <w:t>Antoni Sikoń – Prezes Zarządu</w:t>
      </w:r>
    </w:p>
    <w:p w:rsidR="00B32C69" w:rsidRPr="004F1CB0" w:rsidRDefault="00B32C69" w:rsidP="00B32C69">
      <w:pPr>
        <w:keepLines/>
        <w:tabs>
          <w:tab w:val="left" w:pos="0"/>
        </w:tabs>
        <w:overflowPunct w:val="0"/>
        <w:autoSpaceDE w:val="0"/>
        <w:autoSpaceDN w:val="0"/>
        <w:adjustRightInd w:val="0"/>
        <w:jc w:val="both"/>
        <w:textAlignment w:val="baseline"/>
        <w:rPr>
          <w:rFonts w:ascii="Arial" w:eastAsia="Times New Roman" w:hAnsi="Arial" w:cs="Arial"/>
          <w:bCs/>
          <w:sz w:val="20"/>
          <w:szCs w:val="20"/>
          <w:lang w:eastAsia="pl-PL"/>
        </w:rPr>
      </w:pPr>
      <w:r w:rsidRPr="004F1CB0">
        <w:rPr>
          <w:rFonts w:ascii="Arial" w:eastAsia="Times New Roman" w:hAnsi="Arial" w:cs="Arial"/>
          <w:bCs/>
          <w:sz w:val="20"/>
          <w:szCs w:val="20"/>
          <w:lang w:eastAsia="pl-PL"/>
        </w:rPr>
        <w:tab/>
      </w:r>
      <w:r w:rsidRPr="004F1CB0">
        <w:rPr>
          <w:rFonts w:ascii="Arial" w:eastAsia="Times New Roman" w:hAnsi="Arial" w:cs="Arial"/>
          <w:bCs/>
          <w:sz w:val="20"/>
          <w:szCs w:val="20"/>
          <w:lang w:eastAsia="pl-PL"/>
        </w:rPr>
        <w:tab/>
      </w:r>
      <w:r w:rsidRPr="004F1CB0">
        <w:rPr>
          <w:rFonts w:ascii="Arial" w:eastAsia="Times New Roman" w:hAnsi="Arial" w:cs="Arial"/>
          <w:bCs/>
          <w:sz w:val="20"/>
          <w:szCs w:val="20"/>
          <w:lang w:eastAsia="pl-PL"/>
        </w:rPr>
        <w:tab/>
      </w:r>
      <w:r w:rsidRPr="004F1CB0">
        <w:rPr>
          <w:rFonts w:ascii="Arial" w:eastAsia="Times New Roman" w:hAnsi="Arial" w:cs="Arial"/>
          <w:bCs/>
          <w:sz w:val="20"/>
          <w:szCs w:val="20"/>
          <w:lang w:eastAsia="pl-PL"/>
        </w:rPr>
        <w:tab/>
      </w:r>
      <w:r w:rsidRPr="004F1CB0">
        <w:rPr>
          <w:rFonts w:ascii="Arial" w:eastAsia="Times New Roman" w:hAnsi="Arial" w:cs="Arial"/>
          <w:bCs/>
          <w:sz w:val="20"/>
          <w:szCs w:val="20"/>
          <w:lang w:eastAsia="pl-PL"/>
        </w:rPr>
        <w:tab/>
      </w:r>
      <w:r w:rsidRPr="004F1CB0">
        <w:rPr>
          <w:rFonts w:ascii="Arial" w:eastAsia="Times New Roman" w:hAnsi="Arial" w:cs="Arial"/>
          <w:bCs/>
          <w:sz w:val="20"/>
          <w:szCs w:val="20"/>
          <w:lang w:eastAsia="pl-PL"/>
        </w:rPr>
        <w:tab/>
      </w:r>
      <w:r>
        <w:rPr>
          <w:rFonts w:ascii="Arial" w:eastAsia="Times New Roman" w:hAnsi="Arial" w:cs="Arial"/>
          <w:bCs/>
          <w:sz w:val="20"/>
          <w:szCs w:val="20"/>
          <w:lang w:eastAsia="pl-PL"/>
        </w:rPr>
        <w:tab/>
      </w:r>
      <w:r>
        <w:rPr>
          <w:rFonts w:ascii="Arial" w:eastAsia="Times New Roman" w:hAnsi="Arial" w:cs="Arial"/>
          <w:bCs/>
          <w:sz w:val="20"/>
          <w:szCs w:val="20"/>
          <w:lang w:eastAsia="pl-PL"/>
        </w:rPr>
        <w:tab/>
      </w:r>
      <w:r w:rsidRPr="004F1CB0">
        <w:rPr>
          <w:rFonts w:ascii="Arial" w:eastAsia="Times New Roman" w:hAnsi="Arial" w:cs="Arial"/>
          <w:bCs/>
          <w:sz w:val="20"/>
          <w:szCs w:val="20"/>
          <w:lang w:eastAsia="pl-PL"/>
        </w:rPr>
        <w:t>...........................................................</w:t>
      </w:r>
    </w:p>
    <w:p w:rsidR="00B32C69" w:rsidRPr="004F1CB0" w:rsidRDefault="00B32C69" w:rsidP="00B32C69">
      <w:pPr>
        <w:keepLines/>
        <w:tabs>
          <w:tab w:val="left" w:pos="0"/>
        </w:tabs>
        <w:overflowPunct w:val="0"/>
        <w:autoSpaceDE w:val="0"/>
        <w:autoSpaceDN w:val="0"/>
        <w:adjustRightInd w:val="0"/>
        <w:jc w:val="both"/>
        <w:textAlignment w:val="baseline"/>
        <w:rPr>
          <w:rFonts w:ascii="Arial" w:eastAsia="Times New Roman" w:hAnsi="Arial" w:cs="Arial"/>
          <w:sz w:val="24"/>
          <w:szCs w:val="24"/>
          <w:u w:val="single"/>
          <w:lang w:eastAsia="pl-PL"/>
        </w:rPr>
      </w:pPr>
      <w:r w:rsidRPr="004F1CB0">
        <w:rPr>
          <w:rFonts w:ascii="Times New Roman" w:eastAsia="Times New Roman" w:hAnsi="Times New Roman"/>
          <w:szCs w:val="20"/>
          <w:vertAlign w:val="superscript"/>
          <w:lang w:eastAsia="pl-PL"/>
        </w:rPr>
        <w:tab/>
      </w:r>
      <w:r w:rsidRPr="004F1CB0">
        <w:rPr>
          <w:rFonts w:ascii="Times New Roman" w:eastAsia="Times New Roman" w:hAnsi="Times New Roman"/>
          <w:szCs w:val="20"/>
          <w:vertAlign w:val="superscript"/>
          <w:lang w:eastAsia="pl-PL"/>
        </w:rPr>
        <w:tab/>
      </w:r>
      <w:r w:rsidRPr="004F1CB0">
        <w:rPr>
          <w:rFonts w:ascii="Times New Roman" w:eastAsia="Times New Roman" w:hAnsi="Times New Roman"/>
          <w:szCs w:val="20"/>
          <w:vertAlign w:val="superscript"/>
          <w:lang w:eastAsia="pl-PL"/>
        </w:rPr>
        <w:tab/>
      </w:r>
      <w:r w:rsidRPr="004F1CB0">
        <w:rPr>
          <w:rFonts w:ascii="Times New Roman" w:eastAsia="Times New Roman" w:hAnsi="Times New Roman"/>
          <w:szCs w:val="20"/>
          <w:vertAlign w:val="superscript"/>
          <w:lang w:eastAsia="pl-PL"/>
        </w:rPr>
        <w:tab/>
      </w:r>
      <w:r w:rsidRPr="004F1CB0">
        <w:rPr>
          <w:rFonts w:ascii="Times New Roman" w:eastAsia="Times New Roman" w:hAnsi="Times New Roman"/>
          <w:szCs w:val="20"/>
          <w:vertAlign w:val="superscript"/>
          <w:lang w:eastAsia="pl-PL"/>
        </w:rPr>
        <w:tab/>
      </w:r>
      <w:r w:rsidRPr="004F1CB0">
        <w:rPr>
          <w:rFonts w:ascii="Times New Roman" w:eastAsia="Times New Roman" w:hAnsi="Times New Roman"/>
          <w:szCs w:val="20"/>
          <w:vertAlign w:val="superscript"/>
          <w:lang w:eastAsia="pl-PL"/>
        </w:rPr>
        <w:tab/>
      </w:r>
      <w:r>
        <w:rPr>
          <w:rFonts w:ascii="Times New Roman" w:eastAsia="Times New Roman" w:hAnsi="Times New Roman"/>
          <w:szCs w:val="20"/>
          <w:vertAlign w:val="superscript"/>
          <w:lang w:eastAsia="pl-PL"/>
        </w:rPr>
        <w:tab/>
      </w:r>
      <w:r>
        <w:rPr>
          <w:rFonts w:ascii="Times New Roman" w:eastAsia="Times New Roman" w:hAnsi="Times New Roman"/>
          <w:szCs w:val="20"/>
          <w:vertAlign w:val="superscript"/>
          <w:lang w:eastAsia="pl-PL"/>
        </w:rPr>
        <w:tab/>
      </w:r>
      <w:r w:rsidRPr="004F1CB0">
        <w:rPr>
          <w:rFonts w:ascii="Times New Roman" w:eastAsia="Times New Roman" w:hAnsi="Times New Roman"/>
          <w:szCs w:val="20"/>
          <w:vertAlign w:val="superscript"/>
          <w:lang w:eastAsia="pl-PL"/>
        </w:rPr>
        <w:t>(podpis Kierownika zamawiającego)</w:t>
      </w:r>
      <w:r w:rsidRPr="004F1CB0">
        <w:rPr>
          <w:rFonts w:ascii="Times New Roman" w:eastAsia="Times New Roman" w:hAnsi="Times New Roman"/>
          <w:szCs w:val="20"/>
          <w:lang w:eastAsia="pl-PL"/>
        </w:rPr>
        <w:t xml:space="preserve">   </w:t>
      </w:r>
    </w:p>
    <w:p w:rsidR="00CF5453" w:rsidRPr="00B01E5F" w:rsidRDefault="00CF5453" w:rsidP="00B32C69">
      <w:pPr>
        <w:ind w:left="2160" w:firstLine="720"/>
        <w:rPr>
          <w:rFonts w:ascii="Arial" w:hAnsi="Arial" w:cs="Arial"/>
          <w:spacing w:val="-5"/>
          <w:sz w:val="24"/>
          <w:szCs w:val="24"/>
          <w:lang w:val="pl-PL"/>
        </w:rPr>
      </w:pPr>
    </w:p>
    <w:p w:rsidR="00CF5453" w:rsidRPr="00B01E5F" w:rsidRDefault="00CF5453">
      <w:pPr>
        <w:ind w:left="1743"/>
        <w:jc w:val="center"/>
        <w:rPr>
          <w:rFonts w:ascii="Arial" w:hAnsi="Arial" w:cs="Arial"/>
          <w:spacing w:val="-5"/>
          <w:sz w:val="24"/>
          <w:szCs w:val="24"/>
          <w:lang w:val="pl-PL"/>
        </w:rPr>
      </w:pPr>
    </w:p>
    <w:p w:rsidR="00CF5453" w:rsidRPr="00B01E5F" w:rsidRDefault="00CF5453">
      <w:pPr>
        <w:ind w:left="1743"/>
        <w:jc w:val="center"/>
        <w:rPr>
          <w:rFonts w:ascii="Arial" w:hAnsi="Arial" w:cs="Arial"/>
          <w:spacing w:val="-5"/>
          <w:sz w:val="24"/>
          <w:szCs w:val="24"/>
          <w:lang w:val="pl-PL"/>
        </w:rPr>
      </w:pPr>
    </w:p>
    <w:p w:rsidR="00CF5453" w:rsidRPr="00B01E5F" w:rsidRDefault="00CF5453" w:rsidP="00FE3734">
      <w:pPr>
        <w:rPr>
          <w:rFonts w:ascii="Arial" w:hAnsi="Arial" w:cs="Arial"/>
          <w:spacing w:val="-5"/>
          <w:sz w:val="24"/>
          <w:szCs w:val="24"/>
          <w:lang w:val="pl-PL"/>
        </w:rPr>
      </w:pPr>
    </w:p>
    <w:p w:rsidR="00CF5453" w:rsidRPr="00B01E5F" w:rsidRDefault="00CF5453">
      <w:pPr>
        <w:ind w:left="1743"/>
        <w:jc w:val="center"/>
        <w:rPr>
          <w:rFonts w:ascii="Arial" w:hAnsi="Arial" w:cs="Arial"/>
          <w:spacing w:val="-5"/>
          <w:sz w:val="24"/>
          <w:szCs w:val="24"/>
          <w:lang w:val="pl-PL"/>
        </w:rPr>
      </w:pPr>
    </w:p>
    <w:p w:rsidR="00CF5453" w:rsidRPr="00B01E5F" w:rsidRDefault="00CF5453" w:rsidP="005036C4">
      <w:pPr>
        <w:rPr>
          <w:rFonts w:ascii="Arial" w:hAnsi="Arial" w:cs="Arial"/>
          <w:spacing w:val="-5"/>
          <w:sz w:val="24"/>
          <w:szCs w:val="24"/>
          <w:lang w:val="pl-PL"/>
        </w:rPr>
      </w:pPr>
    </w:p>
    <w:p w:rsidR="00CF5453" w:rsidRPr="00B01E5F" w:rsidRDefault="00CF5453">
      <w:pPr>
        <w:ind w:left="1743"/>
        <w:jc w:val="center"/>
        <w:rPr>
          <w:rFonts w:ascii="Arial" w:hAnsi="Arial" w:cs="Arial"/>
          <w:spacing w:val="-5"/>
          <w:sz w:val="24"/>
          <w:szCs w:val="24"/>
          <w:lang w:val="pl-PL"/>
        </w:rPr>
      </w:pPr>
    </w:p>
    <w:p w:rsidR="00CF5453" w:rsidRPr="00B01E5F" w:rsidRDefault="00CF5453" w:rsidP="008924FE">
      <w:pPr>
        <w:jc w:val="center"/>
        <w:rPr>
          <w:rFonts w:ascii="Arial" w:hAnsi="Arial" w:cs="Arial"/>
          <w:sz w:val="24"/>
          <w:szCs w:val="24"/>
          <w:lang w:val="pl-PL"/>
        </w:rPr>
      </w:pPr>
      <w:r w:rsidRPr="00B01E5F">
        <w:rPr>
          <w:rFonts w:ascii="Arial" w:hAnsi="Arial" w:cs="Arial"/>
          <w:spacing w:val="-5"/>
          <w:sz w:val="24"/>
          <w:szCs w:val="24"/>
          <w:lang w:val="pl-PL"/>
        </w:rPr>
        <w:t>Specyfikacja</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niniejsza</w:t>
      </w:r>
      <w:r w:rsidRPr="00B01E5F">
        <w:rPr>
          <w:rFonts w:ascii="Arial" w:hAnsi="Arial" w:cs="Arial"/>
          <w:spacing w:val="-7"/>
          <w:sz w:val="24"/>
          <w:szCs w:val="24"/>
          <w:lang w:val="pl-PL"/>
        </w:rPr>
        <w:t xml:space="preserve"> </w:t>
      </w:r>
      <w:r w:rsidRPr="00B01E5F">
        <w:rPr>
          <w:rFonts w:ascii="Arial" w:hAnsi="Arial" w:cs="Arial"/>
          <w:spacing w:val="-5"/>
          <w:sz w:val="24"/>
          <w:szCs w:val="24"/>
          <w:lang w:val="pl-PL"/>
        </w:rPr>
        <w:t>zawiera</w:t>
      </w:r>
      <w:r w:rsidRPr="00B01E5F">
        <w:rPr>
          <w:rFonts w:ascii="Arial" w:hAnsi="Arial" w:cs="Arial"/>
          <w:spacing w:val="-9"/>
          <w:sz w:val="24"/>
          <w:szCs w:val="24"/>
          <w:lang w:val="pl-PL"/>
        </w:rPr>
        <w:t xml:space="preserve"> </w:t>
      </w:r>
      <w:r w:rsidR="005D0859" w:rsidRPr="00C80839">
        <w:rPr>
          <w:rFonts w:ascii="Arial" w:hAnsi="Arial" w:cs="Arial"/>
          <w:spacing w:val="-3"/>
          <w:sz w:val="24"/>
          <w:szCs w:val="24"/>
          <w:lang w:val="pl-PL"/>
        </w:rPr>
        <w:t>5</w:t>
      </w:r>
      <w:r w:rsidR="00C80839" w:rsidRPr="00C80839">
        <w:rPr>
          <w:rFonts w:ascii="Arial" w:hAnsi="Arial" w:cs="Arial"/>
          <w:spacing w:val="-3"/>
          <w:sz w:val="24"/>
          <w:szCs w:val="24"/>
          <w:lang w:val="pl-PL"/>
        </w:rPr>
        <w:t>7</w:t>
      </w:r>
      <w:r w:rsidRPr="00B01E5F">
        <w:rPr>
          <w:rFonts w:ascii="Arial" w:hAnsi="Arial" w:cs="Arial"/>
          <w:spacing w:val="-9"/>
          <w:sz w:val="24"/>
          <w:szCs w:val="24"/>
          <w:lang w:val="pl-PL"/>
        </w:rPr>
        <w:t xml:space="preserve"> </w:t>
      </w:r>
      <w:r w:rsidRPr="00B01E5F">
        <w:rPr>
          <w:rFonts w:ascii="Arial" w:hAnsi="Arial" w:cs="Arial"/>
          <w:spacing w:val="-5"/>
          <w:sz w:val="24"/>
          <w:szCs w:val="24"/>
          <w:lang w:val="pl-PL"/>
        </w:rPr>
        <w:t>stron.</w:t>
      </w:r>
    </w:p>
    <w:p w:rsidR="00CF5453" w:rsidRPr="00B01E5F" w:rsidRDefault="00CF5453">
      <w:pPr>
        <w:rPr>
          <w:rFonts w:ascii="Arial" w:hAnsi="Arial" w:cs="Arial"/>
          <w:sz w:val="20"/>
          <w:szCs w:val="20"/>
          <w:lang w:val="pl-PL"/>
        </w:rPr>
      </w:pPr>
    </w:p>
    <w:p w:rsidR="00CF5453" w:rsidRPr="00B01E5F" w:rsidRDefault="00CF5453">
      <w:pPr>
        <w:spacing w:before="3"/>
        <w:rPr>
          <w:rFonts w:ascii="Arial" w:hAnsi="Arial" w:cs="Arial"/>
          <w:sz w:val="20"/>
          <w:szCs w:val="20"/>
          <w:lang w:val="pl-PL"/>
        </w:rPr>
      </w:pPr>
    </w:p>
    <w:p w:rsidR="00CF5453" w:rsidRPr="00B01E5F" w:rsidRDefault="00CF5453">
      <w:pPr>
        <w:spacing w:before="69"/>
        <w:ind w:left="40"/>
        <w:jc w:val="center"/>
        <w:rPr>
          <w:rFonts w:ascii="Arial" w:hAnsi="Arial" w:cs="Arial"/>
          <w:sz w:val="20"/>
          <w:szCs w:val="20"/>
          <w:lang w:val="pl-PL"/>
        </w:rPr>
      </w:pPr>
      <w:r w:rsidRPr="00B01E5F">
        <w:rPr>
          <w:rFonts w:ascii="Arial" w:hAnsi="Arial" w:cs="Arial"/>
          <w:sz w:val="20"/>
          <w:szCs w:val="20"/>
          <w:lang w:val="pl-PL"/>
        </w:rPr>
        <w:t>1</w:t>
      </w:r>
    </w:p>
    <w:p w:rsidR="00CF5453" w:rsidRPr="00B01E5F" w:rsidRDefault="00CF5453">
      <w:pPr>
        <w:jc w:val="center"/>
        <w:rPr>
          <w:rFonts w:ascii="Arial" w:hAnsi="Arial" w:cs="Arial"/>
          <w:sz w:val="20"/>
          <w:szCs w:val="20"/>
          <w:lang w:val="pl-PL"/>
        </w:rPr>
        <w:sectPr w:rsidR="00CF5453" w:rsidRPr="00B01E5F">
          <w:type w:val="continuous"/>
          <w:pgSz w:w="11910" w:h="16840"/>
          <w:pgMar w:top="580" w:right="660" w:bottom="280" w:left="480" w:header="708" w:footer="708" w:gutter="0"/>
          <w:cols w:space="708"/>
        </w:sectPr>
      </w:pPr>
    </w:p>
    <w:p w:rsidR="00CF5453" w:rsidRPr="00B01E5F" w:rsidRDefault="00CF5453">
      <w:pPr>
        <w:spacing w:before="72"/>
        <w:jc w:val="center"/>
        <w:rPr>
          <w:rFonts w:ascii="Arial" w:hAnsi="Arial" w:cs="Arial"/>
          <w:sz w:val="20"/>
          <w:szCs w:val="20"/>
          <w:lang w:val="pl-PL"/>
        </w:rPr>
      </w:pPr>
      <w:r w:rsidRPr="00B01E5F">
        <w:rPr>
          <w:rFonts w:ascii="Arial" w:hAnsi="Arial" w:cs="Arial"/>
          <w:spacing w:val="-1"/>
          <w:sz w:val="20"/>
          <w:szCs w:val="20"/>
          <w:lang w:val="pl-PL"/>
        </w:rPr>
        <w:lastRenderedPageBreak/>
        <w:t>Specyfikacja</w:t>
      </w:r>
      <w:r w:rsidRPr="00B01E5F">
        <w:rPr>
          <w:rFonts w:ascii="Arial" w:hAnsi="Arial" w:cs="Arial"/>
          <w:spacing w:val="-2"/>
          <w:sz w:val="20"/>
          <w:szCs w:val="20"/>
          <w:lang w:val="pl-PL"/>
        </w:rPr>
        <w:t xml:space="preserve"> </w:t>
      </w:r>
      <w:r w:rsidRPr="00B01E5F">
        <w:rPr>
          <w:rFonts w:ascii="Arial" w:hAnsi="Arial" w:cs="Arial"/>
          <w:spacing w:val="-1"/>
          <w:sz w:val="20"/>
          <w:szCs w:val="20"/>
          <w:lang w:val="pl-PL"/>
        </w:rPr>
        <w:t>niniejsza</w:t>
      </w:r>
      <w:r w:rsidRPr="00B01E5F">
        <w:rPr>
          <w:rFonts w:ascii="Arial" w:hAnsi="Arial" w:cs="Arial"/>
          <w:sz w:val="20"/>
          <w:szCs w:val="20"/>
          <w:lang w:val="pl-PL"/>
        </w:rPr>
        <w:t xml:space="preserve"> </w:t>
      </w:r>
      <w:r w:rsidRPr="00B01E5F">
        <w:rPr>
          <w:rFonts w:ascii="Arial" w:hAnsi="Arial" w:cs="Arial"/>
          <w:spacing w:val="-1"/>
          <w:sz w:val="20"/>
          <w:szCs w:val="20"/>
          <w:lang w:val="pl-PL"/>
        </w:rPr>
        <w:t>zawiera:</w:t>
      </w:r>
    </w:p>
    <w:p w:rsidR="00CF5453" w:rsidRPr="00B01E5F" w:rsidRDefault="00CF5453">
      <w:pPr>
        <w:spacing w:before="4"/>
        <w:rPr>
          <w:rFonts w:ascii="Arial" w:hAnsi="Arial" w:cs="Arial"/>
          <w:sz w:val="20"/>
          <w:szCs w:val="20"/>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610"/>
        <w:gridCol w:w="1800"/>
        <w:gridCol w:w="6803"/>
      </w:tblGrid>
      <w:tr w:rsidR="00CF5453" w:rsidRPr="00DA1EA6" w:rsidTr="00DA1EA6">
        <w:trPr>
          <w:trHeight w:hRule="exact" w:val="590"/>
        </w:trPr>
        <w:tc>
          <w:tcPr>
            <w:tcW w:w="610" w:type="dxa"/>
            <w:tcBorders>
              <w:top w:val="single" w:sz="4" w:space="0" w:color="000000"/>
              <w:left w:val="single" w:sz="4" w:space="0" w:color="000000"/>
              <w:bottom w:val="single" w:sz="4" w:space="0" w:color="000000"/>
              <w:right w:val="single" w:sz="4" w:space="0" w:color="000000"/>
            </w:tcBorders>
            <w:vAlign w:val="center"/>
          </w:tcPr>
          <w:p w:rsidR="00CF5453" w:rsidRPr="00DA1EA6" w:rsidRDefault="00CF5453" w:rsidP="00DA1EA6">
            <w:pPr>
              <w:pStyle w:val="TableParagraph"/>
              <w:spacing w:line="247" w:lineRule="exact"/>
              <w:ind w:left="140"/>
              <w:rPr>
                <w:rFonts w:ascii="Arial" w:hAnsi="Arial" w:cs="Arial"/>
                <w:sz w:val="20"/>
                <w:szCs w:val="20"/>
              </w:rPr>
            </w:pPr>
            <w:r w:rsidRPr="00DA1EA6">
              <w:rPr>
                <w:rFonts w:ascii="Arial" w:hAnsi="Arial" w:cs="Arial"/>
                <w:b/>
                <w:spacing w:val="-1"/>
                <w:sz w:val="20"/>
                <w:szCs w:val="20"/>
              </w:rPr>
              <w:t>L.p.</w:t>
            </w:r>
          </w:p>
        </w:tc>
        <w:tc>
          <w:tcPr>
            <w:tcW w:w="1800" w:type="dxa"/>
            <w:tcBorders>
              <w:top w:val="single" w:sz="4" w:space="0" w:color="000000"/>
              <w:left w:val="single" w:sz="4" w:space="0" w:color="000000"/>
              <w:bottom w:val="single" w:sz="4" w:space="0" w:color="000000"/>
              <w:right w:val="single" w:sz="4" w:space="0" w:color="000000"/>
            </w:tcBorders>
            <w:vAlign w:val="center"/>
          </w:tcPr>
          <w:p w:rsidR="00CF5453" w:rsidRPr="00DA1EA6" w:rsidRDefault="00CF5453" w:rsidP="00DA1EA6">
            <w:pPr>
              <w:pStyle w:val="TableParagraph"/>
              <w:spacing w:line="275" w:lineRule="auto"/>
              <w:ind w:left="548" w:right="284" w:hanging="260"/>
              <w:rPr>
                <w:rFonts w:ascii="Arial" w:hAnsi="Arial" w:cs="Arial"/>
                <w:sz w:val="20"/>
                <w:szCs w:val="20"/>
              </w:rPr>
            </w:pPr>
            <w:r w:rsidRPr="00DA1EA6">
              <w:rPr>
                <w:rFonts w:ascii="Arial" w:hAnsi="Arial" w:cs="Arial"/>
                <w:b/>
                <w:spacing w:val="-1"/>
                <w:sz w:val="20"/>
                <w:szCs w:val="20"/>
              </w:rPr>
              <w:t>Oznaczenie</w:t>
            </w:r>
            <w:r w:rsidRPr="00DA1EA6">
              <w:rPr>
                <w:rFonts w:ascii="Arial" w:hAnsi="Arial" w:cs="Arial"/>
                <w:b/>
                <w:spacing w:val="25"/>
                <w:sz w:val="20"/>
                <w:szCs w:val="20"/>
              </w:rPr>
              <w:t xml:space="preserve"> </w:t>
            </w:r>
            <w:r w:rsidRPr="00DA1EA6">
              <w:rPr>
                <w:rFonts w:ascii="Arial" w:hAnsi="Arial" w:cs="Arial"/>
                <w:b/>
                <w:spacing w:val="-1"/>
                <w:sz w:val="20"/>
                <w:szCs w:val="20"/>
              </w:rPr>
              <w:t>części</w:t>
            </w:r>
          </w:p>
        </w:tc>
        <w:tc>
          <w:tcPr>
            <w:tcW w:w="6803" w:type="dxa"/>
            <w:tcBorders>
              <w:top w:val="single" w:sz="4" w:space="0" w:color="000000"/>
              <w:left w:val="single" w:sz="4" w:space="0" w:color="000000"/>
              <w:bottom w:val="single" w:sz="4" w:space="0" w:color="000000"/>
              <w:right w:val="single" w:sz="4" w:space="0" w:color="000000"/>
            </w:tcBorders>
            <w:vAlign w:val="center"/>
          </w:tcPr>
          <w:p w:rsidR="00CF5453" w:rsidRPr="00DA1EA6" w:rsidRDefault="00CF5453" w:rsidP="00DA1EA6">
            <w:pPr>
              <w:pStyle w:val="TableParagraph"/>
              <w:spacing w:line="247" w:lineRule="exact"/>
              <w:ind w:left="2"/>
              <w:jc w:val="center"/>
              <w:rPr>
                <w:rFonts w:ascii="Arial" w:hAnsi="Arial" w:cs="Arial"/>
                <w:sz w:val="20"/>
                <w:szCs w:val="20"/>
              </w:rPr>
            </w:pPr>
            <w:r w:rsidRPr="00DA1EA6">
              <w:rPr>
                <w:rFonts w:ascii="Arial" w:hAnsi="Arial" w:cs="Arial"/>
                <w:b/>
                <w:spacing w:val="-1"/>
                <w:sz w:val="20"/>
                <w:szCs w:val="20"/>
              </w:rPr>
              <w:t>Nazwa</w:t>
            </w:r>
            <w:r w:rsidRPr="00DA1EA6">
              <w:rPr>
                <w:rFonts w:ascii="Arial" w:hAnsi="Arial" w:cs="Arial"/>
                <w:b/>
                <w:sz w:val="20"/>
                <w:szCs w:val="20"/>
              </w:rPr>
              <w:t xml:space="preserve"> </w:t>
            </w:r>
            <w:r w:rsidRPr="00DA1EA6">
              <w:rPr>
                <w:rFonts w:ascii="Arial" w:hAnsi="Arial" w:cs="Arial"/>
                <w:b/>
                <w:spacing w:val="-1"/>
                <w:sz w:val="20"/>
                <w:szCs w:val="20"/>
              </w:rPr>
              <w:t>części</w:t>
            </w:r>
          </w:p>
        </w:tc>
      </w:tr>
      <w:tr w:rsidR="00CF5453" w:rsidRPr="00DA1EA6" w:rsidTr="00DA1EA6">
        <w:trPr>
          <w:trHeight w:hRule="exact" w:val="542"/>
        </w:trPr>
        <w:tc>
          <w:tcPr>
            <w:tcW w:w="610" w:type="dxa"/>
            <w:tcBorders>
              <w:top w:val="single" w:sz="4" w:space="0" w:color="000000"/>
              <w:left w:val="single" w:sz="4" w:space="0" w:color="000000"/>
              <w:bottom w:val="single" w:sz="4" w:space="0" w:color="000000"/>
              <w:right w:val="single" w:sz="4" w:space="0" w:color="000000"/>
            </w:tcBorders>
          </w:tcPr>
          <w:p w:rsidR="00CF5453" w:rsidRPr="00DA1EA6" w:rsidRDefault="00CF5453" w:rsidP="00DA1EA6">
            <w:pPr>
              <w:pStyle w:val="TableParagraph"/>
              <w:spacing w:before="9"/>
              <w:jc w:val="center"/>
              <w:rPr>
                <w:rFonts w:ascii="Arial" w:hAnsi="Arial" w:cs="Arial"/>
                <w:sz w:val="20"/>
                <w:szCs w:val="20"/>
              </w:rPr>
            </w:pPr>
          </w:p>
          <w:p w:rsidR="00CF5453" w:rsidRPr="00DA1EA6" w:rsidRDefault="00CF5453" w:rsidP="00DA1EA6">
            <w:pPr>
              <w:pStyle w:val="TableParagraph"/>
              <w:ind w:left="63"/>
              <w:jc w:val="center"/>
              <w:rPr>
                <w:rFonts w:ascii="Arial" w:hAnsi="Arial" w:cs="Arial"/>
                <w:sz w:val="20"/>
                <w:szCs w:val="20"/>
              </w:rPr>
            </w:pPr>
            <w:r w:rsidRPr="00DA1EA6">
              <w:rPr>
                <w:rFonts w:ascii="Arial" w:hAnsi="Arial" w:cs="Arial"/>
                <w:spacing w:val="-1"/>
                <w:sz w:val="20"/>
                <w:szCs w:val="20"/>
              </w:rPr>
              <w:t>1.</w:t>
            </w:r>
          </w:p>
        </w:tc>
        <w:tc>
          <w:tcPr>
            <w:tcW w:w="1800" w:type="dxa"/>
            <w:tcBorders>
              <w:top w:val="single" w:sz="4" w:space="0" w:color="000000"/>
              <w:left w:val="single" w:sz="4" w:space="0" w:color="000000"/>
              <w:bottom w:val="single" w:sz="4" w:space="0" w:color="000000"/>
              <w:right w:val="single" w:sz="4" w:space="0" w:color="000000"/>
            </w:tcBorders>
            <w:vAlign w:val="center"/>
          </w:tcPr>
          <w:p w:rsidR="00CF5453" w:rsidRPr="00DA1EA6" w:rsidRDefault="00CF5453" w:rsidP="00DA1EA6">
            <w:pPr>
              <w:pStyle w:val="TableParagraph"/>
              <w:spacing w:before="9"/>
              <w:rPr>
                <w:rFonts w:ascii="Arial" w:hAnsi="Arial" w:cs="Arial"/>
                <w:sz w:val="20"/>
                <w:szCs w:val="20"/>
              </w:rPr>
            </w:pPr>
          </w:p>
          <w:p w:rsidR="00CF5453" w:rsidRPr="00DA1EA6" w:rsidRDefault="00CF5453" w:rsidP="00DA1EA6">
            <w:pPr>
              <w:pStyle w:val="TableParagraph"/>
              <w:ind w:left="66"/>
              <w:rPr>
                <w:rFonts w:ascii="Arial" w:hAnsi="Arial" w:cs="Arial"/>
                <w:sz w:val="20"/>
                <w:szCs w:val="20"/>
              </w:rPr>
            </w:pPr>
            <w:r w:rsidRPr="00DA1EA6">
              <w:rPr>
                <w:rFonts w:ascii="Arial" w:hAnsi="Arial" w:cs="Arial"/>
                <w:spacing w:val="-1"/>
                <w:sz w:val="20"/>
                <w:szCs w:val="20"/>
              </w:rPr>
              <w:t>Część</w:t>
            </w:r>
            <w:r w:rsidRPr="00DA1EA6">
              <w:rPr>
                <w:rFonts w:ascii="Arial" w:hAnsi="Arial" w:cs="Arial"/>
                <w:sz w:val="20"/>
                <w:szCs w:val="20"/>
              </w:rPr>
              <w:t xml:space="preserve"> I</w:t>
            </w:r>
          </w:p>
        </w:tc>
        <w:tc>
          <w:tcPr>
            <w:tcW w:w="6803" w:type="dxa"/>
            <w:tcBorders>
              <w:top w:val="single" w:sz="4" w:space="0" w:color="000000"/>
              <w:left w:val="single" w:sz="4" w:space="0" w:color="000000"/>
              <w:bottom w:val="single" w:sz="4" w:space="0" w:color="000000"/>
              <w:right w:val="single" w:sz="4" w:space="0" w:color="000000"/>
            </w:tcBorders>
          </w:tcPr>
          <w:p w:rsidR="00CF5453" w:rsidRPr="00DA1EA6" w:rsidRDefault="00CF5453" w:rsidP="00DA1EA6">
            <w:pPr>
              <w:pStyle w:val="TableParagraph"/>
              <w:spacing w:before="9"/>
              <w:rPr>
                <w:rFonts w:ascii="Arial" w:hAnsi="Arial" w:cs="Arial"/>
                <w:sz w:val="20"/>
                <w:szCs w:val="20"/>
              </w:rPr>
            </w:pPr>
          </w:p>
          <w:p w:rsidR="00CF5453" w:rsidRPr="00DA1EA6" w:rsidRDefault="00CF5453" w:rsidP="00DA1EA6">
            <w:pPr>
              <w:pStyle w:val="TableParagraph"/>
              <w:ind w:left="66"/>
              <w:rPr>
                <w:rFonts w:ascii="Arial" w:hAnsi="Arial" w:cs="Arial"/>
                <w:sz w:val="20"/>
                <w:szCs w:val="20"/>
              </w:rPr>
            </w:pPr>
            <w:r w:rsidRPr="00DA1EA6">
              <w:rPr>
                <w:rFonts w:ascii="Arial" w:hAnsi="Arial" w:cs="Arial"/>
                <w:spacing w:val="-1"/>
                <w:sz w:val="20"/>
                <w:szCs w:val="20"/>
              </w:rPr>
              <w:t>Instrukcja</w:t>
            </w:r>
            <w:r w:rsidRPr="00DA1EA6">
              <w:rPr>
                <w:rFonts w:ascii="Arial" w:hAnsi="Arial" w:cs="Arial"/>
                <w:sz w:val="20"/>
                <w:szCs w:val="20"/>
              </w:rPr>
              <w:t xml:space="preserve"> </w:t>
            </w:r>
            <w:r w:rsidRPr="00DA1EA6">
              <w:rPr>
                <w:rFonts w:ascii="Arial" w:hAnsi="Arial" w:cs="Arial"/>
                <w:spacing w:val="-1"/>
                <w:sz w:val="20"/>
                <w:szCs w:val="20"/>
              </w:rPr>
              <w:t>dla</w:t>
            </w:r>
            <w:r w:rsidRPr="00DA1EA6">
              <w:rPr>
                <w:rFonts w:ascii="Arial" w:hAnsi="Arial" w:cs="Arial"/>
                <w:spacing w:val="-7"/>
                <w:sz w:val="20"/>
                <w:szCs w:val="20"/>
              </w:rPr>
              <w:t xml:space="preserve"> </w:t>
            </w:r>
            <w:r w:rsidRPr="00DA1EA6">
              <w:rPr>
                <w:rFonts w:ascii="Arial" w:hAnsi="Arial" w:cs="Arial"/>
                <w:spacing w:val="-1"/>
                <w:sz w:val="20"/>
                <w:szCs w:val="20"/>
              </w:rPr>
              <w:t>Wykonawców</w:t>
            </w:r>
            <w:r w:rsidRPr="00DA1EA6">
              <w:rPr>
                <w:rFonts w:ascii="Arial" w:hAnsi="Arial" w:cs="Arial"/>
                <w:spacing w:val="-3"/>
                <w:sz w:val="20"/>
                <w:szCs w:val="20"/>
              </w:rPr>
              <w:t xml:space="preserve"> </w:t>
            </w:r>
            <w:r w:rsidRPr="00DA1EA6">
              <w:rPr>
                <w:rFonts w:ascii="Arial" w:hAnsi="Arial" w:cs="Arial"/>
                <w:spacing w:val="-1"/>
                <w:sz w:val="20"/>
                <w:szCs w:val="20"/>
              </w:rPr>
              <w:t>(IDW).</w:t>
            </w:r>
          </w:p>
        </w:tc>
      </w:tr>
      <w:tr w:rsidR="00CF5453" w:rsidRPr="006F2FCD" w:rsidTr="00DA1EA6">
        <w:trPr>
          <w:trHeight w:hRule="exact" w:val="540"/>
        </w:trPr>
        <w:tc>
          <w:tcPr>
            <w:tcW w:w="610" w:type="dxa"/>
            <w:tcBorders>
              <w:top w:val="single" w:sz="4" w:space="0" w:color="000000"/>
              <w:left w:val="single" w:sz="4" w:space="0" w:color="000000"/>
              <w:bottom w:val="single" w:sz="4" w:space="0" w:color="000000"/>
              <w:right w:val="single" w:sz="4" w:space="0" w:color="000000"/>
            </w:tcBorders>
          </w:tcPr>
          <w:p w:rsidR="00CF5453" w:rsidRPr="00DA1EA6" w:rsidRDefault="00CF5453" w:rsidP="00DA1EA6">
            <w:pPr>
              <w:pStyle w:val="TableParagraph"/>
              <w:spacing w:before="7"/>
              <w:jc w:val="center"/>
              <w:rPr>
                <w:rFonts w:ascii="Arial" w:hAnsi="Arial" w:cs="Arial"/>
                <w:sz w:val="20"/>
                <w:szCs w:val="20"/>
              </w:rPr>
            </w:pPr>
          </w:p>
          <w:p w:rsidR="00CF5453" w:rsidRPr="00DA1EA6" w:rsidRDefault="00CF5453" w:rsidP="00DA1EA6">
            <w:pPr>
              <w:pStyle w:val="TableParagraph"/>
              <w:ind w:left="63"/>
              <w:jc w:val="center"/>
              <w:rPr>
                <w:rFonts w:ascii="Arial" w:hAnsi="Arial" w:cs="Arial"/>
                <w:sz w:val="20"/>
                <w:szCs w:val="20"/>
              </w:rPr>
            </w:pPr>
            <w:r w:rsidRPr="00DA1EA6">
              <w:rPr>
                <w:rFonts w:ascii="Arial" w:hAnsi="Arial" w:cs="Arial"/>
                <w:spacing w:val="-1"/>
                <w:sz w:val="20"/>
                <w:szCs w:val="20"/>
              </w:rPr>
              <w:t>2.</w:t>
            </w:r>
          </w:p>
        </w:tc>
        <w:tc>
          <w:tcPr>
            <w:tcW w:w="1800" w:type="dxa"/>
            <w:tcBorders>
              <w:top w:val="single" w:sz="4" w:space="0" w:color="000000"/>
              <w:left w:val="single" w:sz="4" w:space="0" w:color="000000"/>
              <w:bottom w:val="single" w:sz="4" w:space="0" w:color="000000"/>
              <w:right w:val="single" w:sz="4" w:space="0" w:color="000000"/>
            </w:tcBorders>
            <w:vAlign w:val="center"/>
          </w:tcPr>
          <w:p w:rsidR="00CF5453" w:rsidRPr="00DA1EA6" w:rsidRDefault="00CF5453" w:rsidP="00DA1EA6">
            <w:pPr>
              <w:pStyle w:val="TableParagraph"/>
              <w:spacing w:before="7"/>
              <w:rPr>
                <w:rFonts w:ascii="Arial" w:hAnsi="Arial" w:cs="Arial"/>
                <w:sz w:val="20"/>
                <w:szCs w:val="20"/>
              </w:rPr>
            </w:pPr>
          </w:p>
          <w:p w:rsidR="00CF5453" w:rsidRPr="00DA1EA6" w:rsidRDefault="00CF5453" w:rsidP="00DA1EA6">
            <w:pPr>
              <w:pStyle w:val="TableParagraph"/>
              <w:ind w:left="66"/>
              <w:rPr>
                <w:rFonts w:ascii="Arial" w:hAnsi="Arial" w:cs="Arial"/>
                <w:sz w:val="20"/>
                <w:szCs w:val="20"/>
              </w:rPr>
            </w:pPr>
            <w:r w:rsidRPr="00DA1EA6">
              <w:rPr>
                <w:rFonts w:ascii="Arial" w:hAnsi="Arial" w:cs="Arial"/>
                <w:spacing w:val="-1"/>
                <w:sz w:val="20"/>
                <w:szCs w:val="20"/>
              </w:rPr>
              <w:t>Część</w:t>
            </w:r>
            <w:r w:rsidRPr="00DA1EA6">
              <w:rPr>
                <w:rFonts w:ascii="Arial" w:hAnsi="Arial" w:cs="Arial"/>
                <w:sz w:val="20"/>
                <w:szCs w:val="20"/>
              </w:rPr>
              <w:t xml:space="preserve"> II</w:t>
            </w:r>
          </w:p>
        </w:tc>
        <w:tc>
          <w:tcPr>
            <w:tcW w:w="6803" w:type="dxa"/>
            <w:tcBorders>
              <w:top w:val="single" w:sz="4" w:space="0" w:color="000000"/>
              <w:left w:val="single" w:sz="4" w:space="0" w:color="000000"/>
              <w:bottom w:val="single" w:sz="4" w:space="0" w:color="000000"/>
              <w:right w:val="single" w:sz="4" w:space="0" w:color="000000"/>
            </w:tcBorders>
          </w:tcPr>
          <w:p w:rsidR="00CF5453" w:rsidRPr="00DA1EA6" w:rsidRDefault="00CF5453" w:rsidP="00DA1EA6">
            <w:pPr>
              <w:pStyle w:val="TableParagraph"/>
              <w:spacing w:before="7"/>
              <w:rPr>
                <w:rFonts w:ascii="Arial" w:hAnsi="Arial" w:cs="Arial"/>
                <w:sz w:val="20"/>
                <w:szCs w:val="20"/>
                <w:lang w:val="pl-PL"/>
              </w:rPr>
            </w:pPr>
          </w:p>
          <w:p w:rsidR="00CF5453" w:rsidRPr="00DA1EA6" w:rsidRDefault="00CF5453" w:rsidP="00DA1EA6">
            <w:pPr>
              <w:pStyle w:val="TableParagraph"/>
              <w:ind w:left="66"/>
              <w:rPr>
                <w:rFonts w:ascii="Arial" w:hAnsi="Arial" w:cs="Arial"/>
                <w:sz w:val="20"/>
                <w:szCs w:val="20"/>
                <w:lang w:val="pl-PL"/>
              </w:rPr>
            </w:pPr>
            <w:r w:rsidRPr="00DA1EA6">
              <w:rPr>
                <w:rFonts w:ascii="Arial" w:hAnsi="Arial" w:cs="Arial"/>
                <w:spacing w:val="-1"/>
                <w:sz w:val="20"/>
                <w:szCs w:val="20"/>
                <w:lang w:val="pl-PL"/>
              </w:rPr>
              <w:t>Wzór umowy</w:t>
            </w:r>
            <w:r w:rsidRPr="00DA1EA6">
              <w:rPr>
                <w:rFonts w:ascii="Arial" w:hAnsi="Arial" w:cs="Arial"/>
                <w:spacing w:val="-2"/>
                <w:sz w:val="20"/>
                <w:szCs w:val="20"/>
                <w:lang w:val="pl-PL"/>
              </w:rPr>
              <w:t xml:space="preserve"> </w:t>
            </w:r>
            <w:r w:rsidRPr="00DA1EA6">
              <w:rPr>
                <w:rFonts w:ascii="Arial" w:hAnsi="Arial" w:cs="Arial"/>
                <w:sz w:val="20"/>
                <w:szCs w:val="20"/>
                <w:lang w:val="pl-PL"/>
              </w:rPr>
              <w:t>w</w:t>
            </w:r>
            <w:r w:rsidRPr="00DA1EA6">
              <w:rPr>
                <w:rFonts w:ascii="Arial" w:hAnsi="Arial" w:cs="Arial"/>
                <w:spacing w:val="-3"/>
                <w:sz w:val="20"/>
                <w:szCs w:val="20"/>
                <w:lang w:val="pl-PL"/>
              </w:rPr>
              <w:t xml:space="preserve"> </w:t>
            </w:r>
            <w:r w:rsidRPr="00DA1EA6">
              <w:rPr>
                <w:rFonts w:ascii="Arial" w:hAnsi="Arial" w:cs="Arial"/>
                <w:spacing w:val="-1"/>
                <w:sz w:val="20"/>
                <w:szCs w:val="20"/>
                <w:lang w:val="pl-PL"/>
              </w:rPr>
              <w:t>sprawie</w:t>
            </w:r>
            <w:r w:rsidRPr="00DA1EA6">
              <w:rPr>
                <w:rFonts w:ascii="Arial" w:hAnsi="Arial" w:cs="Arial"/>
                <w:sz w:val="20"/>
                <w:szCs w:val="20"/>
                <w:lang w:val="pl-PL"/>
              </w:rPr>
              <w:t xml:space="preserve"> </w:t>
            </w:r>
            <w:r w:rsidRPr="00DA1EA6">
              <w:rPr>
                <w:rFonts w:ascii="Arial" w:hAnsi="Arial" w:cs="Arial"/>
                <w:spacing w:val="-1"/>
                <w:sz w:val="20"/>
                <w:szCs w:val="20"/>
                <w:lang w:val="pl-PL"/>
              </w:rPr>
              <w:t>zamówienia</w:t>
            </w:r>
            <w:r w:rsidRPr="00DA1EA6">
              <w:rPr>
                <w:rFonts w:ascii="Arial" w:hAnsi="Arial" w:cs="Arial"/>
                <w:sz w:val="20"/>
                <w:szCs w:val="20"/>
                <w:lang w:val="pl-PL"/>
              </w:rPr>
              <w:t xml:space="preserve"> </w:t>
            </w:r>
            <w:r w:rsidRPr="00DA1EA6">
              <w:rPr>
                <w:rFonts w:ascii="Arial" w:hAnsi="Arial" w:cs="Arial"/>
                <w:spacing w:val="-1"/>
                <w:sz w:val="20"/>
                <w:szCs w:val="20"/>
                <w:lang w:val="pl-PL"/>
              </w:rPr>
              <w:t>publicznego.</w:t>
            </w:r>
          </w:p>
        </w:tc>
      </w:tr>
      <w:tr w:rsidR="00CF5453" w:rsidRPr="00DA1EA6" w:rsidTr="00DA1EA6">
        <w:trPr>
          <w:trHeight w:hRule="exact" w:val="542"/>
        </w:trPr>
        <w:tc>
          <w:tcPr>
            <w:tcW w:w="610" w:type="dxa"/>
            <w:tcBorders>
              <w:top w:val="single" w:sz="4" w:space="0" w:color="000000"/>
              <w:left w:val="single" w:sz="4" w:space="0" w:color="000000"/>
              <w:bottom w:val="single" w:sz="4" w:space="0" w:color="000000"/>
              <w:right w:val="single" w:sz="4" w:space="0" w:color="000000"/>
            </w:tcBorders>
          </w:tcPr>
          <w:p w:rsidR="00CF5453" w:rsidRPr="00DA1EA6" w:rsidRDefault="00CF5453" w:rsidP="00DA1EA6">
            <w:pPr>
              <w:pStyle w:val="TableParagraph"/>
              <w:spacing w:before="7"/>
              <w:jc w:val="center"/>
              <w:rPr>
                <w:rFonts w:ascii="Arial" w:hAnsi="Arial" w:cs="Arial"/>
                <w:sz w:val="20"/>
                <w:szCs w:val="20"/>
                <w:lang w:val="pl-PL"/>
              </w:rPr>
            </w:pPr>
          </w:p>
          <w:p w:rsidR="00CF5453" w:rsidRPr="00DA1EA6" w:rsidRDefault="00CF5453" w:rsidP="00DA1EA6">
            <w:pPr>
              <w:pStyle w:val="TableParagraph"/>
              <w:ind w:left="63"/>
              <w:jc w:val="center"/>
              <w:rPr>
                <w:rFonts w:ascii="Arial" w:hAnsi="Arial" w:cs="Arial"/>
                <w:sz w:val="20"/>
                <w:szCs w:val="20"/>
              </w:rPr>
            </w:pPr>
            <w:r w:rsidRPr="00DA1EA6">
              <w:rPr>
                <w:rFonts w:ascii="Arial" w:hAnsi="Arial" w:cs="Arial"/>
                <w:spacing w:val="-1"/>
                <w:sz w:val="20"/>
                <w:szCs w:val="20"/>
              </w:rPr>
              <w:t>3.</w:t>
            </w:r>
          </w:p>
        </w:tc>
        <w:tc>
          <w:tcPr>
            <w:tcW w:w="1800" w:type="dxa"/>
            <w:tcBorders>
              <w:top w:val="single" w:sz="4" w:space="0" w:color="000000"/>
              <w:left w:val="single" w:sz="4" w:space="0" w:color="000000"/>
              <w:bottom w:val="single" w:sz="4" w:space="0" w:color="000000"/>
              <w:right w:val="single" w:sz="4" w:space="0" w:color="000000"/>
            </w:tcBorders>
            <w:vAlign w:val="center"/>
          </w:tcPr>
          <w:p w:rsidR="00CF5453" w:rsidRPr="00DA1EA6" w:rsidRDefault="00CF5453" w:rsidP="00DA1EA6">
            <w:pPr>
              <w:pStyle w:val="TableParagraph"/>
              <w:spacing w:before="7"/>
              <w:rPr>
                <w:rFonts w:ascii="Arial" w:hAnsi="Arial" w:cs="Arial"/>
                <w:sz w:val="20"/>
                <w:szCs w:val="20"/>
              </w:rPr>
            </w:pPr>
          </w:p>
          <w:p w:rsidR="00CF5453" w:rsidRPr="00DA1EA6" w:rsidRDefault="00CF5453" w:rsidP="00DA1EA6">
            <w:pPr>
              <w:pStyle w:val="TableParagraph"/>
              <w:ind w:left="66"/>
              <w:rPr>
                <w:rFonts w:ascii="Arial" w:hAnsi="Arial" w:cs="Arial"/>
                <w:sz w:val="20"/>
                <w:szCs w:val="20"/>
              </w:rPr>
            </w:pPr>
            <w:r w:rsidRPr="00DA1EA6">
              <w:rPr>
                <w:rFonts w:ascii="Arial" w:hAnsi="Arial" w:cs="Arial"/>
                <w:spacing w:val="-1"/>
                <w:sz w:val="20"/>
                <w:szCs w:val="20"/>
              </w:rPr>
              <w:t>Część</w:t>
            </w:r>
            <w:r w:rsidRPr="00DA1EA6">
              <w:rPr>
                <w:rFonts w:ascii="Arial" w:hAnsi="Arial" w:cs="Arial"/>
                <w:sz w:val="20"/>
                <w:szCs w:val="20"/>
              </w:rPr>
              <w:t xml:space="preserve"> III</w:t>
            </w:r>
          </w:p>
        </w:tc>
        <w:tc>
          <w:tcPr>
            <w:tcW w:w="6803" w:type="dxa"/>
            <w:tcBorders>
              <w:top w:val="single" w:sz="4" w:space="0" w:color="000000"/>
              <w:left w:val="single" w:sz="4" w:space="0" w:color="000000"/>
              <w:bottom w:val="single" w:sz="4" w:space="0" w:color="000000"/>
              <w:right w:val="single" w:sz="4" w:space="0" w:color="000000"/>
            </w:tcBorders>
          </w:tcPr>
          <w:p w:rsidR="00CF5453" w:rsidRPr="00DA1EA6" w:rsidRDefault="00CF5453" w:rsidP="00DA1EA6">
            <w:pPr>
              <w:pStyle w:val="TableParagraph"/>
              <w:spacing w:before="7"/>
              <w:rPr>
                <w:rFonts w:ascii="Arial" w:hAnsi="Arial" w:cs="Arial"/>
                <w:sz w:val="20"/>
                <w:szCs w:val="20"/>
              </w:rPr>
            </w:pPr>
          </w:p>
          <w:p w:rsidR="00CF5453" w:rsidRPr="00DA1EA6" w:rsidRDefault="00CF5453" w:rsidP="00DA1EA6">
            <w:pPr>
              <w:pStyle w:val="TableParagraph"/>
              <w:ind w:left="66"/>
              <w:rPr>
                <w:rFonts w:ascii="Arial" w:hAnsi="Arial" w:cs="Arial"/>
                <w:sz w:val="20"/>
                <w:szCs w:val="20"/>
              </w:rPr>
            </w:pPr>
            <w:r w:rsidRPr="00DA1EA6">
              <w:rPr>
                <w:rFonts w:ascii="Arial" w:hAnsi="Arial" w:cs="Arial"/>
                <w:spacing w:val="-1"/>
                <w:sz w:val="20"/>
                <w:szCs w:val="20"/>
              </w:rPr>
              <w:t>Opis</w:t>
            </w:r>
            <w:r w:rsidRPr="00DA1EA6">
              <w:rPr>
                <w:rFonts w:ascii="Arial" w:hAnsi="Arial" w:cs="Arial"/>
                <w:spacing w:val="1"/>
                <w:sz w:val="20"/>
                <w:szCs w:val="20"/>
              </w:rPr>
              <w:t xml:space="preserve"> </w:t>
            </w:r>
            <w:r w:rsidRPr="00DA1EA6">
              <w:rPr>
                <w:rFonts w:ascii="Arial" w:hAnsi="Arial" w:cs="Arial"/>
                <w:spacing w:val="-1"/>
                <w:sz w:val="20"/>
                <w:szCs w:val="20"/>
              </w:rPr>
              <w:t>przedmiotu</w:t>
            </w:r>
            <w:r w:rsidRPr="00DA1EA6">
              <w:rPr>
                <w:rFonts w:ascii="Arial" w:hAnsi="Arial" w:cs="Arial"/>
                <w:spacing w:val="1"/>
                <w:sz w:val="20"/>
                <w:szCs w:val="20"/>
              </w:rPr>
              <w:t xml:space="preserve"> </w:t>
            </w:r>
            <w:r w:rsidRPr="00DA1EA6">
              <w:rPr>
                <w:rFonts w:ascii="Arial" w:hAnsi="Arial" w:cs="Arial"/>
                <w:spacing w:val="-1"/>
                <w:sz w:val="20"/>
                <w:szCs w:val="20"/>
              </w:rPr>
              <w:t>zamówienia.</w:t>
            </w:r>
          </w:p>
        </w:tc>
      </w:tr>
    </w:tbl>
    <w:p w:rsidR="00CF5453" w:rsidRPr="008C5953" w:rsidRDefault="00CF5453">
      <w:pPr>
        <w:rPr>
          <w:rFonts w:ascii="Arial" w:hAnsi="Arial" w:cs="Arial"/>
          <w:sz w:val="20"/>
          <w:szCs w:val="20"/>
        </w:rPr>
        <w:sectPr w:rsidR="00CF5453" w:rsidRPr="008C5953">
          <w:headerReference w:type="default" r:id="rId11"/>
          <w:footerReference w:type="default" r:id="rId12"/>
          <w:pgSz w:w="11910" w:h="16840"/>
          <w:pgMar w:top="920" w:right="1240" w:bottom="1560" w:left="1240" w:header="728" w:footer="1374" w:gutter="0"/>
          <w:pgNumType w:start="2"/>
          <w:cols w:space="708"/>
        </w:sectPr>
      </w:pPr>
    </w:p>
    <w:p w:rsidR="00CF5453" w:rsidRPr="008C5953" w:rsidRDefault="00CF5453">
      <w:pPr>
        <w:rPr>
          <w:rFonts w:ascii="Arial" w:hAnsi="Arial" w:cs="Arial"/>
          <w:sz w:val="20"/>
          <w:szCs w:val="20"/>
        </w:rPr>
      </w:pPr>
    </w:p>
    <w:p w:rsidR="005949A6" w:rsidRDefault="005949A6" w:rsidP="008F0430">
      <w:pPr>
        <w:pStyle w:val="Nagwekspisutreci"/>
        <w:spacing w:before="0"/>
      </w:pPr>
      <w:r>
        <w:t>Spis treści</w:t>
      </w:r>
    </w:p>
    <w:p w:rsidR="001D2953" w:rsidRDefault="00F24E98">
      <w:pPr>
        <w:pStyle w:val="Spistreci1"/>
        <w:tabs>
          <w:tab w:val="right" w:leader="dot" w:pos="9300"/>
        </w:tabs>
        <w:rPr>
          <w:rFonts w:asciiTheme="minorHAnsi" w:eastAsiaTheme="minorEastAsia" w:hAnsiTheme="minorHAnsi" w:cstheme="minorBidi"/>
          <w:noProof/>
          <w:sz w:val="22"/>
          <w:szCs w:val="22"/>
          <w:lang w:val="pl-PL" w:eastAsia="pl-PL"/>
        </w:rPr>
      </w:pPr>
      <w:r>
        <w:fldChar w:fldCharType="begin"/>
      </w:r>
      <w:r w:rsidR="005949A6">
        <w:instrText xml:space="preserve"> TOC \h \z \u \t "Nagłówek 4;1" </w:instrText>
      </w:r>
      <w:r>
        <w:fldChar w:fldCharType="separate"/>
      </w:r>
      <w:hyperlink w:anchor="_Toc467071531" w:history="1">
        <w:r w:rsidR="001D2953" w:rsidRPr="002008FF">
          <w:rPr>
            <w:rStyle w:val="Hipercze"/>
            <w:noProof/>
            <w:lang w:val="pl-PL"/>
          </w:rPr>
          <w:t>1.</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Nazwa</w:t>
        </w:r>
        <w:r w:rsidR="001D2953" w:rsidRPr="002008FF">
          <w:rPr>
            <w:rStyle w:val="Hipercze"/>
            <w:noProof/>
            <w:spacing w:val="-2"/>
            <w:lang w:val="pl-PL"/>
          </w:rPr>
          <w:t xml:space="preserve"> </w:t>
        </w:r>
        <w:r w:rsidR="001D2953" w:rsidRPr="002008FF">
          <w:rPr>
            <w:rStyle w:val="Hipercze"/>
            <w:noProof/>
            <w:lang w:val="pl-PL"/>
          </w:rPr>
          <w:t>(firma) i adres</w:t>
        </w:r>
        <w:r w:rsidR="001D2953" w:rsidRPr="002008FF">
          <w:rPr>
            <w:rStyle w:val="Hipercze"/>
            <w:noProof/>
            <w:spacing w:val="2"/>
            <w:lang w:val="pl-PL"/>
          </w:rPr>
          <w:t xml:space="preserve"> </w:t>
        </w:r>
        <w:r w:rsidR="001D2953" w:rsidRPr="002008FF">
          <w:rPr>
            <w:rStyle w:val="Hipercze"/>
            <w:noProof/>
            <w:lang w:val="pl-PL"/>
          </w:rPr>
          <w:t>Zamawiającego.</w:t>
        </w:r>
        <w:r w:rsidR="001D2953">
          <w:rPr>
            <w:noProof/>
            <w:webHidden/>
          </w:rPr>
          <w:tab/>
        </w:r>
        <w:r>
          <w:rPr>
            <w:noProof/>
            <w:webHidden/>
          </w:rPr>
          <w:fldChar w:fldCharType="begin"/>
        </w:r>
        <w:r w:rsidR="001D2953">
          <w:rPr>
            <w:noProof/>
            <w:webHidden/>
          </w:rPr>
          <w:instrText xml:space="preserve"> PAGEREF _Toc467071531 \h </w:instrText>
        </w:r>
        <w:r>
          <w:rPr>
            <w:noProof/>
            <w:webHidden/>
          </w:rPr>
        </w:r>
        <w:r>
          <w:rPr>
            <w:noProof/>
            <w:webHidden/>
          </w:rPr>
          <w:fldChar w:fldCharType="separate"/>
        </w:r>
        <w:r w:rsidR="0014324F">
          <w:rPr>
            <w:noProof/>
            <w:webHidden/>
          </w:rPr>
          <w:t>4</w:t>
        </w:r>
        <w:r>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32" w:history="1">
        <w:r w:rsidR="001D2953" w:rsidRPr="002008FF">
          <w:rPr>
            <w:rStyle w:val="Hipercze"/>
            <w:noProof/>
          </w:rPr>
          <w:t>2.</w:t>
        </w:r>
        <w:r w:rsidR="001D2953">
          <w:rPr>
            <w:rFonts w:asciiTheme="minorHAnsi" w:eastAsiaTheme="minorEastAsia" w:hAnsiTheme="minorHAnsi" w:cstheme="minorBidi"/>
            <w:noProof/>
            <w:sz w:val="22"/>
            <w:szCs w:val="22"/>
            <w:lang w:val="pl-PL" w:eastAsia="pl-PL"/>
          </w:rPr>
          <w:tab/>
        </w:r>
        <w:r w:rsidR="001D2953" w:rsidRPr="002008FF">
          <w:rPr>
            <w:rStyle w:val="Hipercze"/>
            <w:noProof/>
          </w:rPr>
          <w:t>Definicje.</w:t>
        </w:r>
        <w:r w:rsidR="001D2953">
          <w:rPr>
            <w:noProof/>
            <w:webHidden/>
          </w:rPr>
          <w:tab/>
        </w:r>
        <w:r w:rsidR="00F24E98">
          <w:rPr>
            <w:noProof/>
            <w:webHidden/>
          </w:rPr>
          <w:fldChar w:fldCharType="begin"/>
        </w:r>
        <w:r w:rsidR="001D2953">
          <w:rPr>
            <w:noProof/>
            <w:webHidden/>
          </w:rPr>
          <w:instrText xml:space="preserve"> PAGEREF _Toc467071532 \h </w:instrText>
        </w:r>
        <w:r w:rsidR="00F24E98">
          <w:rPr>
            <w:noProof/>
            <w:webHidden/>
          </w:rPr>
        </w:r>
        <w:r w:rsidR="00F24E98">
          <w:rPr>
            <w:noProof/>
            <w:webHidden/>
          </w:rPr>
          <w:fldChar w:fldCharType="separate"/>
        </w:r>
        <w:r w:rsidR="0014324F">
          <w:rPr>
            <w:noProof/>
            <w:webHidden/>
          </w:rPr>
          <w:t>4</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33" w:history="1">
        <w:r w:rsidR="001D2953" w:rsidRPr="002008FF">
          <w:rPr>
            <w:rStyle w:val="Hipercze"/>
            <w:noProof/>
          </w:rPr>
          <w:t>3.</w:t>
        </w:r>
        <w:r w:rsidR="001D2953">
          <w:rPr>
            <w:rFonts w:asciiTheme="minorHAnsi" w:eastAsiaTheme="minorEastAsia" w:hAnsiTheme="minorHAnsi" w:cstheme="minorBidi"/>
            <w:noProof/>
            <w:sz w:val="22"/>
            <w:szCs w:val="22"/>
            <w:lang w:val="pl-PL" w:eastAsia="pl-PL"/>
          </w:rPr>
          <w:tab/>
        </w:r>
        <w:r w:rsidR="001D2953" w:rsidRPr="002008FF">
          <w:rPr>
            <w:rStyle w:val="Hipercze"/>
            <w:noProof/>
          </w:rPr>
          <w:t xml:space="preserve">Tryb udzielania </w:t>
        </w:r>
        <w:r w:rsidR="001D2953" w:rsidRPr="002008FF">
          <w:rPr>
            <w:rStyle w:val="Hipercze"/>
            <w:noProof/>
            <w:spacing w:val="-2"/>
          </w:rPr>
          <w:t>zamówienia.</w:t>
        </w:r>
        <w:r w:rsidR="001D2953">
          <w:rPr>
            <w:noProof/>
            <w:webHidden/>
          </w:rPr>
          <w:tab/>
        </w:r>
        <w:r w:rsidR="00F24E98">
          <w:rPr>
            <w:noProof/>
            <w:webHidden/>
          </w:rPr>
          <w:fldChar w:fldCharType="begin"/>
        </w:r>
        <w:r w:rsidR="001D2953">
          <w:rPr>
            <w:noProof/>
            <w:webHidden/>
          </w:rPr>
          <w:instrText xml:space="preserve"> PAGEREF _Toc467071533 \h </w:instrText>
        </w:r>
        <w:r w:rsidR="00F24E98">
          <w:rPr>
            <w:noProof/>
            <w:webHidden/>
          </w:rPr>
        </w:r>
        <w:r w:rsidR="00F24E98">
          <w:rPr>
            <w:noProof/>
            <w:webHidden/>
          </w:rPr>
          <w:fldChar w:fldCharType="separate"/>
        </w:r>
        <w:r w:rsidR="0014324F">
          <w:rPr>
            <w:noProof/>
            <w:webHidden/>
          </w:rPr>
          <w:t>4</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34" w:history="1">
        <w:r w:rsidR="001D2953" w:rsidRPr="002008FF">
          <w:rPr>
            <w:rStyle w:val="Hipercze"/>
            <w:noProof/>
          </w:rPr>
          <w:t>4.</w:t>
        </w:r>
        <w:r w:rsidR="001D2953">
          <w:rPr>
            <w:rFonts w:asciiTheme="minorHAnsi" w:eastAsiaTheme="minorEastAsia" w:hAnsiTheme="minorHAnsi" w:cstheme="minorBidi"/>
            <w:noProof/>
            <w:sz w:val="22"/>
            <w:szCs w:val="22"/>
            <w:lang w:val="pl-PL" w:eastAsia="pl-PL"/>
          </w:rPr>
          <w:tab/>
        </w:r>
        <w:r w:rsidR="001D2953" w:rsidRPr="002008FF">
          <w:rPr>
            <w:rStyle w:val="Hipercze"/>
            <w:noProof/>
          </w:rPr>
          <w:t>Adres</w:t>
        </w:r>
        <w:r w:rsidR="001D2953" w:rsidRPr="002008FF">
          <w:rPr>
            <w:rStyle w:val="Hipercze"/>
            <w:noProof/>
            <w:spacing w:val="1"/>
          </w:rPr>
          <w:t xml:space="preserve"> </w:t>
        </w:r>
        <w:r w:rsidR="001D2953" w:rsidRPr="002008FF">
          <w:rPr>
            <w:rStyle w:val="Hipercze"/>
            <w:noProof/>
          </w:rPr>
          <w:t>strony</w:t>
        </w:r>
        <w:r w:rsidR="001D2953" w:rsidRPr="002008FF">
          <w:rPr>
            <w:rStyle w:val="Hipercze"/>
            <w:noProof/>
            <w:spacing w:val="-4"/>
          </w:rPr>
          <w:t xml:space="preserve"> </w:t>
        </w:r>
        <w:r w:rsidR="001D2953" w:rsidRPr="002008FF">
          <w:rPr>
            <w:rStyle w:val="Hipercze"/>
            <w:noProof/>
          </w:rPr>
          <w:t>internetowej.</w:t>
        </w:r>
        <w:r w:rsidR="001D2953">
          <w:rPr>
            <w:noProof/>
            <w:webHidden/>
          </w:rPr>
          <w:tab/>
        </w:r>
        <w:r w:rsidR="00F24E98">
          <w:rPr>
            <w:noProof/>
            <w:webHidden/>
          </w:rPr>
          <w:fldChar w:fldCharType="begin"/>
        </w:r>
        <w:r w:rsidR="001D2953">
          <w:rPr>
            <w:noProof/>
            <w:webHidden/>
          </w:rPr>
          <w:instrText xml:space="preserve"> PAGEREF _Toc467071534 \h </w:instrText>
        </w:r>
        <w:r w:rsidR="00F24E98">
          <w:rPr>
            <w:noProof/>
            <w:webHidden/>
          </w:rPr>
        </w:r>
        <w:r w:rsidR="00F24E98">
          <w:rPr>
            <w:noProof/>
            <w:webHidden/>
          </w:rPr>
          <w:fldChar w:fldCharType="separate"/>
        </w:r>
        <w:r w:rsidR="0014324F">
          <w:rPr>
            <w:noProof/>
            <w:webHidden/>
          </w:rPr>
          <w:t>4</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35" w:history="1">
        <w:r w:rsidR="001D2953" w:rsidRPr="002008FF">
          <w:rPr>
            <w:rStyle w:val="Hipercze"/>
            <w:noProof/>
          </w:rPr>
          <w:t>5.</w:t>
        </w:r>
        <w:r w:rsidR="001D2953">
          <w:rPr>
            <w:rFonts w:asciiTheme="minorHAnsi" w:eastAsiaTheme="minorEastAsia" w:hAnsiTheme="minorHAnsi" w:cstheme="minorBidi"/>
            <w:noProof/>
            <w:sz w:val="22"/>
            <w:szCs w:val="22"/>
            <w:lang w:val="pl-PL" w:eastAsia="pl-PL"/>
          </w:rPr>
          <w:tab/>
        </w:r>
        <w:r w:rsidR="001D2953" w:rsidRPr="002008FF">
          <w:rPr>
            <w:rStyle w:val="Hipercze"/>
            <w:noProof/>
          </w:rPr>
          <w:t>Przedmiot  zamówienia.</w:t>
        </w:r>
        <w:r w:rsidR="001D2953">
          <w:rPr>
            <w:noProof/>
            <w:webHidden/>
          </w:rPr>
          <w:tab/>
        </w:r>
        <w:r w:rsidR="00F24E98">
          <w:rPr>
            <w:noProof/>
            <w:webHidden/>
          </w:rPr>
          <w:fldChar w:fldCharType="begin"/>
        </w:r>
        <w:r w:rsidR="001D2953">
          <w:rPr>
            <w:noProof/>
            <w:webHidden/>
          </w:rPr>
          <w:instrText xml:space="preserve"> PAGEREF _Toc467071535 \h </w:instrText>
        </w:r>
        <w:r w:rsidR="00F24E98">
          <w:rPr>
            <w:noProof/>
            <w:webHidden/>
          </w:rPr>
        </w:r>
        <w:r w:rsidR="00F24E98">
          <w:rPr>
            <w:noProof/>
            <w:webHidden/>
          </w:rPr>
          <w:fldChar w:fldCharType="separate"/>
        </w:r>
        <w:r w:rsidR="0014324F">
          <w:rPr>
            <w:noProof/>
            <w:webHidden/>
          </w:rPr>
          <w:t>4</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36" w:history="1">
        <w:r w:rsidR="001D2953" w:rsidRPr="002008FF">
          <w:rPr>
            <w:rStyle w:val="Hipercze"/>
            <w:noProof/>
            <w:lang w:val="pl-PL"/>
          </w:rPr>
          <w:t>6.</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Opis przedmiotu zamówienia według kodów Wspólnego Słownika Zamówień (CPV).</w:t>
        </w:r>
        <w:r w:rsidR="001D2953">
          <w:rPr>
            <w:noProof/>
            <w:webHidden/>
          </w:rPr>
          <w:tab/>
        </w:r>
        <w:r w:rsidR="00F24E98">
          <w:rPr>
            <w:noProof/>
            <w:webHidden/>
          </w:rPr>
          <w:fldChar w:fldCharType="begin"/>
        </w:r>
        <w:r w:rsidR="001D2953">
          <w:rPr>
            <w:noProof/>
            <w:webHidden/>
          </w:rPr>
          <w:instrText xml:space="preserve"> PAGEREF _Toc467071536 \h </w:instrText>
        </w:r>
        <w:r w:rsidR="00F24E98">
          <w:rPr>
            <w:noProof/>
            <w:webHidden/>
          </w:rPr>
        </w:r>
        <w:r w:rsidR="00F24E98">
          <w:rPr>
            <w:noProof/>
            <w:webHidden/>
          </w:rPr>
          <w:fldChar w:fldCharType="separate"/>
        </w:r>
        <w:r w:rsidR="0014324F">
          <w:rPr>
            <w:noProof/>
            <w:webHidden/>
          </w:rPr>
          <w:t>4</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37" w:history="1">
        <w:r w:rsidR="001D2953" w:rsidRPr="002008FF">
          <w:rPr>
            <w:rStyle w:val="Hipercze"/>
            <w:noProof/>
          </w:rPr>
          <w:t>7.</w:t>
        </w:r>
        <w:r w:rsidR="001D2953">
          <w:rPr>
            <w:rFonts w:asciiTheme="minorHAnsi" w:eastAsiaTheme="minorEastAsia" w:hAnsiTheme="minorHAnsi" w:cstheme="minorBidi"/>
            <w:noProof/>
            <w:sz w:val="22"/>
            <w:szCs w:val="22"/>
            <w:lang w:val="pl-PL" w:eastAsia="pl-PL"/>
          </w:rPr>
          <w:tab/>
        </w:r>
        <w:r w:rsidR="001D2953" w:rsidRPr="002008FF">
          <w:rPr>
            <w:rStyle w:val="Hipercze"/>
            <w:noProof/>
          </w:rPr>
          <w:t>Zamówienia</w:t>
        </w:r>
        <w:r w:rsidR="001D2953" w:rsidRPr="002008FF">
          <w:rPr>
            <w:rStyle w:val="Hipercze"/>
            <w:noProof/>
            <w:spacing w:val="-2"/>
          </w:rPr>
          <w:t xml:space="preserve">  </w:t>
        </w:r>
        <w:r w:rsidR="001D2953" w:rsidRPr="002008FF">
          <w:rPr>
            <w:rStyle w:val="Hipercze"/>
            <w:noProof/>
          </w:rPr>
          <w:t>częściowe.</w:t>
        </w:r>
        <w:r w:rsidR="001D2953">
          <w:rPr>
            <w:noProof/>
            <w:webHidden/>
          </w:rPr>
          <w:tab/>
        </w:r>
        <w:r w:rsidR="00F24E98">
          <w:rPr>
            <w:noProof/>
            <w:webHidden/>
          </w:rPr>
          <w:fldChar w:fldCharType="begin"/>
        </w:r>
        <w:r w:rsidR="001D2953">
          <w:rPr>
            <w:noProof/>
            <w:webHidden/>
          </w:rPr>
          <w:instrText xml:space="preserve"> PAGEREF _Toc467071537 \h </w:instrText>
        </w:r>
        <w:r w:rsidR="00F24E98">
          <w:rPr>
            <w:noProof/>
            <w:webHidden/>
          </w:rPr>
        </w:r>
        <w:r w:rsidR="00F24E98">
          <w:rPr>
            <w:noProof/>
            <w:webHidden/>
          </w:rPr>
          <w:fldChar w:fldCharType="separate"/>
        </w:r>
        <w:r w:rsidR="0014324F">
          <w:rPr>
            <w:noProof/>
            <w:webHidden/>
          </w:rPr>
          <w:t>5</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38" w:history="1">
        <w:r w:rsidR="001D2953" w:rsidRPr="002008FF">
          <w:rPr>
            <w:rStyle w:val="Hipercze"/>
            <w:noProof/>
          </w:rPr>
          <w:t>8.</w:t>
        </w:r>
        <w:r w:rsidR="001D2953">
          <w:rPr>
            <w:rFonts w:asciiTheme="minorHAnsi" w:eastAsiaTheme="minorEastAsia" w:hAnsiTheme="minorHAnsi" w:cstheme="minorBidi"/>
            <w:noProof/>
            <w:sz w:val="22"/>
            <w:szCs w:val="22"/>
            <w:lang w:val="pl-PL" w:eastAsia="pl-PL"/>
          </w:rPr>
          <w:tab/>
        </w:r>
        <w:r w:rsidR="001D2953" w:rsidRPr="002008FF">
          <w:rPr>
            <w:rStyle w:val="Hipercze"/>
            <w:noProof/>
          </w:rPr>
          <w:t>Zamówienia</w:t>
        </w:r>
        <w:r w:rsidR="001D2953" w:rsidRPr="002008FF">
          <w:rPr>
            <w:rStyle w:val="Hipercze"/>
            <w:noProof/>
            <w:spacing w:val="-2"/>
          </w:rPr>
          <w:t xml:space="preserve">  </w:t>
        </w:r>
        <w:r w:rsidR="001D2953" w:rsidRPr="002008FF">
          <w:rPr>
            <w:rStyle w:val="Hipercze"/>
            <w:noProof/>
          </w:rPr>
          <w:t>uzupełniające.</w:t>
        </w:r>
        <w:r w:rsidR="001D2953">
          <w:rPr>
            <w:noProof/>
            <w:webHidden/>
          </w:rPr>
          <w:tab/>
        </w:r>
        <w:r w:rsidR="00F24E98">
          <w:rPr>
            <w:noProof/>
            <w:webHidden/>
          </w:rPr>
          <w:fldChar w:fldCharType="begin"/>
        </w:r>
        <w:r w:rsidR="001D2953">
          <w:rPr>
            <w:noProof/>
            <w:webHidden/>
          </w:rPr>
          <w:instrText xml:space="preserve"> PAGEREF _Toc467071538 \h </w:instrText>
        </w:r>
        <w:r w:rsidR="00F24E98">
          <w:rPr>
            <w:noProof/>
            <w:webHidden/>
          </w:rPr>
        </w:r>
        <w:r w:rsidR="00F24E98">
          <w:rPr>
            <w:noProof/>
            <w:webHidden/>
          </w:rPr>
          <w:fldChar w:fldCharType="separate"/>
        </w:r>
        <w:r w:rsidR="0014324F">
          <w:rPr>
            <w:noProof/>
            <w:webHidden/>
          </w:rPr>
          <w:t>5</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39" w:history="1">
        <w:r w:rsidR="001D2953" w:rsidRPr="002008FF">
          <w:rPr>
            <w:rStyle w:val="Hipercze"/>
            <w:noProof/>
            <w:lang w:val="pl-PL"/>
          </w:rPr>
          <w:t>9.</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Informacja  o</w:t>
        </w:r>
        <w:r w:rsidR="001D2953" w:rsidRPr="002008FF">
          <w:rPr>
            <w:rStyle w:val="Hipercze"/>
            <w:noProof/>
            <w:spacing w:val="1"/>
            <w:lang w:val="pl-PL"/>
          </w:rPr>
          <w:t xml:space="preserve"> </w:t>
        </w:r>
        <w:r w:rsidR="001D2953" w:rsidRPr="002008FF">
          <w:rPr>
            <w:rStyle w:val="Hipercze"/>
            <w:noProof/>
            <w:lang w:val="pl-PL"/>
          </w:rPr>
          <w:t>ofercie</w:t>
        </w:r>
        <w:r w:rsidR="001D2953" w:rsidRPr="002008FF">
          <w:rPr>
            <w:rStyle w:val="Hipercze"/>
            <w:noProof/>
            <w:spacing w:val="-4"/>
            <w:lang w:val="pl-PL"/>
          </w:rPr>
          <w:t xml:space="preserve"> </w:t>
        </w:r>
        <w:r w:rsidR="001D2953" w:rsidRPr="002008FF">
          <w:rPr>
            <w:rStyle w:val="Hipercze"/>
            <w:noProof/>
            <w:lang w:val="pl-PL"/>
          </w:rPr>
          <w:t xml:space="preserve">wariantowej </w:t>
        </w:r>
        <w:r w:rsidR="001D2953" w:rsidRPr="002008FF">
          <w:rPr>
            <w:rStyle w:val="Hipercze"/>
            <w:noProof/>
            <w:spacing w:val="-3"/>
            <w:lang w:val="pl-PL"/>
          </w:rPr>
          <w:t xml:space="preserve"> </w:t>
        </w:r>
        <w:r w:rsidR="001D2953" w:rsidRPr="002008FF">
          <w:rPr>
            <w:rStyle w:val="Hipercze"/>
            <w:noProof/>
            <w:lang w:val="pl-PL"/>
          </w:rPr>
          <w:t>i</w:t>
        </w:r>
        <w:r w:rsidR="001D2953" w:rsidRPr="002008FF">
          <w:rPr>
            <w:rStyle w:val="Hipercze"/>
            <w:noProof/>
            <w:spacing w:val="2"/>
            <w:lang w:val="pl-PL"/>
          </w:rPr>
          <w:t xml:space="preserve"> </w:t>
        </w:r>
        <w:r w:rsidR="001D2953" w:rsidRPr="002008FF">
          <w:rPr>
            <w:rStyle w:val="Hipercze"/>
            <w:noProof/>
            <w:lang w:val="pl-PL"/>
          </w:rPr>
          <w:t>umowie</w:t>
        </w:r>
        <w:r w:rsidR="001D2953" w:rsidRPr="002008FF">
          <w:rPr>
            <w:rStyle w:val="Hipercze"/>
            <w:noProof/>
            <w:spacing w:val="-2"/>
            <w:lang w:val="pl-PL"/>
          </w:rPr>
          <w:t xml:space="preserve"> </w:t>
        </w:r>
        <w:r w:rsidR="001D2953" w:rsidRPr="002008FF">
          <w:rPr>
            <w:rStyle w:val="Hipercze"/>
            <w:noProof/>
            <w:lang w:val="pl-PL"/>
          </w:rPr>
          <w:t>ramowej.</w:t>
        </w:r>
        <w:r w:rsidR="001D2953">
          <w:rPr>
            <w:noProof/>
            <w:webHidden/>
          </w:rPr>
          <w:tab/>
        </w:r>
        <w:r w:rsidR="00F24E98">
          <w:rPr>
            <w:noProof/>
            <w:webHidden/>
          </w:rPr>
          <w:fldChar w:fldCharType="begin"/>
        </w:r>
        <w:r w:rsidR="001D2953">
          <w:rPr>
            <w:noProof/>
            <w:webHidden/>
          </w:rPr>
          <w:instrText xml:space="preserve"> PAGEREF _Toc467071539 \h </w:instrText>
        </w:r>
        <w:r w:rsidR="00F24E98">
          <w:rPr>
            <w:noProof/>
            <w:webHidden/>
          </w:rPr>
        </w:r>
        <w:r w:rsidR="00F24E98">
          <w:rPr>
            <w:noProof/>
            <w:webHidden/>
          </w:rPr>
          <w:fldChar w:fldCharType="separate"/>
        </w:r>
        <w:r w:rsidR="0014324F">
          <w:rPr>
            <w:noProof/>
            <w:webHidden/>
          </w:rPr>
          <w:t>5</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0" w:history="1">
        <w:r w:rsidR="001D2953" w:rsidRPr="002008FF">
          <w:rPr>
            <w:rStyle w:val="Hipercze"/>
            <w:noProof/>
          </w:rPr>
          <w:t>10.</w:t>
        </w:r>
        <w:r w:rsidR="001D2953">
          <w:rPr>
            <w:rFonts w:asciiTheme="minorHAnsi" w:eastAsiaTheme="minorEastAsia" w:hAnsiTheme="minorHAnsi" w:cstheme="minorBidi"/>
            <w:noProof/>
            <w:sz w:val="22"/>
            <w:szCs w:val="22"/>
            <w:lang w:val="pl-PL" w:eastAsia="pl-PL"/>
          </w:rPr>
          <w:tab/>
        </w:r>
        <w:r w:rsidR="001D2953" w:rsidRPr="002008FF">
          <w:rPr>
            <w:rStyle w:val="Hipercze"/>
            <w:noProof/>
          </w:rPr>
          <w:t>Termin</w:t>
        </w:r>
        <w:r w:rsidR="001D2953" w:rsidRPr="002008FF">
          <w:rPr>
            <w:rStyle w:val="Hipercze"/>
            <w:noProof/>
            <w:spacing w:val="-4"/>
          </w:rPr>
          <w:t xml:space="preserve"> </w:t>
        </w:r>
        <w:r w:rsidR="001D2953" w:rsidRPr="002008FF">
          <w:rPr>
            <w:rStyle w:val="Hipercze"/>
            <w:noProof/>
          </w:rPr>
          <w:t>wykonania</w:t>
        </w:r>
        <w:r w:rsidR="001D2953" w:rsidRPr="002008FF">
          <w:rPr>
            <w:rStyle w:val="Hipercze"/>
            <w:noProof/>
            <w:spacing w:val="1"/>
          </w:rPr>
          <w:t xml:space="preserve"> </w:t>
        </w:r>
        <w:r w:rsidR="001D2953" w:rsidRPr="002008FF">
          <w:rPr>
            <w:rStyle w:val="Hipercze"/>
            <w:noProof/>
          </w:rPr>
          <w:t>zamówienia.</w:t>
        </w:r>
        <w:r w:rsidR="001D2953">
          <w:rPr>
            <w:noProof/>
            <w:webHidden/>
          </w:rPr>
          <w:tab/>
        </w:r>
        <w:r w:rsidR="00F24E98">
          <w:rPr>
            <w:noProof/>
            <w:webHidden/>
          </w:rPr>
          <w:fldChar w:fldCharType="begin"/>
        </w:r>
        <w:r w:rsidR="001D2953">
          <w:rPr>
            <w:noProof/>
            <w:webHidden/>
          </w:rPr>
          <w:instrText xml:space="preserve"> PAGEREF _Toc467071540 \h </w:instrText>
        </w:r>
        <w:r w:rsidR="00F24E98">
          <w:rPr>
            <w:noProof/>
            <w:webHidden/>
          </w:rPr>
        </w:r>
        <w:r w:rsidR="00F24E98">
          <w:rPr>
            <w:noProof/>
            <w:webHidden/>
          </w:rPr>
          <w:fldChar w:fldCharType="separate"/>
        </w:r>
        <w:r w:rsidR="0014324F">
          <w:rPr>
            <w:noProof/>
            <w:webHidden/>
          </w:rPr>
          <w:t>5</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1" w:history="1">
        <w:r w:rsidR="001D2953" w:rsidRPr="002008FF">
          <w:rPr>
            <w:rStyle w:val="Hipercze"/>
            <w:noProof/>
            <w:lang w:val="pl-PL"/>
          </w:rPr>
          <w:t>11.</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 xml:space="preserve">Warunki </w:t>
        </w:r>
        <w:r w:rsidR="001D2953" w:rsidRPr="002008FF">
          <w:rPr>
            <w:rStyle w:val="Hipercze"/>
            <w:noProof/>
            <w:spacing w:val="53"/>
            <w:lang w:val="pl-PL"/>
          </w:rPr>
          <w:t xml:space="preserve"> </w:t>
        </w:r>
        <w:r w:rsidR="001D2953" w:rsidRPr="002008FF">
          <w:rPr>
            <w:rStyle w:val="Hipercze"/>
            <w:noProof/>
            <w:lang w:val="pl-PL"/>
          </w:rPr>
          <w:t xml:space="preserve">udziału </w:t>
        </w:r>
        <w:r w:rsidR="001D2953" w:rsidRPr="002008FF">
          <w:rPr>
            <w:rStyle w:val="Hipercze"/>
            <w:noProof/>
            <w:spacing w:val="47"/>
            <w:lang w:val="pl-PL"/>
          </w:rPr>
          <w:t xml:space="preserve"> </w:t>
        </w:r>
        <w:r w:rsidR="001D2953" w:rsidRPr="002008FF">
          <w:rPr>
            <w:rStyle w:val="Hipercze"/>
            <w:noProof/>
            <w:lang w:val="pl-PL"/>
          </w:rPr>
          <w:t xml:space="preserve">w </w:t>
        </w:r>
        <w:r w:rsidR="001D2953" w:rsidRPr="002008FF">
          <w:rPr>
            <w:rStyle w:val="Hipercze"/>
            <w:noProof/>
            <w:spacing w:val="55"/>
            <w:lang w:val="pl-PL"/>
          </w:rPr>
          <w:t xml:space="preserve"> </w:t>
        </w:r>
        <w:r w:rsidR="001D2953" w:rsidRPr="002008FF">
          <w:rPr>
            <w:rStyle w:val="Hipercze"/>
            <w:noProof/>
            <w:lang w:val="pl-PL"/>
          </w:rPr>
          <w:t xml:space="preserve">postępowaniu </w:t>
        </w:r>
        <w:r w:rsidR="001D2953" w:rsidRPr="002008FF">
          <w:rPr>
            <w:rStyle w:val="Hipercze"/>
            <w:noProof/>
            <w:spacing w:val="51"/>
            <w:lang w:val="pl-PL"/>
          </w:rPr>
          <w:t xml:space="preserve"> </w:t>
        </w:r>
        <w:r w:rsidR="001D2953" w:rsidRPr="002008FF">
          <w:rPr>
            <w:rStyle w:val="Hipercze"/>
            <w:noProof/>
            <w:lang w:val="pl-PL"/>
          </w:rPr>
          <w:t xml:space="preserve">oraz </w:t>
        </w:r>
        <w:r w:rsidR="001D2953" w:rsidRPr="002008FF">
          <w:rPr>
            <w:rStyle w:val="Hipercze"/>
            <w:noProof/>
            <w:spacing w:val="55"/>
            <w:lang w:val="pl-PL"/>
          </w:rPr>
          <w:t xml:space="preserve"> </w:t>
        </w:r>
        <w:r w:rsidR="001D2953" w:rsidRPr="002008FF">
          <w:rPr>
            <w:rStyle w:val="Hipercze"/>
            <w:noProof/>
            <w:lang w:val="pl-PL"/>
          </w:rPr>
          <w:t xml:space="preserve">opis </w:t>
        </w:r>
        <w:r w:rsidR="001D2953" w:rsidRPr="002008FF">
          <w:rPr>
            <w:rStyle w:val="Hipercze"/>
            <w:noProof/>
            <w:spacing w:val="52"/>
            <w:lang w:val="pl-PL"/>
          </w:rPr>
          <w:t xml:space="preserve"> </w:t>
        </w:r>
        <w:r w:rsidR="001D2953" w:rsidRPr="002008FF">
          <w:rPr>
            <w:rStyle w:val="Hipercze"/>
            <w:noProof/>
            <w:lang w:val="pl-PL"/>
          </w:rPr>
          <w:t xml:space="preserve">sposobu </w:t>
        </w:r>
        <w:r w:rsidR="001D2953" w:rsidRPr="002008FF">
          <w:rPr>
            <w:rStyle w:val="Hipercze"/>
            <w:noProof/>
            <w:spacing w:val="52"/>
            <w:lang w:val="pl-PL"/>
          </w:rPr>
          <w:t xml:space="preserve"> </w:t>
        </w:r>
        <w:r w:rsidR="001D2953" w:rsidRPr="002008FF">
          <w:rPr>
            <w:rStyle w:val="Hipercze"/>
            <w:noProof/>
            <w:lang w:val="pl-PL"/>
          </w:rPr>
          <w:t xml:space="preserve">dokonywania </w:t>
        </w:r>
        <w:r w:rsidR="001D2953" w:rsidRPr="002008FF">
          <w:rPr>
            <w:rStyle w:val="Hipercze"/>
            <w:noProof/>
            <w:spacing w:val="52"/>
            <w:lang w:val="pl-PL"/>
          </w:rPr>
          <w:t xml:space="preserve"> </w:t>
        </w:r>
        <w:r w:rsidR="001D2953" w:rsidRPr="002008FF">
          <w:rPr>
            <w:rStyle w:val="Hipercze"/>
            <w:noProof/>
            <w:lang w:val="pl-PL"/>
          </w:rPr>
          <w:t>oceny</w:t>
        </w:r>
        <w:r w:rsidR="001D2953" w:rsidRPr="002008FF">
          <w:rPr>
            <w:rStyle w:val="Hipercze"/>
            <w:noProof/>
            <w:spacing w:val="53"/>
            <w:lang w:val="pl-PL"/>
          </w:rPr>
          <w:t xml:space="preserve"> </w:t>
        </w:r>
        <w:r w:rsidR="001D2953" w:rsidRPr="002008FF">
          <w:rPr>
            <w:rStyle w:val="Hipercze"/>
            <w:noProof/>
            <w:lang w:val="pl-PL"/>
          </w:rPr>
          <w:t>spełnienia</w:t>
        </w:r>
        <w:r w:rsidR="001D2953" w:rsidRPr="002008FF">
          <w:rPr>
            <w:rStyle w:val="Hipercze"/>
            <w:noProof/>
            <w:spacing w:val="-2"/>
            <w:lang w:val="pl-PL"/>
          </w:rPr>
          <w:t xml:space="preserve"> tych </w:t>
        </w:r>
        <w:r w:rsidR="001D2953" w:rsidRPr="002008FF">
          <w:rPr>
            <w:rStyle w:val="Hipercze"/>
            <w:noProof/>
            <w:lang w:val="pl-PL"/>
          </w:rPr>
          <w:t>warunków.</w:t>
        </w:r>
        <w:r w:rsidR="001D2953">
          <w:rPr>
            <w:noProof/>
            <w:webHidden/>
          </w:rPr>
          <w:tab/>
        </w:r>
        <w:r w:rsidR="00F24E98">
          <w:rPr>
            <w:noProof/>
            <w:webHidden/>
          </w:rPr>
          <w:fldChar w:fldCharType="begin"/>
        </w:r>
        <w:r w:rsidR="001D2953">
          <w:rPr>
            <w:noProof/>
            <w:webHidden/>
          </w:rPr>
          <w:instrText xml:space="preserve"> PAGEREF _Toc467071541 \h </w:instrText>
        </w:r>
        <w:r w:rsidR="00F24E98">
          <w:rPr>
            <w:noProof/>
            <w:webHidden/>
          </w:rPr>
        </w:r>
        <w:r w:rsidR="00F24E98">
          <w:rPr>
            <w:noProof/>
            <w:webHidden/>
          </w:rPr>
          <w:fldChar w:fldCharType="separate"/>
        </w:r>
        <w:r w:rsidR="0014324F">
          <w:rPr>
            <w:noProof/>
            <w:webHidden/>
          </w:rPr>
          <w:t>5</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2" w:history="1">
        <w:r w:rsidR="001D2953" w:rsidRPr="002008FF">
          <w:rPr>
            <w:rStyle w:val="Hipercze"/>
            <w:rFonts w:cs="Arial"/>
            <w:noProof/>
            <w:lang w:val="pl-PL"/>
          </w:rPr>
          <w:t>12.</w:t>
        </w:r>
        <w:r w:rsidR="001D2953">
          <w:rPr>
            <w:rFonts w:asciiTheme="minorHAnsi" w:eastAsiaTheme="minorEastAsia" w:hAnsiTheme="minorHAnsi" w:cstheme="minorBidi"/>
            <w:noProof/>
            <w:sz w:val="22"/>
            <w:szCs w:val="22"/>
            <w:lang w:val="pl-PL" w:eastAsia="pl-PL"/>
          </w:rPr>
          <w:tab/>
        </w:r>
        <w:r w:rsidR="001D2953" w:rsidRPr="002008FF">
          <w:rPr>
            <w:rStyle w:val="Hipercze"/>
            <w:rFonts w:cs="Arial"/>
            <w:noProof/>
            <w:lang w:val="pl-PL"/>
          </w:rPr>
          <w:t>Przesłanki wykluczenia Wykonawców</w:t>
        </w:r>
        <w:r w:rsidR="001D2953">
          <w:rPr>
            <w:noProof/>
            <w:webHidden/>
          </w:rPr>
          <w:tab/>
        </w:r>
        <w:r w:rsidR="00F24E98">
          <w:rPr>
            <w:noProof/>
            <w:webHidden/>
          </w:rPr>
          <w:fldChar w:fldCharType="begin"/>
        </w:r>
        <w:r w:rsidR="001D2953">
          <w:rPr>
            <w:noProof/>
            <w:webHidden/>
          </w:rPr>
          <w:instrText xml:space="preserve"> PAGEREF _Toc467071542 \h </w:instrText>
        </w:r>
        <w:r w:rsidR="00F24E98">
          <w:rPr>
            <w:noProof/>
            <w:webHidden/>
          </w:rPr>
        </w:r>
        <w:r w:rsidR="00F24E98">
          <w:rPr>
            <w:noProof/>
            <w:webHidden/>
          </w:rPr>
          <w:fldChar w:fldCharType="separate"/>
        </w:r>
        <w:r w:rsidR="0014324F">
          <w:rPr>
            <w:noProof/>
            <w:webHidden/>
          </w:rPr>
          <w:t>6</w:t>
        </w:r>
        <w:r w:rsidR="00F24E98">
          <w:rPr>
            <w:noProof/>
            <w:webHidden/>
          </w:rPr>
          <w:fldChar w:fldCharType="end"/>
        </w:r>
      </w:hyperlink>
    </w:p>
    <w:p w:rsidR="001D2953" w:rsidRDefault="003D485B" w:rsidP="00712196">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3" w:history="1">
        <w:r w:rsidR="001D2953" w:rsidRPr="002008FF">
          <w:rPr>
            <w:rStyle w:val="Hipercze"/>
            <w:noProof/>
            <w:lang w:val="pl-PL"/>
          </w:rPr>
          <w:t>13.</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 xml:space="preserve">Wykaz oświadczeń lub dokumentów, jakie mają dostarczyć Wykonawcy w celu wykazania braku podstaw do wykluczenia oraz potwierdzenia spełniania warunków udziału                             </w:t>
        </w:r>
        <w:r w:rsidR="00C41064">
          <w:rPr>
            <w:rStyle w:val="Hipercze"/>
            <w:noProof/>
            <w:lang w:val="pl-PL"/>
          </w:rPr>
          <w:t xml:space="preserve">                </w:t>
        </w:r>
        <w:r w:rsidR="001D2953" w:rsidRPr="002008FF">
          <w:rPr>
            <w:rStyle w:val="Hipercze"/>
            <w:noProof/>
            <w:lang w:val="pl-PL"/>
          </w:rPr>
          <w:t>w postępowaniu.</w:t>
        </w:r>
        <w:r w:rsidR="001D2953">
          <w:rPr>
            <w:noProof/>
            <w:webHidden/>
          </w:rPr>
          <w:tab/>
        </w:r>
        <w:r w:rsidR="00F24E98">
          <w:rPr>
            <w:noProof/>
            <w:webHidden/>
          </w:rPr>
          <w:fldChar w:fldCharType="begin"/>
        </w:r>
        <w:r w:rsidR="001D2953">
          <w:rPr>
            <w:noProof/>
            <w:webHidden/>
          </w:rPr>
          <w:instrText xml:space="preserve"> PAGEREF _Toc467071543 \h </w:instrText>
        </w:r>
        <w:r w:rsidR="00F24E98">
          <w:rPr>
            <w:noProof/>
            <w:webHidden/>
          </w:rPr>
        </w:r>
        <w:r w:rsidR="00F24E98">
          <w:rPr>
            <w:noProof/>
            <w:webHidden/>
          </w:rPr>
          <w:fldChar w:fldCharType="separate"/>
        </w:r>
        <w:r w:rsidR="0014324F">
          <w:rPr>
            <w:noProof/>
            <w:webHidden/>
          </w:rPr>
          <w:t>6</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4" w:history="1">
        <w:r w:rsidR="001D2953" w:rsidRPr="002008FF">
          <w:rPr>
            <w:rStyle w:val="Hipercze"/>
            <w:noProof/>
            <w:lang w:val="pl-PL"/>
          </w:rPr>
          <w:t>14.</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Informacja dla Wykonawców polegających na zasobach innych podmiotów,  na zasadach określonych w art.22 a ustawy Pzp oraz zamierzających powierzyć wykonanie części zamówienia podwykonawcom</w:t>
        </w:r>
        <w:r w:rsidR="001D2953">
          <w:rPr>
            <w:noProof/>
            <w:webHidden/>
          </w:rPr>
          <w:tab/>
        </w:r>
        <w:r w:rsidR="00F24E98">
          <w:rPr>
            <w:noProof/>
            <w:webHidden/>
          </w:rPr>
          <w:fldChar w:fldCharType="begin"/>
        </w:r>
        <w:r w:rsidR="001D2953">
          <w:rPr>
            <w:noProof/>
            <w:webHidden/>
          </w:rPr>
          <w:instrText xml:space="preserve"> PAGEREF _Toc467071544 \h </w:instrText>
        </w:r>
        <w:r w:rsidR="00F24E98">
          <w:rPr>
            <w:noProof/>
            <w:webHidden/>
          </w:rPr>
        </w:r>
        <w:r w:rsidR="00F24E98">
          <w:rPr>
            <w:noProof/>
            <w:webHidden/>
          </w:rPr>
          <w:fldChar w:fldCharType="separate"/>
        </w:r>
        <w:r w:rsidR="0014324F">
          <w:rPr>
            <w:noProof/>
            <w:webHidden/>
          </w:rPr>
          <w:t>8</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5" w:history="1">
        <w:r w:rsidR="001D2953" w:rsidRPr="002008FF">
          <w:rPr>
            <w:rStyle w:val="Hipercze"/>
            <w:noProof/>
            <w:lang w:val="pl-PL"/>
          </w:rPr>
          <w:t>15.</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Wykonawcy wspólnie ubiegający się o udzielenie zamówienia.</w:t>
        </w:r>
        <w:r w:rsidR="001D2953">
          <w:rPr>
            <w:noProof/>
            <w:webHidden/>
          </w:rPr>
          <w:tab/>
        </w:r>
        <w:r w:rsidR="00F24E98">
          <w:rPr>
            <w:noProof/>
            <w:webHidden/>
          </w:rPr>
          <w:fldChar w:fldCharType="begin"/>
        </w:r>
        <w:r w:rsidR="001D2953">
          <w:rPr>
            <w:noProof/>
            <w:webHidden/>
          </w:rPr>
          <w:instrText xml:space="preserve"> PAGEREF _Toc467071545 \h </w:instrText>
        </w:r>
        <w:r w:rsidR="00F24E98">
          <w:rPr>
            <w:noProof/>
            <w:webHidden/>
          </w:rPr>
        </w:r>
        <w:r w:rsidR="00F24E98">
          <w:rPr>
            <w:noProof/>
            <w:webHidden/>
          </w:rPr>
          <w:fldChar w:fldCharType="separate"/>
        </w:r>
        <w:r w:rsidR="0014324F">
          <w:rPr>
            <w:noProof/>
            <w:webHidden/>
          </w:rPr>
          <w:t>9</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6" w:history="1">
        <w:r w:rsidR="001D2953" w:rsidRPr="002008FF">
          <w:rPr>
            <w:rStyle w:val="Hipercze"/>
            <w:noProof/>
          </w:rPr>
          <w:t>16.</w:t>
        </w:r>
        <w:r w:rsidR="001D2953">
          <w:rPr>
            <w:rFonts w:asciiTheme="minorHAnsi" w:eastAsiaTheme="minorEastAsia" w:hAnsiTheme="minorHAnsi" w:cstheme="minorBidi"/>
            <w:noProof/>
            <w:sz w:val="22"/>
            <w:szCs w:val="22"/>
            <w:lang w:val="pl-PL" w:eastAsia="pl-PL"/>
          </w:rPr>
          <w:tab/>
        </w:r>
        <w:r w:rsidR="001D2953" w:rsidRPr="002008FF">
          <w:rPr>
            <w:rStyle w:val="Hipercze"/>
            <w:noProof/>
          </w:rPr>
          <w:t>Wadium</w:t>
        </w:r>
        <w:r w:rsidR="001D2953">
          <w:rPr>
            <w:noProof/>
            <w:webHidden/>
          </w:rPr>
          <w:tab/>
        </w:r>
        <w:r w:rsidR="00F24E98">
          <w:rPr>
            <w:noProof/>
            <w:webHidden/>
          </w:rPr>
          <w:fldChar w:fldCharType="begin"/>
        </w:r>
        <w:r w:rsidR="001D2953">
          <w:rPr>
            <w:noProof/>
            <w:webHidden/>
          </w:rPr>
          <w:instrText xml:space="preserve"> PAGEREF _Toc467071546 \h </w:instrText>
        </w:r>
        <w:r w:rsidR="00F24E98">
          <w:rPr>
            <w:noProof/>
            <w:webHidden/>
          </w:rPr>
        </w:r>
        <w:r w:rsidR="00F24E98">
          <w:rPr>
            <w:noProof/>
            <w:webHidden/>
          </w:rPr>
          <w:fldChar w:fldCharType="separate"/>
        </w:r>
        <w:r w:rsidR="0014324F">
          <w:rPr>
            <w:noProof/>
            <w:webHidden/>
          </w:rPr>
          <w:t>10</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7" w:history="1">
        <w:r w:rsidR="001D2953" w:rsidRPr="002008FF">
          <w:rPr>
            <w:rStyle w:val="Hipercze"/>
            <w:noProof/>
            <w:lang w:val="pl-PL"/>
          </w:rPr>
          <w:t>17.</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Wymagania</w:t>
        </w:r>
        <w:r w:rsidR="001D2953" w:rsidRPr="002008FF">
          <w:rPr>
            <w:rStyle w:val="Hipercze"/>
            <w:noProof/>
            <w:spacing w:val="1"/>
            <w:lang w:val="pl-PL"/>
          </w:rPr>
          <w:t xml:space="preserve"> </w:t>
        </w:r>
        <w:r w:rsidR="001D2953" w:rsidRPr="002008FF">
          <w:rPr>
            <w:rStyle w:val="Hipercze"/>
            <w:noProof/>
            <w:spacing w:val="-2"/>
            <w:lang w:val="pl-PL"/>
          </w:rPr>
          <w:t>dotyczące</w:t>
        </w:r>
        <w:r w:rsidR="001D2953" w:rsidRPr="002008FF">
          <w:rPr>
            <w:rStyle w:val="Hipercze"/>
            <w:noProof/>
            <w:spacing w:val="2"/>
            <w:lang w:val="pl-PL"/>
          </w:rPr>
          <w:t xml:space="preserve"> </w:t>
        </w:r>
        <w:r w:rsidR="001D2953" w:rsidRPr="002008FF">
          <w:rPr>
            <w:rStyle w:val="Hipercze"/>
            <w:noProof/>
            <w:lang w:val="pl-PL"/>
          </w:rPr>
          <w:t>zabezpieczenia należytego</w:t>
        </w:r>
        <w:r w:rsidR="001D2953" w:rsidRPr="002008FF">
          <w:rPr>
            <w:rStyle w:val="Hipercze"/>
            <w:noProof/>
            <w:spacing w:val="-2"/>
            <w:lang w:val="pl-PL"/>
          </w:rPr>
          <w:t xml:space="preserve"> </w:t>
        </w:r>
        <w:r w:rsidR="001D2953" w:rsidRPr="002008FF">
          <w:rPr>
            <w:rStyle w:val="Hipercze"/>
            <w:noProof/>
            <w:lang w:val="pl-PL"/>
          </w:rPr>
          <w:t>wykonania</w:t>
        </w:r>
        <w:r w:rsidR="001D2953" w:rsidRPr="002008FF">
          <w:rPr>
            <w:rStyle w:val="Hipercze"/>
            <w:noProof/>
            <w:spacing w:val="1"/>
            <w:lang w:val="pl-PL"/>
          </w:rPr>
          <w:t xml:space="preserve"> </w:t>
        </w:r>
        <w:r w:rsidR="001D2953" w:rsidRPr="002008FF">
          <w:rPr>
            <w:rStyle w:val="Hipercze"/>
            <w:noProof/>
            <w:spacing w:val="-2"/>
            <w:lang w:val="pl-PL"/>
          </w:rPr>
          <w:t>umowy.</w:t>
        </w:r>
        <w:r w:rsidR="001D2953">
          <w:rPr>
            <w:noProof/>
            <w:webHidden/>
          </w:rPr>
          <w:tab/>
        </w:r>
        <w:r w:rsidR="00F24E98">
          <w:rPr>
            <w:noProof/>
            <w:webHidden/>
          </w:rPr>
          <w:fldChar w:fldCharType="begin"/>
        </w:r>
        <w:r w:rsidR="001D2953">
          <w:rPr>
            <w:noProof/>
            <w:webHidden/>
          </w:rPr>
          <w:instrText xml:space="preserve"> PAGEREF _Toc467071547 \h </w:instrText>
        </w:r>
        <w:r w:rsidR="00F24E98">
          <w:rPr>
            <w:noProof/>
            <w:webHidden/>
          </w:rPr>
        </w:r>
        <w:r w:rsidR="00F24E98">
          <w:rPr>
            <w:noProof/>
            <w:webHidden/>
          </w:rPr>
          <w:fldChar w:fldCharType="separate"/>
        </w:r>
        <w:r w:rsidR="0014324F">
          <w:rPr>
            <w:noProof/>
            <w:webHidden/>
          </w:rPr>
          <w:t>11</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8" w:history="1">
        <w:r w:rsidR="001D2953" w:rsidRPr="002008FF">
          <w:rPr>
            <w:rStyle w:val="Hipercze"/>
            <w:noProof/>
            <w:lang w:val="pl-PL"/>
          </w:rPr>
          <w:t>18.</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Waluta</w:t>
        </w:r>
        <w:r w:rsidR="001D2953" w:rsidRPr="002008FF">
          <w:rPr>
            <w:rStyle w:val="Hipercze"/>
            <w:noProof/>
            <w:spacing w:val="36"/>
            <w:lang w:val="pl-PL"/>
          </w:rPr>
          <w:t xml:space="preserve"> </w:t>
        </w:r>
        <w:r w:rsidR="001D2953" w:rsidRPr="002008FF">
          <w:rPr>
            <w:rStyle w:val="Hipercze"/>
            <w:noProof/>
            <w:lang w:val="pl-PL"/>
          </w:rPr>
          <w:t>w</w:t>
        </w:r>
        <w:r w:rsidR="001D2953" w:rsidRPr="002008FF">
          <w:rPr>
            <w:rStyle w:val="Hipercze"/>
            <w:noProof/>
            <w:spacing w:val="44"/>
            <w:lang w:val="pl-PL"/>
          </w:rPr>
          <w:t xml:space="preserve"> </w:t>
        </w:r>
        <w:r w:rsidR="001D2953" w:rsidRPr="002008FF">
          <w:rPr>
            <w:rStyle w:val="Hipercze"/>
            <w:noProof/>
            <w:lang w:val="pl-PL"/>
          </w:rPr>
          <w:t>jakiej</w:t>
        </w:r>
        <w:r w:rsidR="001D2953" w:rsidRPr="002008FF">
          <w:rPr>
            <w:rStyle w:val="Hipercze"/>
            <w:noProof/>
            <w:spacing w:val="37"/>
            <w:lang w:val="pl-PL"/>
          </w:rPr>
          <w:t xml:space="preserve"> </w:t>
        </w:r>
        <w:r w:rsidR="001D2953" w:rsidRPr="002008FF">
          <w:rPr>
            <w:rStyle w:val="Hipercze"/>
            <w:noProof/>
            <w:lang w:val="pl-PL"/>
          </w:rPr>
          <w:t>będą</w:t>
        </w:r>
        <w:r w:rsidR="001D2953" w:rsidRPr="002008FF">
          <w:rPr>
            <w:rStyle w:val="Hipercze"/>
            <w:noProof/>
            <w:spacing w:val="38"/>
            <w:lang w:val="pl-PL"/>
          </w:rPr>
          <w:t xml:space="preserve"> </w:t>
        </w:r>
        <w:r w:rsidR="001D2953" w:rsidRPr="002008FF">
          <w:rPr>
            <w:rStyle w:val="Hipercze"/>
            <w:noProof/>
            <w:lang w:val="pl-PL"/>
          </w:rPr>
          <w:t>prowadzone</w:t>
        </w:r>
        <w:r w:rsidR="001D2953" w:rsidRPr="002008FF">
          <w:rPr>
            <w:rStyle w:val="Hipercze"/>
            <w:noProof/>
            <w:spacing w:val="38"/>
            <w:lang w:val="pl-PL"/>
          </w:rPr>
          <w:t xml:space="preserve"> </w:t>
        </w:r>
        <w:r w:rsidR="001D2953" w:rsidRPr="002008FF">
          <w:rPr>
            <w:rStyle w:val="Hipercze"/>
            <w:noProof/>
            <w:lang w:val="pl-PL"/>
          </w:rPr>
          <w:t>rozliczenia</w:t>
        </w:r>
        <w:r w:rsidR="001D2953" w:rsidRPr="002008FF">
          <w:rPr>
            <w:rStyle w:val="Hipercze"/>
            <w:noProof/>
            <w:spacing w:val="38"/>
            <w:lang w:val="pl-PL"/>
          </w:rPr>
          <w:t xml:space="preserve"> </w:t>
        </w:r>
        <w:r w:rsidR="001D2953" w:rsidRPr="002008FF">
          <w:rPr>
            <w:rStyle w:val="Hipercze"/>
            <w:noProof/>
            <w:lang w:val="pl-PL"/>
          </w:rPr>
          <w:t>związane</w:t>
        </w:r>
        <w:r w:rsidR="001D2953" w:rsidRPr="002008FF">
          <w:rPr>
            <w:rStyle w:val="Hipercze"/>
            <w:noProof/>
            <w:spacing w:val="39"/>
            <w:lang w:val="pl-PL"/>
          </w:rPr>
          <w:t xml:space="preserve"> </w:t>
        </w:r>
        <w:r w:rsidR="001D2953" w:rsidRPr="002008FF">
          <w:rPr>
            <w:rStyle w:val="Hipercze"/>
            <w:noProof/>
            <w:lang w:val="pl-PL"/>
          </w:rPr>
          <w:t>z</w:t>
        </w:r>
        <w:r w:rsidR="001D2953" w:rsidRPr="002008FF">
          <w:rPr>
            <w:rStyle w:val="Hipercze"/>
            <w:noProof/>
            <w:spacing w:val="39"/>
            <w:lang w:val="pl-PL"/>
          </w:rPr>
          <w:t xml:space="preserve"> </w:t>
        </w:r>
        <w:r w:rsidR="001D2953" w:rsidRPr="002008FF">
          <w:rPr>
            <w:rStyle w:val="Hipercze"/>
            <w:noProof/>
            <w:lang w:val="pl-PL"/>
          </w:rPr>
          <w:t>realizacją</w:t>
        </w:r>
        <w:r w:rsidR="001D2953" w:rsidRPr="002008FF">
          <w:rPr>
            <w:rStyle w:val="Hipercze"/>
            <w:noProof/>
            <w:spacing w:val="38"/>
            <w:lang w:val="pl-PL"/>
          </w:rPr>
          <w:t xml:space="preserve"> </w:t>
        </w:r>
        <w:r w:rsidR="001D2953" w:rsidRPr="002008FF">
          <w:rPr>
            <w:rStyle w:val="Hipercze"/>
            <w:noProof/>
            <w:lang w:val="pl-PL"/>
          </w:rPr>
          <w:t>niniejszego</w:t>
        </w:r>
        <w:r w:rsidR="001D2953" w:rsidRPr="002008FF">
          <w:rPr>
            <w:rStyle w:val="Hipercze"/>
            <w:noProof/>
            <w:spacing w:val="75"/>
            <w:lang w:val="pl-PL"/>
          </w:rPr>
          <w:t xml:space="preserve"> </w:t>
        </w:r>
        <w:r w:rsidR="001D2953" w:rsidRPr="002008FF">
          <w:rPr>
            <w:rStyle w:val="Hipercze"/>
            <w:noProof/>
            <w:lang w:val="pl-PL"/>
          </w:rPr>
          <w:t>zamówienia</w:t>
        </w:r>
        <w:r w:rsidR="001D2953" w:rsidRPr="002008FF">
          <w:rPr>
            <w:rStyle w:val="Hipercze"/>
            <w:noProof/>
            <w:spacing w:val="-2"/>
            <w:lang w:val="pl-PL"/>
          </w:rPr>
          <w:t xml:space="preserve"> </w:t>
        </w:r>
        <w:r w:rsidR="001D2953" w:rsidRPr="002008FF">
          <w:rPr>
            <w:rStyle w:val="Hipercze"/>
            <w:noProof/>
            <w:lang w:val="pl-PL"/>
          </w:rPr>
          <w:t>publicznego.</w:t>
        </w:r>
        <w:r w:rsidR="001D2953">
          <w:rPr>
            <w:noProof/>
            <w:webHidden/>
          </w:rPr>
          <w:tab/>
        </w:r>
        <w:r w:rsidR="00F24E98">
          <w:rPr>
            <w:noProof/>
            <w:webHidden/>
          </w:rPr>
          <w:fldChar w:fldCharType="begin"/>
        </w:r>
        <w:r w:rsidR="001D2953">
          <w:rPr>
            <w:noProof/>
            <w:webHidden/>
          </w:rPr>
          <w:instrText xml:space="preserve"> PAGEREF _Toc467071548 \h </w:instrText>
        </w:r>
        <w:r w:rsidR="00F24E98">
          <w:rPr>
            <w:noProof/>
            <w:webHidden/>
          </w:rPr>
        </w:r>
        <w:r w:rsidR="00F24E98">
          <w:rPr>
            <w:noProof/>
            <w:webHidden/>
          </w:rPr>
          <w:fldChar w:fldCharType="separate"/>
        </w:r>
        <w:r w:rsidR="0014324F">
          <w:rPr>
            <w:noProof/>
            <w:webHidden/>
          </w:rPr>
          <w:t>13</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49" w:history="1">
        <w:r w:rsidR="001D2953" w:rsidRPr="002008FF">
          <w:rPr>
            <w:rStyle w:val="Hipercze"/>
            <w:noProof/>
          </w:rPr>
          <w:t>19.</w:t>
        </w:r>
        <w:r w:rsidR="001D2953">
          <w:rPr>
            <w:rFonts w:asciiTheme="minorHAnsi" w:eastAsiaTheme="minorEastAsia" w:hAnsiTheme="minorHAnsi" w:cstheme="minorBidi"/>
            <w:noProof/>
            <w:sz w:val="22"/>
            <w:szCs w:val="22"/>
            <w:lang w:val="pl-PL" w:eastAsia="pl-PL"/>
          </w:rPr>
          <w:tab/>
        </w:r>
        <w:r w:rsidR="001D2953" w:rsidRPr="002008FF">
          <w:rPr>
            <w:rStyle w:val="Hipercze"/>
            <w:noProof/>
          </w:rPr>
          <w:t>Opis</w:t>
        </w:r>
        <w:r w:rsidR="001D2953" w:rsidRPr="002008FF">
          <w:rPr>
            <w:rStyle w:val="Hipercze"/>
            <w:noProof/>
            <w:spacing w:val="-2"/>
          </w:rPr>
          <w:t xml:space="preserve">  </w:t>
        </w:r>
        <w:r w:rsidR="001D2953" w:rsidRPr="002008FF">
          <w:rPr>
            <w:rStyle w:val="Hipercze"/>
            <w:noProof/>
          </w:rPr>
          <w:t>sposobu  przygotowania</w:t>
        </w:r>
        <w:r w:rsidR="001D2953" w:rsidRPr="002008FF">
          <w:rPr>
            <w:rStyle w:val="Hipercze"/>
            <w:noProof/>
            <w:spacing w:val="-2"/>
          </w:rPr>
          <w:t xml:space="preserve">  oferty.</w:t>
        </w:r>
        <w:r w:rsidR="001D2953">
          <w:rPr>
            <w:noProof/>
            <w:webHidden/>
          </w:rPr>
          <w:tab/>
        </w:r>
        <w:r w:rsidR="00F24E98">
          <w:rPr>
            <w:noProof/>
            <w:webHidden/>
          </w:rPr>
          <w:fldChar w:fldCharType="begin"/>
        </w:r>
        <w:r w:rsidR="001D2953">
          <w:rPr>
            <w:noProof/>
            <w:webHidden/>
          </w:rPr>
          <w:instrText xml:space="preserve"> PAGEREF _Toc467071549 \h </w:instrText>
        </w:r>
        <w:r w:rsidR="00F24E98">
          <w:rPr>
            <w:noProof/>
            <w:webHidden/>
          </w:rPr>
        </w:r>
        <w:r w:rsidR="00F24E98">
          <w:rPr>
            <w:noProof/>
            <w:webHidden/>
          </w:rPr>
          <w:fldChar w:fldCharType="separate"/>
        </w:r>
        <w:r w:rsidR="0014324F">
          <w:rPr>
            <w:noProof/>
            <w:webHidden/>
          </w:rPr>
          <w:t>13</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0" w:history="1">
        <w:r w:rsidR="001D2953" w:rsidRPr="002008FF">
          <w:rPr>
            <w:rStyle w:val="Hipercze"/>
            <w:noProof/>
            <w:lang w:val="pl-PL"/>
          </w:rPr>
          <w:t>20.</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 xml:space="preserve">Informacje o sposobie porozumiewania się Zamawiającego z Wykonawcami oraz przekazywania oświadczeń lub dokumentów, a także wskazanie osób uprawnionych do porozumiewania się </w:t>
        </w:r>
        <w:r w:rsidR="00C41064">
          <w:rPr>
            <w:rStyle w:val="Hipercze"/>
            <w:noProof/>
            <w:lang w:val="pl-PL"/>
          </w:rPr>
          <w:t xml:space="preserve">               </w:t>
        </w:r>
        <w:r w:rsidR="001D2953" w:rsidRPr="002008FF">
          <w:rPr>
            <w:rStyle w:val="Hipercze"/>
            <w:noProof/>
            <w:lang w:val="pl-PL"/>
          </w:rPr>
          <w:t>z Wykonawcami</w:t>
        </w:r>
        <w:r w:rsidR="001D2953">
          <w:rPr>
            <w:noProof/>
            <w:webHidden/>
          </w:rPr>
          <w:tab/>
        </w:r>
        <w:r w:rsidR="00F24E98">
          <w:rPr>
            <w:noProof/>
            <w:webHidden/>
          </w:rPr>
          <w:fldChar w:fldCharType="begin"/>
        </w:r>
        <w:r w:rsidR="001D2953">
          <w:rPr>
            <w:noProof/>
            <w:webHidden/>
          </w:rPr>
          <w:instrText xml:space="preserve"> PAGEREF _Toc467071550 \h </w:instrText>
        </w:r>
        <w:r w:rsidR="00F24E98">
          <w:rPr>
            <w:noProof/>
            <w:webHidden/>
          </w:rPr>
        </w:r>
        <w:r w:rsidR="00F24E98">
          <w:rPr>
            <w:noProof/>
            <w:webHidden/>
          </w:rPr>
          <w:fldChar w:fldCharType="separate"/>
        </w:r>
        <w:r w:rsidR="0014324F">
          <w:rPr>
            <w:noProof/>
            <w:webHidden/>
          </w:rPr>
          <w:t>15</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1" w:history="1">
        <w:r w:rsidR="001D2953" w:rsidRPr="002008FF">
          <w:rPr>
            <w:rStyle w:val="Hipercze"/>
            <w:noProof/>
            <w:lang w:val="pl-PL"/>
          </w:rPr>
          <w:t>21.</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Miejsce, termin</w:t>
        </w:r>
        <w:r w:rsidR="001D2953" w:rsidRPr="002008FF">
          <w:rPr>
            <w:rStyle w:val="Hipercze"/>
            <w:noProof/>
            <w:spacing w:val="-2"/>
            <w:lang w:val="pl-PL"/>
          </w:rPr>
          <w:t xml:space="preserve"> </w:t>
        </w:r>
        <w:r w:rsidR="001D2953" w:rsidRPr="002008FF">
          <w:rPr>
            <w:rStyle w:val="Hipercze"/>
            <w:noProof/>
            <w:lang w:val="pl-PL"/>
          </w:rPr>
          <w:t>i</w:t>
        </w:r>
        <w:r w:rsidR="001D2953" w:rsidRPr="002008FF">
          <w:rPr>
            <w:rStyle w:val="Hipercze"/>
            <w:noProof/>
            <w:spacing w:val="2"/>
            <w:lang w:val="pl-PL"/>
          </w:rPr>
          <w:t xml:space="preserve"> </w:t>
        </w:r>
        <w:r w:rsidR="001D2953" w:rsidRPr="002008FF">
          <w:rPr>
            <w:rStyle w:val="Hipercze"/>
            <w:noProof/>
            <w:lang w:val="pl-PL"/>
          </w:rPr>
          <w:t xml:space="preserve">sposób złożenia </w:t>
        </w:r>
        <w:r w:rsidR="001D2953" w:rsidRPr="002008FF">
          <w:rPr>
            <w:rStyle w:val="Hipercze"/>
            <w:noProof/>
            <w:spacing w:val="-2"/>
            <w:lang w:val="pl-PL"/>
          </w:rPr>
          <w:t>oferty.</w:t>
        </w:r>
        <w:r w:rsidR="001D2953">
          <w:rPr>
            <w:noProof/>
            <w:webHidden/>
          </w:rPr>
          <w:tab/>
        </w:r>
        <w:r w:rsidR="00F24E98">
          <w:rPr>
            <w:noProof/>
            <w:webHidden/>
          </w:rPr>
          <w:fldChar w:fldCharType="begin"/>
        </w:r>
        <w:r w:rsidR="001D2953">
          <w:rPr>
            <w:noProof/>
            <w:webHidden/>
          </w:rPr>
          <w:instrText xml:space="preserve"> PAGEREF _Toc467071551 \h </w:instrText>
        </w:r>
        <w:r w:rsidR="00F24E98">
          <w:rPr>
            <w:noProof/>
            <w:webHidden/>
          </w:rPr>
        </w:r>
        <w:r w:rsidR="00F24E98">
          <w:rPr>
            <w:noProof/>
            <w:webHidden/>
          </w:rPr>
          <w:fldChar w:fldCharType="separate"/>
        </w:r>
        <w:r w:rsidR="0014324F">
          <w:rPr>
            <w:noProof/>
            <w:webHidden/>
          </w:rPr>
          <w:t>16</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2" w:history="1">
        <w:r w:rsidR="001D2953" w:rsidRPr="002008FF">
          <w:rPr>
            <w:rStyle w:val="Hipercze"/>
            <w:noProof/>
            <w:lang w:val="pl-PL"/>
          </w:rPr>
          <w:t>22.</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Miejsce</w:t>
        </w:r>
        <w:r w:rsidR="001D2953" w:rsidRPr="002008FF">
          <w:rPr>
            <w:rStyle w:val="Hipercze"/>
            <w:noProof/>
            <w:spacing w:val="-2"/>
            <w:lang w:val="pl-PL"/>
          </w:rPr>
          <w:t xml:space="preserve"> </w:t>
        </w:r>
        <w:r w:rsidR="001D2953" w:rsidRPr="002008FF">
          <w:rPr>
            <w:rStyle w:val="Hipercze"/>
            <w:noProof/>
            <w:lang w:val="pl-PL"/>
          </w:rPr>
          <w:t>i termin</w:t>
        </w:r>
        <w:r w:rsidR="001D2953" w:rsidRPr="002008FF">
          <w:rPr>
            <w:rStyle w:val="Hipercze"/>
            <w:noProof/>
            <w:spacing w:val="-2"/>
            <w:lang w:val="pl-PL"/>
          </w:rPr>
          <w:t xml:space="preserve"> </w:t>
        </w:r>
        <w:r w:rsidR="001D2953" w:rsidRPr="002008FF">
          <w:rPr>
            <w:rStyle w:val="Hipercze"/>
            <w:noProof/>
            <w:lang w:val="pl-PL"/>
          </w:rPr>
          <w:t>otwarcia ofert.</w:t>
        </w:r>
        <w:r w:rsidR="001D2953">
          <w:rPr>
            <w:noProof/>
            <w:webHidden/>
          </w:rPr>
          <w:tab/>
        </w:r>
        <w:r w:rsidR="00F24E98">
          <w:rPr>
            <w:noProof/>
            <w:webHidden/>
          </w:rPr>
          <w:fldChar w:fldCharType="begin"/>
        </w:r>
        <w:r w:rsidR="001D2953">
          <w:rPr>
            <w:noProof/>
            <w:webHidden/>
          </w:rPr>
          <w:instrText xml:space="preserve"> PAGEREF _Toc467071552 \h </w:instrText>
        </w:r>
        <w:r w:rsidR="00F24E98">
          <w:rPr>
            <w:noProof/>
            <w:webHidden/>
          </w:rPr>
        </w:r>
        <w:r w:rsidR="00F24E98">
          <w:rPr>
            <w:noProof/>
            <w:webHidden/>
          </w:rPr>
          <w:fldChar w:fldCharType="separate"/>
        </w:r>
        <w:r w:rsidR="0014324F">
          <w:rPr>
            <w:noProof/>
            <w:webHidden/>
          </w:rPr>
          <w:t>16</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3" w:history="1">
        <w:r w:rsidR="001D2953" w:rsidRPr="002008FF">
          <w:rPr>
            <w:rStyle w:val="Hipercze"/>
            <w:noProof/>
          </w:rPr>
          <w:t>23.</w:t>
        </w:r>
        <w:r w:rsidR="001D2953">
          <w:rPr>
            <w:rFonts w:asciiTheme="minorHAnsi" w:eastAsiaTheme="minorEastAsia" w:hAnsiTheme="minorHAnsi" w:cstheme="minorBidi"/>
            <w:noProof/>
            <w:sz w:val="22"/>
            <w:szCs w:val="22"/>
            <w:lang w:val="pl-PL" w:eastAsia="pl-PL"/>
          </w:rPr>
          <w:tab/>
        </w:r>
        <w:r w:rsidR="001D2953" w:rsidRPr="002008FF">
          <w:rPr>
            <w:rStyle w:val="Hipercze"/>
            <w:noProof/>
          </w:rPr>
          <w:t>Tryb otwarcia ofert</w:t>
        </w:r>
        <w:r w:rsidR="001D2953">
          <w:rPr>
            <w:noProof/>
            <w:webHidden/>
          </w:rPr>
          <w:tab/>
        </w:r>
        <w:r w:rsidR="00F24E98">
          <w:rPr>
            <w:noProof/>
            <w:webHidden/>
          </w:rPr>
          <w:fldChar w:fldCharType="begin"/>
        </w:r>
        <w:r w:rsidR="001D2953">
          <w:rPr>
            <w:noProof/>
            <w:webHidden/>
          </w:rPr>
          <w:instrText xml:space="preserve"> PAGEREF _Toc467071553 \h </w:instrText>
        </w:r>
        <w:r w:rsidR="00F24E98">
          <w:rPr>
            <w:noProof/>
            <w:webHidden/>
          </w:rPr>
        </w:r>
        <w:r w:rsidR="00F24E98">
          <w:rPr>
            <w:noProof/>
            <w:webHidden/>
          </w:rPr>
          <w:fldChar w:fldCharType="separate"/>
        </w:r>
        <w:r w:rsidR="0014324F">
          <w:rPr>
            <w:noProof/>
            <w:webHidden/>
          </w:rPr>
          <w:t>16</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4" w:history="1">
        <w:r w:rsidR="001D2953" w:rsidRPr="002008FF">
          <w:rPr>
            <w:rStyle w:val="Hipercze"/>
            <w:noProof/>
          </w:rPr>
          <w:t>24.</w:t>
        </w:r>
        <w:r w:rsidR="001D2953">
          <w:rPr>
            <w:rFonts w:asciiTheme="minorHAnsi" w:eastAsiaTheme="minorEastAsia" w:hAnsiTheme="minorHAnsi" w:cstheme="minorBidi"/>
            <w:noProof/>
            <w:sz w:val="22"/>
            <w:szCs w:val="22"/>
            <w:lang w:val="pl-PL" w:eastAsia="pl-PL"/>
          </w:rPr>
          <w:tab/>
        </w:r>
        <w:r w:rsidR="001D2953" w:rsidRPr="002008FF">
          <w:rPr>
            <w:rStyle w:val="Hipercze"/>
            <w:noProof/>
          </w:rPr>
          <w:t>Termin związania</w:t>
        </w:r>
        <w:r w:rsidR="001D2953" w:rsidRPr="002008FF">
          <w:rPr>
            <w:rStyle w:val="Hipercze"/>
            <w:noProof/>
            <w:spacing w:val="-2"/>
          </w:rPr>
          <w:t xml:space="preserve"> </w:t>
        </w:r>
        <w:r w:rsidR="001D2953" w:rsidRPr="002008FF">
          <w:rPr>
            <w:rStyle w:val="Hipercze"/>
            <w:noProof/>
          </w:rPr>
          <w:t>ofertą</w:t>
        </w:r>
        <w:r w:rsidR="001D2953">
          <w:rPr>
            <w:noProof/>
            <w:webHidden/>
          </w:rPr>
          <w:tab/>
        </w:r>
        <w:r w:rsidR="00F24E98">
          <w:rPr>
            <w:noProof/>
            <w:webHidden/>
          </w:rPr>
          <w:fldChar w:fldCharType="begin"/>
        </w:r>
        <w:r w:rsidR="001D2953">
          <w:rPr>
            <w:noProof/>
            <w:webHidden/>
          </w:rPr>
          <w:instrText xml:space="preserve"> PAGEREF _Toc467071554 \h </w:instrText>
        </w:r>
        <w:r w:rsidR="00F24E98">
          <w:rPr>
            <w:noProof/>
            <w:webHidden/>
          </w:rPr>
        </w:r>
        <w:r w:rsidR="00F24E98">
          <w:rPr>
            <w:noProof/>
            <w:webHidden/>
          </w:rPr>
          <w:fldChar w:fldCharType="separate"/>
        </w:r>
        <w:r w:rsidR="0014324F">
          <w:rPr>
            <w:noProof/>
            <w:webHidden/>
          </w:rPr>
          <w:t>17</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5" w:history="1">
        <w:r w:rsidR="001D2953" w:rsidRPr="002008FF">
          <w:rPr>
            <w:rStyle w:val="Hipercze"/>
            <w:noProof/>
          </w:rPr>
          <w:t>25.</w:t>
        </w:r>
        <w:r w:rsidR="001D2953">
          <w:rPr>
            <w:rFonts w:asciiTheme="minorHAnsi" w:eastAsiaTheme="minorEastAsia" w:hAnsiTheme="minorHAnsi" w:cstheme="minorBidi"/>
            <w:noProof/>
            <w:sz w:val="22"/>
            <w:szCs w:val="22"/>
            <w:lang w:val="pl-PL" w:eastAsia="pl-PL"/>
          </w:rPr>
          <w:tab/>
        </w:r>
        <w:r w:rsidR="001D2953" w:rsidRPr="002008FF">
          <w:rPr>
            <w:rStyle w:val="Hipercze"/>
            <w:noProof/>
          </w:rPr>
          <w:t>Opis</w:t>
        </w:r>
        <w:r w:rsidR="001D2953" w:rsidRPr="002008FF">
          <w:rPr>
            <w:rStyle w:val="Hipercze"/>
            <w:noProof/>
            <w:spacing w:val="-2"/>
          </w:rPr>
          <w:t xml:space="preserve"> </w:t>
        </w:r>
        <w:r w:rsidR="001D2953" w:rsidRPr="002008FF">
          <w:rPr>
            <w:rStyle w:val="Hipercze"/>
            <w:noProof/>
          </w:rPr>
          <w:t xml:space="preserve">sposobu obliczenia </w:t>
        </w:r>
        <w:r w:rsidR="001D2953" w:rsidRPr="002008FF">
          <w:rPr>
            <w:rStyle w:val="Hipercze"/>
            <w:noProof/>
            <w:spacing w:val="-2"/>
          </w:rPr>
          <w:t>ceny.</w:t>
        </w:r>
        <w:r w:rsidR="001D2953">
          <w:rPr>
            <w:noProof/>
            <w:webHidden/>
          </w:rPr>
          <w:tab/>
        </w:r>
        <w:r w:rsidR="00F24E98">
          <w:rPr>
            <w:noProof/>
            <w:webHidden/>
          </w:rPr>
          <w:fldChar w:fldCharType="begin"/>
        </w:r>
        <w:r w:rsidR="001D2953">
          <w:rPr>
            <w:noProof/>
            <w:webHidden/>
          </w:rPr>
          <w:instrText xml:space="preserve"> PAGEREF _Toc467071555 \h </w:instrText>
        </w:r>
        <w:r w:rsidR="00F24E98">
          <w:rPr>
            <w:noProof/>
            <w:webHidden/>
          </w:rPr>
        </w:r>
        <w:r w:rsidR="00F24E98">
          <w:rPr>
            <w:noProof/>
            <w:webHidden/>
          </w:rPr>
          <w:fldChar w:fldCharType="separate"/>
        </w:r>
        <w:r w:rsidR="0014324F">
          <w:rPr>
            <w:noProof/>
            <w:webHidden/>
          </w:rPr>
          <w:t>17</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6" w:history="1">
        <w:r w:rsidR="001D2953" w:rsidRPr="002008FF">
          <w:rPr>
            <w:rStyle w:val="Hipercze"/>
            <w:noProof/>
          </w:rPr>
          <w:t>26.</w:t>
        </w:r>
        <w:r w:rsidR="001D2953">
          <w:rPr>
            <w:rFonts w:asciiTheme="minorHAnsi" w:eastAsiaTheme="minorEastAsia" w:hAnsiTheme="minorHAnsi" w:cstheme="minorBidi"/>
            <w:noProof/>
            <w:sz w:val="22"/>
            <w:szCs w:val="22"/>
            <w:lang w:val="pl-PL" w:eastAsia="pl-PL"/>
          </w:rPr>
          <w:tab/>
        </w:r>
        <w:r w:rsidR="001D2953" w:rsidRPr="002008FF">
          <w:rPr>
            <w:rStyle w:val="Hipercze"/>
            <w:noProof/>
          </w:rPr>
          <w:t>Oferta z rażąco niską ceną</w:t>
        </w:r>
        <w:r w:rsidR="001D2953">
          <w:rPr>
            <w:noProof/>
            <w:webHidden/>
          </w:rPr>
          <w:tab/>
        </w:r>
        <w:r w:rsidR="00F24E98">
          <w:rPr>
            <w:noProof/>
            <w:webHidden/>
          </w:rPr>
          <w:fldChar w:fldCharType="begin"/>
        </w:r>
        <w:r w:rsidR="001D2953">
          <w:rPr>
            <w:noProof/>
            <w:webHidden/>
          </w:rPr>
          <w:instrText xml:space="preserve"> PAGEREF _Toc467071556 \h </w:instrText>
        </w:r>
        <w:r w:rsidR="00F24E98">
          <w:rPr>
            <w:noProof/>
            <w:webHidden/>
          </w:rPr>
        </w:r>
        <w:r w:rsidR="00F24E98">
          <w:rPr>
            <w:noProof/>
            <w:webHidden/>
          </w:rPr>
          <w:fldChar w:fldCharType="separate"/>
        </w:r>
        <w:r w:rsidR="0014324F">
          <w:rPr>
            <w:noProof/>
            <w:webHidden/>
          </w:rPr>
          <w:t>17</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7" w:history="1">
        <w:r w:rsidR="001D2953" w:rsidRPr="002008FF">
          <w:rPr>
            <w:rStyle w:val="Hipercze"/>
            <w:noProof/>
          </w:rPr>
          <w:t>27.</w:t>
        </w:r>
        <w:r w:rsidR="001D2953">
          <w:rPr>
            <w:rFonts w:asciiTheme="minorHAnsi" w:eastAsiaTheme="minorEastAsia" w:hAnsiTheme="minorHAnsi" w:cstheme="minorBidi"/>
            <w:noProof/>
            <w:sz w:val="22"/>
            <w:szCs w:val="22"/>
            <w:lang w:val="pl-PL" w:eastAsia="pl-PL"/>
          </w:rPr>
          <w:tab/>
        </w:r>
        <w:r w:rsidR="001D2953" w:rsidRPr="002008FF">
          <w:rPr>
            <w:rStyle w:val="Hipercze"/>
            <w:noProof/>
          </w:rPr>
          <w:t>Kryteria oceny</w:t>
        </w:r>
        <w:r w:rsidR="001D2953" w:rsidRPr="002008FF">
          <w:rPr>
            <w:rStyle w:val="Hipercze"/>
            <w:noProof/>
            <w:spacing w:val="-4"/>
          </w:rPr>
          <w:t xml:space="preserve"> </w:t>
        </w:r>
        <w:r w:rsidR="001D2953" w:rsidRPr="002008FF">
          <w:rPr>
            <w:rStyle w:val="Hipercze"/>
            <w:noProof/>
          </w:rPr>
          <w:t>ofert.</w:t>
        </w:r>
        <w:r w:rsidR="001D2953">
          <w:rPr>
            <w:noProof/>
            <w:webHidden/>
          </w:rPr>
          <w:tab/>
        </w:r>
        <w:r w:rsidR="00F24E98">
          <w:rPr>
            <w:noProof/>
            <w:webHidden/>
          </w:rPr>
          <w:fldChar w:fldCharType="begin"/>
        </w:r>
        <w:r w:rsidR="001D2953">
          <w:rPr>
            <w:noProof/>
            <w:webHidden/>
          </w:rPr>
          <w:instrText xml:space="preserve"> PAGEREF _Toc467071557 \h </w:instrText>
        </w:r>
        <w:r w:rsidR="00F24E98">
          <w:rPr>
            <w:noProof/>
            <w:webHidden/>
          </w:rPr>
        </w:r>
        <w:r w:rsidR="00F24E98">
          <w:rPr>
            <w:noProof/>
            <w:webHidden/>
          </w:rPr>
          <w:fldChar w:fldCharType="separate"/>
        </w:r>
        <w:r w:rsidR="0014324F">
          <w:rPr>
            <w:noProof/>
            <w:webHidden/>
          </w:rPr>
          <w:t>18</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8" w:history="1">
        <w:r w:rsidR="001D2953" w:rsidRPr="002008FF">
          <w:rPr>
            <w:rStyle w:val="Hipercze"/>
            <w:noProof/>
          </w:rPr>
          <w:t>28.</w:t>
        </w:r>
        <w:r w:rsidR="001D2953">
          <w:rPr>
            <w:rFonts w:asciiTheme="minorHAnsi" w:eastAsiaTheme="minorEastAsia" w:hAnsiTheme="minorHAnsi" w:cstheme="minorBidi"/>
            <w:noProof/>
            <w:sz w:val="22"/>
            <w:szCs w:val="22"/>
            <w:lang w:val="pl-PL" w:eastAsia="pl-PL"/>
          </w:rPr>
          <w:tab/>
        </w:r>
        <w:r w:rsidR="001D2953" w:rsidRPr="002008FF">
          <w:rPr>
            <w:rStyle w:val="Hipercze"/>
            <w:noProof/>
          </w:rPr>
          <w:t>Uzupełnienie oferty.</w:t>
        </w:r>
        <w:r w:rsidR="001D2953">
          <w:rPr>
            <w:noProof/>
            <w:webHidden/>
          </w:rPr>
          <w:tab/>
        </w:r>
        <w:r w:rsidR="00F24E98">
          <w:rPr>
            <w:noProof/>
            <w:webHidden/>
          </w:rPr>
          <w:fldChar w:fldCharType="begin"/>
        </w:r>
        <w:r w:rsidR="001D2953">
          <w:rPr>
            <w:noProof/>
            <w:webHidden/>
          </w:rPr>
          <w:instrText xml:space="preserve"> PAGEREF _Toc467071558 \h </w:instrText>
        </w:r>
        <w:r w:rsidR="00F24E98">
          <w:rPr>
            <w:noProof/>
            <w:webHidden/>
          </w:rPr>
        </w:r>
        <w:r w:rsidR="00F24E98">
          <w:rPr>
            <w:noProof/>
            <w:webHidden/>
          </w:rPr>
          <w:fldChar w:fldCharType="separate"/>
        </w:r>
        <w:r w:rsidR="0014324F">
          <w:rPr>
            <w:noProof/>
            <w:webHidden/>
          </w:rPr>
          <w:t>19</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59" w:history="1">
        <w:r w:rsidR="001D2953" w:rsidRPr="002008FF">
          <w:rPr>
            <w:rStyle w:val="Hipercze"/>
            <w:noProof/>
          </w:rPr>
          <w:t>29.</w:t>
        </w:r>
        <w:r w:rsidR="001D2953">
          <w:rPr>
            <w:rFonts w:asciiTheme="minorHAnsi" w:eastAsiaTheme="minorEastAsia" w:hAnsiTheme="minorHAnsi" w:cstheme="minorBidi"/>
            <w:noProof/>
            <w:sz w:val="22"/>
            <w:szCs w:val="22"/>
            <w:lang w:val="pl-PL" w:eastAsia="pl-PL"/>
          </w:rPr>
          <w:tab/>
        </w:r>
        <w:r w:rsidR="001D2953" w:rsidRPr="002008FF">
          <w:rPr>
            <w:rStyle w:val="Hipercze"/>
            <w:noProof/>
            <w:spacing w:val="-1"/>
          </w:rPr>
          <w:t>Tryb</w:t>
        </w:r>
        <w:r w:rsidR="001D2953" w:rsidRPr="002008FF">
          <w:rPr>
            <w:rStyle w:val="Hipercze"/>
            <w:noProof/>
          </w:rPr>
          <w:t xml:space="preserve"> oceny</w:t>
        </w:r>
        <w:r w:rsidR="001D2953" w:rsidRPr="002008FF">
          <w:rPr>
            <w:rStyle w:val="Hipercze"/>
            <w:noProof/>
            <w:spacing w:val="-4"/>
          </w:rPr>
          <w:t xml:space="preserve"> </w:t>
        </w:r>
        <w:r w:rsidR="001D2953" w:rsidRPr="002008FF">
          <w:rPr>
            <w:rStyle w:val="Hipercze"/>
            <w:noProof/>
          </w:rPr>
          <w:t>ofert.</w:t>
        </w:r>
        <w:r w:rsidR="001D2953">
          <w:rPr>
            <w:noProof/>
            <w:webHidden/>
          </w:rPr>
          <w:tab/>
        </w:r>
        <w:r w:rsidR="00F24E98">
          <w:rPr>
            <w:noProof/>
            <w:webHidden/>
          </w:rPr>
          <w:fldChar w:fldCharType="begin"/>
        </w:r>
        <w:r w:rsidR="001D2953">
          <w:rPr>
            <w:noProof/>
            <w:webHidden/>
          </w:rPr>
          <w:instrText xml:space="preserve"> PAGEREF _Toc467071559 \h </w:instrText>
        </w:r>
        <w:r w:rsidR="00F24E98">
          <w:rPr>
            <w:noProof/>
            <w:webHidden/>
          </w:rPr>
        </w:r>
        <w:r w:rsidR="00F24E98">
          <w:rPr>
            <w:noProof/>
            <w:webHidden/>
          </w:rPr>
          <w:fldChar w:fldCharType="separate"/>
        </w:r>
        <w:r w:rsidR="0014324F">
          <w:rPr>
            <w:noProof/>
            <w:webHidden/>
          </w:rPr>
          <w:t>19</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60" w:history="1">
        <w:r w:rsidR="001D2953" w:rsidRPr="002008FF">
          <w:rPr>
            <w:rStyle w:val="Hipercze"/>
            <w:noProof/>
            <w:lang w:val="pl-PL"/>
          </w:rPr>
          <w:t>30.</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Informacje</w:t>
        </w:r>
        <w:r w:rsidR="001D2953" w:rsidRPr="002008FF">
          <w:rPr>
            <w:rStyle w:val="Hipercze"/>
            <w:noProof/>
            <w:spacing w:val="35"/>
            <w:lang w:val="pl-PL"/>
          </w:rPr>
          <w:t xml:space="preserve"> </w:t>
        </w:r>
        <w:r w:rsidR="001D2953" w:rsidRPr="002008FF">
          <w:rPr>
            <w:rStyle w:val="Hipercze"/>
            <w:noProof/>
            <w:lang w:val="pl-PL"/>
          </w:rPr>
          <w:t>ogólne</w:t>
        </w:r>
        <w:r w:rsidR="001D2953" w:rsidRPr="002008FF">
          <w:rPr>
            <w:rStyle w:val="Hipercze"/>
            <w:noProof/>
            <w:spacing w:val="34"/>
            <w:lang w:val="pl-PL"/>
          </w:rPr>
          <w:t xml:space="preserve"> </w:t>
        </w:r>
        <w:r w:rsidR="001D2953" w:rsidRPr="002008FF">
          <w:rPr>
            <w:rStyle w:val="Hipercze"/>
            <w:noProof/>
            <w:lang w:val="pl-PL"/>
          </w:rPr>
          <w:t>dotyczące</w:t>
        </w:r>
        <w:r w:rsidR="001D2953" w:rsidRPr="002008FF">
          <w:rPr>
            <w:rStyle w:val="Hipercze"/>
            <w:noProof/>
            <w:spacing w:val="35"/>
            <w:lang w:val="pl-PL"/>
          </w:rPr>
          <w:t xml:space="preserve"> </w:t>
        </w:r>
        <w:r w:rsidR="001D2953" w:rsidRPr="002008FF">
          <w:rPr>
            <w:rStyle w:val="Hipercze"/>
            <w:noProof/>
            <w:lang w:val="pl-PL"/>
          </w:rPr>
          <w:t>kwestii</w:t>
        </w:r>
        <w:r w:rsidR="001D2953" w:rsidRPr="002008FF">
          <w:rPr>
            <w:rStyle w:val="Hipercze"/>
            <w:noProof/>
            <w:spacing w:val="32"/>
            <w:lang w:val="pl-PL"/>
          </w:rPr>
          <w:t xml:space="preserve"> </w:t>
        </w:r>
        <w:r w:rsidR="001D2953" w:rsidRPr="002008FF">
          <w:rPr>
            <w:rStyle w:val="Hipercze"/>
            <w:noProof/>
            <w:lang w:val="pl-PL"/>
          </w:rPr>
          <w:t>formalnych</w:t>
        </w:r>
        <w:r w:rsidR="001D2953" w:rsidRPr="002008FF">
          <w:rPr>
            <w:rStyle w:val="Hipercze"/>
            <w:noProof/>
            <w:spacing w:val="33"/>
            <w:lang w:val="pl-PL"/>
          </w:rPr>
          <w:t xml:space="preserve"> </w:t>
        </w:r>
        <w:r w:rsidR="001D2953" w:rsidRPr="002008FF">
          <w:rPr>
            <w:rStyle w:val="Hipercze"/>
            <w:noProof/>
            <w:lang w:val="pl-PL"/>
          </w:rPr>
          <w:t>umowy</w:t>
        </w:r>
        <w:r w:rsidR="001D2953" w:rsidRPr="002008FF">
          <w:rPr>
            <w:rStyle w:val="Hipercze"/>
            <w:noProof/>
            <w:spacing w:val="27"/>
            <w:lang w:val="pl-PL"/>
          </w:rPr>
          <w:t xml:space="preserve"> </w:t>
        </w:r>
        <w:r w:rsidR="001D2953" w:rsidRPr="002008FF">
          <w:rPr>
            <w:rStyle w:val="Hipercze"/>
            <w:noProof/>
            <w:lang w:val="pl-PL"/>
          </w:rPr>
          <w:t>w</w:t>
        </w:r>
        <w:r w:rsidR="001D2953" w:rsidRPr="002008FF">
          <w:rPr>
            <w:rStyle w:val="Hipercze"/>
            <w:noProof/>
            <w:spacing w:val="40"/>
            <w:lang w:val="pl-PL"/>
          </w:rPr>
          <w:t xml:space="preserve"> </w:t>
        </w:r>
        <w:r w:rsidR="001D2953" w:rsidRPr="002008FF">
          <w:rPr>
            <w:rStyle w:val="Hipercze"/>
            <w:noProof/>
            <w:lang w:val="pl-PL"/>
          </w:rPr>
          <w:t>sprawie</w:t>
        </w:r>
        <w:r w:rsidR="001D2953" w:rsidRPr="002008FF">
          <w:rPr>
            <w:rStyle w:val="Hipercze"/>
            <w:noProof/>
            <w:spacing w:val="31"/>
            <w:lang w:val="pl-PL"/>
          </w:rPr>
          <w:t xml:space="preserve"> </w:t>
        </w:r>
        <w:r w:rsidR="001D2953" w:rsidRPr="002008FF">
          <w:rPr>
            <w:rStyle w:val="Hipercze"/>
            <w:noProof/>
            <w:lang w:val="pl-PL"/>
          </w:rPr>
          <w:t>niniejszego</w:t>
        </w:r>
        <w:r w:rsidR="001D2953" w:rsidRPr="002008FF">
          <w:rPr>
            <w:rStyle w:val="Hipercze"/>
            <w:noProof/>
            <w:spacing w:val="61"/>
            <w:lang w:val="pl-PL"/>
          </w:rPr>
          <w:t xml:space="preserve"> </w:t>
        </w:r>
        <w:r w:rsidR="001D2953" w:rsidRPr="002008FF">
          <w:rPr>
            <w:rStyle w:val="Hipercze"/>
            <w:noProof/>
            <w:lang w:val="pl-PL"/>
          </w:rPr>
          <w:t>zamówienia.</w:t>
        </w:r>
        <w:r w:rsidR="001D2953">
          <w:rPr>
            <w:noProof/>
            <w:webHidden/>
          </w:rPr>
          <w:tab/>
        </w:r>
        <w:r w:rsidR="00F24E98">
          <w:rPr>
            <w:noProof/>
            <w:webHidden/>
          </w:rPr>
          <w:fldChar w:fldCharType="begin"/>
        </w:r>
        <w:r w:rsidR="001D2953">
          <w:rPr>
            <w:noProof/>
            <w:webHidden/>
          </w:rPr>
          <w:instrText xml:space="preserve"> PAGEREF _Toc467071560 \h </w:instrText>
        </w:r>
        <w:r w:rsidR="00F24E98">
          <w:rPr>
            <w:noProof/>
            <w:webHidden/>
          </w:rPr>
        </w:r>
        <w:r w:rsidR="00F24E98">
          <w:rPr>
            <w:noProof/>
            <w:webHidden/>
          </w:rPr>
          <w:fldChar w:fldCharType="separate"/>
        </w:r>
        <w:r w:rsidR="0014324F">
          <w:rPr>
            <w:noProof/>
            <w:webHidden/>
          </w:rPr>
          <w:t>19</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61" w:history="1">
        <w:r w:rsidR="001D2953" w:rsidRPr="002008FF">
          <w:rPr>
            <w:rStyle w:val="Hipercze"/>
            <w:noProof/>
          </w:rPr>
          <w:t>31.</w:t>
        </w:r>
        <w:r w:rsidR="001D2953">
          <w:rPr>
            <w:rFonts w:asciiTheme="minorHAnsi" w:eastAsiaTheme="minorEastAsia" w:hAnsiTheme="minorHAnsi" w:cstheme="minorBidi"/>
            <w:noProof/>
            <w:sz w:val="22"/>
            <w:szCs w:val="22"/>
            <w:lang w:val="pl-PL" w:eastAsia="pl-PL"/>
          </w:rPr>
          <w:tab/>
        </w:r>
        <w:r w:rsidR="001D2953" w:rsidRPr="002008FF">
          <w:rPr>
            <w:rStyle w:val="Hipercze"/>
            <w:noProof/>
          </w:rPr>
          <w:t>Środki</w:t>
        </w:r>
        <w:r w:rsidR="001D2953" w:rsidRPr="002008FF">
          <w:rPr>
            <w:rStyle w:val="Hipercze"/>
            <w:noProof/>
            <w:spacing w:val="2"/>
          </w:rPr>
          <w:t xml:space="preserve"> </w:t>
        </w:r>
        <w:r w:rsidR="001D2953" w:rsidRPr="002008FF">
          <w:rPr>
            <w:rStyle w:val="Hipercze"/>
            <w:noProof/>
          </w:rPr>
          <w:t>ochrony</w:t>
        </w:r>
        <w:r w:rsidR="001D2953" w:rsidRPr="002008FF">
          <w:rPr>
            <w:rStyle w:val="Hipercze"/>
            <w:noProof/>
            <w:spacing w:val="-5"/>
          </w:rPr>
          <w:t xml:space="preserve"> </w:t>
        </w:r>
        <w:r w:rsidR="001D2953" w:rsidRPr="002008FF">
          <w:rPr>
            <w:rStyle w:val="Hipercze"/>
            <w:noProof/>
          </w:rPr>
          <w:t>prawnej</w:t>
        </w:r>
        <w:r w:rsidR="001D2953">
          <w:rPr>
            <w:noProof/>
            <w:webHidden/>
          </w:rPr>
          <w:tab/>
        </w:r>
        <w:r w:rsidR="00F24E98">
          <w:rPr>
            <w:noProof/>
            <w:webHidden/>
          </w:rPr>
          <w:fldChar w:fldCharType="begin"/>
        </w:r>
        <w:r w:rsidR="001D2953">
          <w:rPr>
            <w:noProof/>
            <w:webHidden/>
          </w:rPr>
          <w:instrText xml:space="preserve"> PAGEREF _Toc467071561 \h </w:instrText>
        </w:r>
        <w:r w:rsidR="00F24E98">
          <w:rPr>
            <w:noProof/>
            <w:webHidden/>
          </w:rPr>
        </w:r>
        <w:r w:rsidR="00F24E98">
          <w:rPr>
            <w:noProof/>
            <w:webHidden/>
          </w:rPr>
          <w:fldChar w:fldCharType="separate"/>
        </w:r>
        <w:r w:rsidR="0014324F">
          <w:rPr>
            <w:noProof/>
            <w:webHidden/>
          </w:rPr>
          <w:t>20</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62" w:history="1">
        <w:r w:rsidR="001D2953" w:rsidRPr="002008FF">
          <w:rPr>
            <w:rStyle w:val="Hipercze"/>
            <w:noProof/>
            <w:lang w:val="pl-PL"/>
          </w:rPr>
          <w:t>32.</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 xml:space="preserve">Wykaz </w:t>
        </w:r>
        <w:r w:rsidR="001D2953" w:rsidRPr="002008FF">
          <w:rPr>
            <w:rStyle w:val="Hipercze"/>
            <w:noProof/>
            <w:spacing w:val="1"/>
            <w:lang w:val="pl-PL"/>
          </w:rPr>
          <w:t xml:space="preserve"> </w:t>
        </w:r>
        <w:r w:rsidR="001D2953" w:rsidRPr="002008FF">
          <w:rPr>
            <w:rStyle w:val="Hipercze"/>
            <w:noProof/>
            <w:lang w:val="pl-PL"/>
          </w:rPr>
          <w:t xml:space="preserve">załączników </w:t>
        </w:r>
        <w:r w:rsidR="001D2953" w:rsidRPr="002008FF">
          <w:rPr>
            <w:rStyle w:val="Hipercze"/>
            <w:noProof/>
            <w:spacing w:val="2"/>
            <w:lang w:val="pl-PL"/>
          </w:rPr>
          <w:t xml:space="preserve"> </w:t>
        </w:r>
        <w:r w:rsidR="001D2953" w:rsidRPr="002008FF">
          <w:rPr>
            <w:rStyle w:val="Hipercze"/>
            <w:noProof/>
            <w:lang w:val="pl-PL"/>
          </w:rPr>
          <w:t>do</w:t>
        </w:r>
        <w:r w:rsidR="001D2953" w:rsidRPr="002008FF">
          <w:rPr>
            <w:rStyle w:val="Hipercze"/>
            <w:noProof/>
            <w:spacing w:val="-3"/>
            <w:lang w:val="pl-PL"/>
          </w:rPr>
          <w:t xml:space="preserve">  </w:t>
        </w:r>
        <w:r w:rsidR="001D2953" w:rsidRPr="002008FF">
          <w:rPr>
            <w:rStyle w:val="Hipercze"/>
            <w:noProof/>
            <w:lang w:val="pl-PL"/>
          </w:rPr>
          <w:t>niniejszej  IDW.</w:t>
        </w:r>
        <w:r w:rsidR="001D2953">
          <w:rPr>
            <w:noProof/>
            <w:webHidden/>
          </w:rPr>
          <w:tab/>
        </w:r>
        <w:r w:rsidR="00F24E98">
          <w:rPr>
            <w:noProof/>
            <w:webHidden/>
          </w:rPr>
          <w:fldChar w:fldCharType="begin"/>
        </w:r>
        <w:r w:rsidR="001D2953">
          <w:rPr>
            <w:noProof/>
            <w:webHidden/>
          </w:rPr>
          <w:instrText xml:space="preserve"> PAGEREF _Toc467071562 \h </w:instrText>
        </w:r>
        <w:r w:rsidR="00F24E98">
          <w:rPr>
            <w:noProof/>
            <w:webHidden/>
          </w:rPr>
        </w:r>
        <w:r w:rsidR="00F24E98">
          <w:rPr>
            <w:noProof/>
            <w:webHidden/>
          </w:rPr>
          <w:fldChar w:fldCharType="separate"/>
        </w:r>
        <w:r w:rsidR="0014324F">
          <w:rPr>
            <w:noProof/>
            <w:webHidden/>
          </w:rPr>
          <w:t>20</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63" w:history="1">
        <w:r w:rsidR="001D2953" w:rsidRPr="002008FF">
          <w:rPr>
            <w:rStyle w:val="Hipercze"/>
            <w:noProof/>
            <w:lang w:val="pl-PL"/>
          </w:rPr>
          <w:t>33.</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Wzór</w:t>
        </w:r>
        <w:r w:rsidR="001D2953" w:rsidRPr="002008FF">
          <w:rPr>
            <w:rStyle w:val="Hipercze"/>
            <w:noProof/>
            <w:spacing w:val="1"/>
            <w:lang w:val="pl-PL"/>
          </w:rPr>
          <w:t xml:space="preserve"> </w:t>
        </w:r>
        <w:r w:rsidR="001D2953" w:rsidRPr="002008FF">
          <w:rPr>
            <w:rStyle w:val="Hipercze"/>
            <w:noProof/>
            <w:lang w:val="pl-PL"/>
          </w:rPr>
          <w:t>umowy</w:t>
        </w:r>
        <w:r w:rsidR="001D2953" w:rsidRPr="002008FF">
          <w:rPr>
            <w:rStyle w:val="Hipercze"/>
            <w:noProof/>
            <w:spacing w:val="-7"/>
            <w:lang w:val="pl-PL"/>
          </w:rPr>
          <w:t xml:space="preserve">  </w:t>
        </w:r>
        <w:r w:rsidR="001D2953" w:rsidRPr="002008FF">
          <w:rPr>
            <w:rStyle w:val="Hipercze"/>
            <w:noProof/>
            <w:lang w:val="pl-PL"/>
          </w:rPr>
          <w:t xml:space="preserve">w </w:t>
        </w:r>
        <w:r w:rsidR="001D2953" w:rsidRPr="002008FF">
          <w:rPr>
            <w:rStyle w:val="Hipercze"/>
            <w:noProof/>
            <w:spacing w:val="4"/>
            <w:lang w:val="pl-PL"/>
          </w:rPr>
          <w:t xml:space="preserve"> </w:t>
        </w:r>
        <w:r w:rsidR="001D2953" w:rsidRPr="002008FF">
          <w:rPr>
            <w:rStyle w:val="Hipercze"/>
            <w:noProof/>
            <w:spacing w:val="-2"/>
            <w:lang w:val="pl-PL"/>
          </w:rPr>
          <w:t>sprawie</w:t>
        </w:r>
        <w:r w:rsidR="001D2953" w:rsidRPr="002008FF">
          <w:rPr>
            <w:rStyle w:val="Hipercze"/>
            <w:noProof/>
            <w:spacing w:val="2"/>
            <w:lang w:val="pl-PL"/>
          </w:rPr>
          <w:t xml:space="preserve">  </w:t>
        </w:r>
        <w:r w:rsidR="001D2953" w:rsidRPr="002008FF">
          <w:rPr>
            <w:rStyle w:val="Hipercze"/>
            <w:noProof/>
            <w:lang w:val="pl-PL"/>
          </w:rPr>
          <w:t>zamówienia</w:t>
        </w:r>
        <w:r w:rsidR="001D2953" w:rsidRPr="002008FF">
          <w:rPr>
            <w:rStyle w:val="Hipercze"/>
            <w:noProof/>
            <w:spacing w:val="-2"/>
            <w:lang w:val="pl-PL"/>
          </w:rPr>
          <w:t xml:space="preserve">  </w:t>
        </w:r>
        <w:r w:rsidR="001D2953" w:rsidRPr="002008FF">
          <w:rPr>
            <w:rStyle w:val="Hipercze"/>
            <w:noProof/>
            <w:lang w:val="pl-PL"/>
          </w:rPr>
          <w:t>publicznego.</w:t>
        </w:r>
        <w:r w:rsidR="001D2953">
          <w:rPr>
            <w:noProof/>
            <w:webHidden/>
          </w:rPr>
          <w:tab/>
        </w:r>
        <w:r w:rsidR="00F24E98">
          <w:rPr>
            <w:noProof/>
            <w:webHidden/>
          </w:rPr>
          <w:fldChar w:fldCharType="begin"/>
        </w:r>
        <w:r w:rsidR="001D2953">
          <w:rPr>
            <w:noProof/>
            <w:webHidden/>
          </w:rPr>
          <w:instrText xml:space="preserve"> PAGEREF _Toc467071563 \h </w:instrText>
        </w:r>
        <w:r w:rsidR="00F24E98">
          <w:rPr>
            <w:noProof/>
            <w:webHidden/>
          </w:rPr>
        </w:r>
        <w:r w:rsidR="00F24E98">
          <w:rPr>
            <w:noProof/>
            <w:webHidden/>
          </w:rPr>
          <w:fldChar w:fldCharType="separate"/>
        </w:r>
        <w:r w:rsidR="0014324F">
          <w:rPr>
            <w:noProof/>
            <w:webHidden/>
          </w:rPr>
          <w:t>35</w:t>
        </w:r>
        <w:r w:rsidR="00F24E98">
          <w:rPr>
            <w:noProof/>
            <w:webHidden/>
          </w:rPr>
          <w:fldChar w:fldCharType="end"/>
        </w:r>
      </w:hyperlink>
    </w:p>
    <w:p w:rsidR="001D2953" w:rsidRDefault="003D485B">
      <w:pPr>
        <w:pStyle w:val="Spistreci1"/>
        <w:tabs>
          <w:tab w:val="right" w:leader="dot" w:pos="9300"/>
        </w:tabs>
        <w:rPr>
          <w:rFonts w:asciiTheme="minorHAnsi" w:eastAsiaTheme="minorEastAsia" w:hAnsiTheme="minorHAnsi" w:cstheme="minorBidi"/>
          <w:noProof/>
          <w:sz w:val="22"/>
          <w:szCs w:val="22"/>
          <w:lang w:val="pl-PL" w:eastAsia="pl-PL"/>
        </w:rPr>
      </w:pPr>
      <w:hyperlink w:anchor="_Toc467071564" w:history="1">
        <w:r w:rsidR="001D2953" w:rsidRPr="002008FF">
          <w:rPr>
            <w:rStyle w:val="Hipercze"/>
            <w:noProof/>
            <w:lang w:val="pl-PL"/>
          </w:rPr>
          <w:t>34.</w:t>
        </w:r>
        <w:r w:rsidR="001D2953">
          <w:rPr>
            <w:rFonts w:asciiTheme="minorHAnsi" w:eastAsiaTheme="minorEastAsia" w:hAnsiTheme="minorHAnsi" w:cstheme="minorBidi"/>
            <w:noProof/>
            <w:sz w:val="22"/>
            <w:szCs w:val="22"/>
            <w:lang w:val="pl-PL" w:eastAsia="pl-PL"/>
          </w:rPr>
          <w:tab/>
        </w:r>
        <w:r w:rsidR="001D2953" w:rsidRPr="002008FF">
          <w:rPr>
            <w:rStyle w:val="Hipercze"/>
            <w:noProof/>
            <w:lang w:val="pl-PL"/>
          </w:rPr>
          <w:t>Opis</w:t>
        </w:r>
        <w:r w:rsidR="001D2953" w:rsidRPr="002008FF">
          <w:rPr>
            <w:rStyle w:val="Hipercze"/>
            <w:noProof/>
            <w:spacing w:val="-2"/>
            <w:lang w:val="pl-PL"/>
          </w:rPr>
          <w:t xml:space="preserve"> </w:t>
        </w:r>
        <w:r w:rsidR="001D2953" w:rsidRPr="002008FF">
          <w:rPr>
            <w:rStyle w:val="Hipercze"/>
            <w:noProof/>
            <w:lang w:val="pl-PL"/>
          </w:rPr>
          <w:t>przedmiotu zamówienia.</w:t>
        </w:r>
        <w:r w:rsidR="001D2953">
          <w:rPr>
            <w:noProof/>
            <w:webHidden/>
          </w:rPr>
          <w:tab/>
        </w:r>
        <w:r w:rsidR="00F24E98">
          <w:rPr>
            <w:noProof/>
            <w:webHidden/>
          </w:rPr>
          <w:fldChar w:fldCharType="begin"/>
        </w:r>
        <w:r w:rsidR="001D2953">
          <w:rPr>
            <w:noProof/>
            <w:webHidden/>
          </w:rPr>
          <w:instrText xml:space="preserve"> PAGEREF _Toc467071564 \h </w:instrText>
        </w:r>
        <w:r w:rsidR="00F24E98">
          <w:rPr>
            <w:noProof/>
            <w:webHidden/>
          </w:rPr>
        </w:r>
        <w:r w:rsidR="00F24E98">
          <w:rPr>
            <w:noProof/>
            <w:webHidden/>
          </w:rPr>
          <w:fldChar w:fldCharType="separate"/>
        </w:r>
        <w:r w:rsidR="0014324F">
          <w:rPr>
            <w:noProof/>
            <w:webHidden/>
          </w:rPr>
          <w:t>44</w:t>
        </w:r>
        <w:r w:rsidR="00F24E98">
          <w:rPr>
            <w:noProof/>
            <w:webHidden/>
          </w:rPr>
          <w:fldChar w:fldCharType="end"/>
        </w:r>
      </w:hyperlink>
    </w:p>
    <w:p w:rsidR="005949A6" w:rsidRDefault="00F24E98">
      <w:r>
        <w:rPr>
          <w:rFonts w:ascii="Arial" w:hAnsi="Arial"/>
          <w:sz w:val="20"/>
          <w:szCs w:val="20"/>
        </w:rPr>
        <w:lastRenderedPageBreak/>
        <w:fldChar w:fldCharType="end"/>
      </w:r>
    </w:p>
    <w:p w:rsidR="00CF5453" w:rsidRPr="00B01E5F" w:rsidRDefault="004625C9" w:rsidP="004625C9">
      <w:pPr>
        <w:pStyle w:val="Nagwek4"/>
        <w:rPr>
          <w:lang w:val="pl-PL"/>
        </w:rPr>
      </w:pPr>
      <w:r>
        <w:rPr>
          <w:rFonts w:cs="Arial"/>
          <w:szCs w:val="20"/>
          <w:lang w:val="pl-PL"/>
        </w:rPr>
        <w:tab/>
      </w:r>
      <w:bookmarkStart w:id="1" w:name="_bookmark0"/>
      <w:bookmarkStart w:id="2" w:name="_Toc467071531"/>
      <w:bookmarkEnd w:id="1"/>
      <w:r w:rsidR="00CF5453" w:rsidRPr="00B01E5F">
        <w:rPr>
          <w:lang w:val="pl-PL"/>
        </w:rPr>
        <w:t>Nazwa</w:t>
      </w:r>
      <w:r w:rsidR="00CF5453" w:rsidRPr="00B01E5F">
        <w:rPr>
          <w:spacing w:val="-2"/>
          <w:lang w:val="pl-PL"/>
        </w:rPr>
        <w:t xml:space="preserve"> </w:t>
      </w:r>
      <w:r w:rsidR="00CF5453" w:rsidRPr="00B01E5F">
        <w:rPr>
          <w:lang w:val="pl-PL"/>
        </w:rPr>
        <w:t>(firma) i adres</w:t>
      </w:r>
      <w:r w:rsidR="00CF5453" w:rsidRPr="00B01E5F">
        <w:rPr>
          <w:spacing w:val="2"/>
          <w:lang w:val="pl-PL"/>
        </w:rPr>
        <w:t xml:space="preserve"> </w:t>
      </w:r>
      <w:r w:rsidR="00CF5453" w:rsidRPr="00B01E5F">
        <w:rPr>
          <w:lang w:val="pl-PL"/>
        </w:rPr>
        <w:t>Zamawiającego.</w:t>
      </w:r>
      <w:bookmarkEnd w:id="2"/>
    </w:p>
    <w:p w:rsidR="00CF5453" w:rsidRPr="00B01E5F" w:rsidRDefault="00CF5453" w:rsidP="001B0E55">
      <w:pPr>
        <w:pStyle w:val="Nagwek1"/>
        <w:tabs>
          <w:tab w:val="left" w:pos="657"/>
        </w:tabs>
        <w:spacing w:before="0"/>
        <w:ind w:firstLine="0"/>
        <w:rPr>
          <w:rFonts w:cs="Arial"/>
          <w:b w:val="0"/>
          <w:color w:val="444444"/>
          <w:sz w:val="20"/>
          <w:szCs w:val="20"/>
          <w:lang w:val="pl-PL"/>
        </w:rPr>
      </w:pPr>
    </w:p>
    <w:p w:rsidR="00CF5453" w:rsidRPr="00B01E5F" w:rsidRDefault="00CF5453" w:rsidP="001B0E55">
      <w:pPr>
        <w:spacing w:before="7"/>
        <w:ind w:firstLine="656"/>
        <w:rPr>
          <w:rFonts w:ascii="Arial" w:hAnsi="Arial" w:cs="Arial"/>
          <w:b/>
          <w:bCs/>
          <w:sz w:val="20"/>
          <w:szCs w:val="20"/>
          <w:lang w:val="pl-PL"/>
        </w:rPr>
      </w:pPr>
      <w:r w:rsidRPr="00B01E5F">
        <w:rPr>
          <w:rFonts w:ascii="Arial" w:hAnsi="Arial" w:cs="Arial"/>
          <w:b/>
          <w:bCs/>
          <w:sz w:val="20"/>
          <w:szCs w:val="20"/>
          <w:lang w:val="pl-PL"/>
        </w:rPr>
        <w:t>Tarnobrzeskie Wodociągi Sp. z o.o.</w:t>
      </w:r>
    </w:p>
    <w:p w:rsidR="00CF5453" w:rsidRPr="00B01E5F" w:rsidRDefault="00CF5453" w:rsidP="001B0E55">
      <w:pPr>
        <w:spacing w:before="7"/>
        <w:ind w:firstLine="656"/>
        <w:rPr>
          <w:rFonts w:ascii="Arial" w:hAnsi="Arial" w:cs="Arial"/>
          <w:b/>
          <w:bCs/>
          <w:sz w:val="20"/>
          <w:szCs w:val="20"/>
          <w:lang w:val="pl-PL"/>
        </w:rPr>
      </w:pPr>
      <w:r w:rsidRPr="00B01E5F">
        <w:rPr>
          <w:rFonts w:ascii="Arial" w:hAnsi="Arial" w:cs="Arial"/>
          <w:b/>
          <w:bCs/>
          <w:sz w:val="20"/>
          <w:szCs w:val="20"/>
          <w:lang w:val="pl-PL"/>
        </w:rPr>
        <w:t>ul. Wiślna 1</w:t>
      </w:r>
    </w:p>
    <w:p w:rsidR="00CF5453" w:rsidRPr="00B01E5F" w:rsidRDefault="00CF5453" w:rsidP="001B0E55">
      <w:pPr>
        <w:spacing w:before="7"/>
        <w:ind w:firstLine="656"/>
        <w:rPr>
          <w:rFonts w:ascii="Arial" w:hAnsi="Arial" w:cs="Arial"/>
          <w:b/>
          <w:bCs/>
          <w:sz w:val="20"/>
          <w:szCs w:val="20"/>
          <w:lang w:val="pl-PL"/>
        </w:rPr>
      </w:pPr>
      <w:r w:rsidRPr="00B01E5F">
        <w:rPr>
          <w:rFonts w:ascii="Arial" w:hAnsi="Arial" w:cs="Arial"/>
          <w:b/>
          <w:bCs/>
          <w:sz w:val="20"/>
          <w:szCs w:val="20"/>
          <w:lang w:val="pl-PL"/>
        </w:rPr>
        <w:t xml:space="preserve">39-400 Tarnobrzeg, Polska </w:t>
      </w:r>
    </w:p>
    <w:p w:rsidR="00CF5453" w:rsidRPr="00B01E5F" w:rsidRDefault="00CF5453" w:rsidP="001B0E55">
      <w:pPr>
        <w:spacing w:before="7"/>
        <w:ind w:firstLine="656"/>
        <w:rPr>
          <w:rFonts w:ascii="Arial" w:hAnsi="Arial" w:cs="Arial"/>
          <w:bCs/>
          <w:sz w:val="20"/>
          <w:szCs w:val="20"/>
          <w:lang w:val="pl-PL"/>
        </w:rPr>
      </w:pPr>
      <w:r w:rsidRPr="00B01E5F">
        <w:rPr>
          <w:rFonts w:ascii="Arial" w:hAnsi="Arial" w:cs="Arial"/>
          <w:bCs/>
          <w:sz w:val="20"/>
          <w:szCs w:val="20"/>
          <w:lang w:val="pl-PL"/>
        </w:rPr>
        <w:t xml:space="preserve">Telefon: </w:t>
      </w:r>
      <w:r>
        <w:rPr>
          <w:rFonts w:ascii="Arial" w:hAnsi="Arial" w:cs="Arial"/>
          <w:bCs/>
          <w:sz w:val="20"/>
          <w:szCs w:val="20"/>
          <w:lang w:val="pl-PL"/>
        </w:rPr>
        <w:t xml:space="preserve">+48 </w:t>
      </w:r>
      <w:r w:rsidRPr="00B01E5F">
        <w:rPr>
          <w:rFonts w:ascii="Arial" w:hAnsi="Arial" w:cs="Arial"/>
          <w:bCs/>
          <w:sz w:val="20"/>
          <w:szCs w:val="20"/>
          <w:lang w:val="pl-PL"/>
        </w:rPr>
        <w:t xml:space="preserve">15 823-22-95, </w:t>
      </w:r>
      <w:r>
        <w:rPr>
          <w:rFonts w:ascii="Arial" w:hAnsi="Arial" w:cs="Arial"/>
          <w:bCs/>
          <w:sz w:val="20"/>
          <w:szCs w:val="20"/>
          <w:lang w:val="pl-PL"/>
        </w:rPr>
        <w:t xml:space="preserve">+48 </w:t>
      </w:r>
      <w:r w:rsidRPr="00B01E5F">
        <w:rPr>
          <w:rFonts w:ascii="Arial" w:hAnsi="Arial" w:cs="Arial"/>
          <w:bCs/>
          <w:sz w:val="20"/>
          <w:szCs w:val="20"/>
          <w:lang w:val="pl-PL"/>
        </w:rPr>
        <w:t xml:space="preserve">15 823-22-03, </w:t>
      </w:r>
    </w:p>
    <w:p w:rsidR="00CF5453" w:rsidRPr="00217802" w:rsidRDefault="00CF5453" w:rsidP="001B0E55">
      <w:pPr>
        <w:spacing w:before="7"/>
        <w:ind w:firstLine="656"/>
        <w:rPr>
          <w:rFonts w:ascii="Arial" w:hAnsi="Arial" w:cs="Arial"/>
          <w:bCs/>
          <w:sz w:val="20"/>
          <w:szCs w:val="20"/>
          <w:lang w:val="de-DE"/>
        </w:rPr>
      </w:pPr>
      <w:r w:rsidRPr="00217802">
        <w:rPr>
          <w:rFonts w:ascii="Arial" w:hAnsi="Arial" w:cs="Arial"/>
          <w:bCs/>
          <w:sz w:val="20"/>
          <w:szCs w:val="20"/>
          <w:lang w:val="de-DE"/>
        </w:rPr>
        <w:t>Fax: +48 15 823-31-24</w:t>
      </w:r>
    </w:p>
    <w:p w:rsidR="00CF5453" w:rsidRPr="004F759F" w:rsidRDefault="00CF5453" w:rsidP="001B0E55">
      <w:pPr>
        <w:spacing w:before="7"/>
        <w:ind w:firstLine="656"/>
        <w:rPr>
          <w:rFonts w:ascii="Arial" w:hAnsi="Arial" w:cs="Arial"/>
          <w:bCs/>
          <w:sz w:val="20"/>
          <w:szCs w:val="20"/>
          <w:lang w:val="de-DE"/>
        </w:rPr>
      </w:pPr>
      <w:r w:rsidRPr="004F759F">
        <w:rPr>
          <w:rFonts w:ascii="Arial" w:hAnsi="Arial" w:cs="Arial"/>
          <w:bCs/>
          <w:sz w:val="20"/>
          <w:szCs w:val="20"/>
          <w:lang w:val="de-DE"/>
        </w:rPr>
        <w:t xml:space="preserve">e-mail: </w:t>
      </w:r>
      <w:r w:rsidR="004F759F" w:rsidRPr="004F759F">
        <w:rPr>
          <w:rFonts w:ascii="Arial" w:hAnsi="Arial" w:cs="Arial"/>
          <w:bCs/>
          <w:sz w:val="20"/>
          <w:szCs w:val="20"/>
          <w:lang w:val="de-DE"/>
        </w:rPr>
        <w:t>biuro</w:t>
      </w:r>
      <w:r w:rsidRPr="004F759F">
        <w:rPr>
          <w:rFonts w:ascii="Arial" w:hAnsi="Arial" w:cs="Arial"/>
          <w:bCs/>
          <w:sz w:val="20"/>
          <w:szCs w:val="20"/>
          <w:lang w:val="de-DE"/>
        </w:rPr>
        <w:t>@wodociagi.tarnobrzeg.pl</w:t>
      </w:r>
    </w:p>
    <w:p w:rsidR="00CF5453" w:rsidRPr="004F759F" w:rsidRDefault="00CF5453" w:rsidP="001B0E55">
      <w:pPr>
        <w:spacing w:before="7"/>
        <w:ind w:firstLine="656"/>
        <w:rPr>
          <w:rFonts w:ascii="Arial" w:hAnsi="Arial" w:cs="Arial"/>
          <w:bCs/>
          <w:sz w:val="20"/>
          <w:szCs w:val="20"/>
          <w:lang w:val="pl-PL"/>
        </w:rPr>
      </w:pPr>
      <w:r w:rsidRPr="004F759F">
        <w:rPr>
          <w:rFonts w:ascii="Arial" w:hAnsi="Arial" w:cs="Arial"/>
          <w:bCs/>
          <w:sz w:val="20"/>
          <w:szCs w:val="20"/>
          <w:lang w:val="pl-PL"/>
        </w:rPr>
        <w:t xml:space="preserve">Adres internetowy: </w:t>
      </w:r>
      <w:hyperlink r:id="rId13" w:history="1">
        <w:r w:rsidRPr="004F759F">
          <w:rPr>
            <w:rStyle w:val="Hipercze"/>
            <w:rFonts w:ascii="Arial" w:hAnsi="Arial" w:cs="Arial"/>
            <w:bCs/>
            <w:color w:val="auto"/>
            <w:sz w:val="20"/>
            <w:szCs w:val="20"/>
            <w:lang w:val="pl-PL"/>
          </w:rPr>
          <w:t>www.wodociagi.tarnobrzeg.pl</w:t>
        </w:r>
      </w:hyperlink>
    </w:p>
    <w:p w:rsidR="00CF5453" w:rsidRPr="00311B5B" w:rsidRDefault="00CF5453" w:rsidP="001B0E55">
      <w:pPr>
        <w:spacing w:before="7"/>
        <w:ind w:firstLine="656"/>
        <w:rPr>
          <w:rFonts w:ascii="Arial" w:hAnsi="Arial" w:cs="Arial"/>
          <w:bCs/>
          <w:sz w:val="20"/>
          <w:szCs w:val="20"/>
          <w:vertAlign w:val="superscript"/>
          <w:lang w:val="pl-PL"/>
        </w:rPr>
      </w:pPr>
      <w:r>
        <w:rPr>
          <w:rFonts w:ascii="Arial" w:hAnsi="Arial" w:cs="Arial"/>
          <w:bCs/>
          <w:sz w:val="20"/>
          <w:szCs w:val="20"/>
          <w:lang w:val="pl-PL"/>
        </w:rPr>
        <w:t>Godziny pracy w dni robocze: 7</w:t>
      </w:r>
      <w:r>
        <w:rPr>
          <w:rFonts w:ascii="Arial" w:hAnsi="Arial" w:cs="Arial"/>
          <w:bCs/>
          <w:sz w:val="20"/>
          <w:szCs w:val="20"/>
          <w:vertAlign w:val="superscript"/>
          <w:lang w:val="pl-PL"/>
        </w:rPr>
        <w:t>00</w:t>
      </w:r>
      <w:r>
        <w:rPr>
          <w:rFonts w:ascii="Arial" w:hAnsi="Arial" w:cs="Arial"/>
          <w:bCs/>
          <w:sz w:val="20"/>
          <w:szCs w:val="20"/>
          <w:lang w:val="pl-PL"/>
        </w:rPr>
        <w:t xml:space="preserve"> ÷ 15</w:t>
      </w:r>
      <w:r>
        <w:rPr>
          <w:rFonts w:ascii="Arial" w:hAnsi="Arial" w:cs="Arial"/>
          <w:bCs/>
          <w:sz w:val="20"/>
          <w:szCs w:val="20"/>
          <w:vertAlign w:val="superscript"/>
          <w:lang w:val="pl-PL"/>
        </w:rPr>
        <w:t>00</w:t>
      </w:r>
    </w:p>
    <w:p w:rsidR="00CF5453" w:rsidRPr="008C5953" w:rsidRDefault="00CF5453" w:rsidP="005949A6">
      <w:pPr>
        <w:pStyle w:val="Nagwek4"/>
      </w:pPr>
      <w:bookmarkStart w:id="3" w:name="_bookmark1"/>
      <w:bookmarkStart w:id="4" w:name="_Toc467071532"/>
      <w:bookmarkEnd w:id="3"/>
      <w:r w:rsidRPr="008C5953">
        <w:t>Definicje.</w:t>
      </w:r>
      <w:bookmarkEnd w:id="4"/>
    </w:p>
    <w:p w:rsidR="00CF5453" w:rsidRPr="008C5953" w:rsidRDefault="00CF5453">
      <w:pPr>
        <w:spacing w:before="7"/>
        <w:rPr>
          <w:rFonts w:ascii="Arial" w:hAnsi="Arial" w:cs="Arial"/>
          <w:b/>
          <w:bCs/>
          <w:sz w:val="20"/>
          <w:szCs w:val="20"/>
        </w:rPr>
      </w:pPr>
    </w:p>
    <w:p w:rsidR="00CF5453" w:rsidRPr="00B01E5F" w:rsidRDefault="00CF5453">
      <w:pPr>
        <w:pStyle w:val="Tekstpodstawowy"/>
        <w:ind w:left="116" w:firstLine="0"/>
        <w:rPr>
          <w:rFonts w:cs="Arial"/>
          <w:lang w:val="pl-PL"/>
        </w:rPr>
      </w:pPr>
      <w:r w:rsidRPr="00B01E5F">
        <w:rPr>
          <w:rFonts w:cs="Arial"/>
          <w:lang w:val="pl-PL"/>
        </w:rPr>
        <w:t>Na</w:t>
      </w:r>
      <w:r w:rsidRPr="00B01E5F">
        <w:rPr>
          <w:rFonts w:cs="Arial"/>
          <w:spacing w:val="-8"/>
          <w:lang w:val="pl-PL"/>
        </w:rPr>
        <w:t xml:space="preserve"> </w:t>
      </w:r>
      <w:r w:rsidRPr="00B01E5F">
        <w:rPr>
          <w:rFonts w:cs="Arial"/>
          <w:lang w:val="pl-PL"/>
        </w:rPr>
        <w:t>potrzeby</w:t>
      </w:r>
      <w:r w:rsidRPr="00B01E5F">
        <w:rPr>
          <w:rFonts w:cs="Arial"/>
          <w:spacing w:val="-8"/>
          <w:lang w:val="pl-PL"/>
        </w:rPr>
        <w:t xml:space="preserve"> </w:t>
      </w:r>
      <w:r w:rsidRPr="00B01E5F">
        <w:rPr>
          <w:rFonts w:cs="Arial"/>
          <w:spacing w:val="-1"/>
          <w:lang w:val="pl-PL"/>
        </w:rPr>
        <w:t>niniejszej</w:t>
      </w:r>
      <w:r w:rsidRPr="00B01E5F">
        <w:rPr>
          <w:rFonts w:cs="Arial"/>
          <w:spacing w:val="-7"/>
          <w:lang w:val="pl-PL"/>
        </w:rPr>
        <w:t xml:space="preserve"> </w:t>
      </w:r>
      <w:r w:rsidRPr="00B01E5F">
        <w:rPr>
          <w:rFonts w:cs="Arial"/>
          <w:lang w:val="pl-PL"/>
        </w:rPr>
        <w:t>SIWZ</w:t>
      </w:r>
      <w:r w:rsidRPr="00B01E5F">
        <w:rPr>
          <w:rFonts w:cs="Arial"/>
          <w:spacing w:val="-5"/>
          <w:lang w:val="pl-PL"/>
        </w:rPr>
        <w:t xml:space="preserve"> </w:t>
      </w:r>
      <w:r w:rsidRPr="00B01E5F">
        <w:rPr>
          <w:rFonts w:cs="Arial"/>
          <w:spacing w:val="-2"/>
          <w:lang w:val="pl-PL"/>
        </w:rPr>
        <w:t>za:</w:t>
      </w:r>
    </w:p>
    <w:p w:rsidR="00CF5453" w:rsidRPr="00B01E5F" w:rsidRDefault="00CF5453" w:rsidP="003873CC">
      <w:pPr>
        <w:pStyle w:val="Tekstpodstawowy"/>
        <w:numPr>
          <w:ilvl w:val="0"/>
          <w:numId w:val="22"/>
        </w:numPr>
        <w:tabs>
          <w:tab w:val="left" w:pos="475"/>
        </w:tabs>
        <w:spacing w:before="31" w:line="277" w:lineRule="auto"/>
        <w:ind w:right="123"/>
        <w:jc w:val="both"/>
        <w:rPr>
          <w:rFonts w:cs="Arial"/>
          <w:lang w:val="pl-PL"/>
        </w:rPr>
      </w:pPr>
      <w:r w:rsidRPr="00B01E5F">
        <w:rPr>
          <w:rFonts w:cs="Arial"/>
          <w:b/>
          <w:bCs/>
          <w:lang w:val="pl-PL"/>
        </w:rPr>
        <w:t>Wykonawcę</w:t>
      </w:r>
      <w:r w:rsidRPr="00B01E5F">
        <w:rPr>
          <w:rFonts w:cs="Arial"/>
          <w:b/>
          <w:bCs/>
          <w:spacing w:val="44"/>
          <w:lang w:val="pl-PL"/>
        </w:rPr>
        <w:t xml:space="preserve"> </w:t>
      </w:r>
      <w:r w:rsidRPr="00B01E5F">
        <w:rPr>
          <w:rFonts w:cs="Arial"/>
          <w:lang w:val="pl-PL"/>
        </w:rPr>
        <w:t>–</w:t>
      </w:r>
      <w:r w:rsidRPr="00B01E5F">
        <w:rPr>
          <w:rFonts w:cs="Arial"/>
          <w:spacing w:val="45"/>
          <w:lang w:val="pl-PL"/>
        </w:rPr>
        <w:t xml:space="preserve"> </w:t>
      </w:r>
      <w:r w:rsidRPr="00B01E5F">
        <w:rPr>
          <w:rFonts w:cs="Arial"/>
          <w:spacing w:val="-1"/>
          <w:lang w:val="pl-PL"/>
        </w:rPr>
        <w:t>uważa</w:t>
      </w:r>
      <w:r w:rsidRPr="00B01E5F">
        <w:rPr>
          <w:rFonts w:cs="Arial"/>
          <w:spacing w:val="44"/>
          <w:lang w:val="pl-PL"/>
        </w:rPr>
        <w:t xml:space="preserve"> </w:t>
      </w:r>
      <w:r w:rsidRPr="00B01E5F">
        <w:rPr>
          <w:rFonts w:cs="Arial"/>
          <w:lang w:val="pl-PL"/>
        </w:rPr>
        <w:t>się</w:t>
      </w:r>
      <w:r w:rsidRPr="00B01E5F">
        <w:rPr>
          <w:rFonts w:cs="Arial"/>
          <w:spacing w:val="44"/>
          <w:lang w:val="pl-PL"/>
        </w:rPr>
        <w:t xml:space="preserve"> </w:t>
      </w:r>
      <w:r w:rsidRPr="00B01E5F">
        <w:rPr>
          <w:rFonts w:cs="Arial"/>
          <w:lang w:val="pl-PL"/>
        </w:rPr>
        <w:t>osobę</w:t>
      </w:r>
      <w:r w:rsidRPr="00B01E5F">
        <w:rPr>
          <w:rFonts w:cs="Arial"/>
          <w:spacing w:val="44"/>
          <w:lang w:val="pl-PL"/>
        </w:rPr>
        <w:t xml:space="preserve"> </w:t>
      </w:r>
      <w:r w:rsidRPr="00B01E5F">
        <w:rPr>
          <w:rFonts w:cs="Arial"/>
          <w:lang w:val="pl-PL"/>
        </w:rPr>
        <w:t>fizyczną,</w:t>
      </w:r>
      <w:r w:rsidRPr="00B01E5F">
        <w:rPr>
          <w:rFonts w:cs="Arial"/>
          <w:spacing w:val="47"/>
          <w:lang w:val="pl-PL"/>
        </w:rPr>
        <w:t xml:space="preserve"> </w:t>
      </w:r>
      <w:r w:rsidRPr="00B01E5F">
        <w:rPr>
          <w:rFonts w:cs="Arial"/>
          <w:lang w:val="pl-PL"/>
        </w:rPr>
        <w:t>osobę</w:t>
      </w:r>
      <w:r w:rsidRPr="00B01E5F">
        <w:rPr>
          <w:rFonts w:cs="Arial"/>
          <w:spacing w:val="43"/>
          <w:lang w:val="pl-PL"/>
        </w:rPr>
        <w:t xml:space="preserve"> </w:t>
      </w:r>
      <w:r w:rsidRPr="00B01E5F">
        <w:rPr>
          <w:rFonts w:cs="Arial"/>
          <w:lang w:val="pl-PL"/>
        </w:rPr>
        <w:t>prawną</w:t>
      </w:r>
      <w:r w:rsidRPr="00B01E5F">
        <w:rPr>
          <w:rFonts w:cs="Arial"/>
          <w:spacing w:val="44"/>
          <w:lang w:val="pl-PL"/>
        </w:rPr>
        <w:t xml:space="preserve"> </w:t>
      </w:r>
      <w:r w:rsidRPr="00B01E5F">
        <w:rPr>
          <w:rFonts w:cs="Arial"/>
          <w:lang w:val="pl-PL"/>
        </w:rPr>
        <w:t>albo</w:t>
      </w:r>
      <w:r w:rsidRPr="00B01E5F">
        <w:rPr>
          <w:rFonts w:cs="Arial"/>
          <w:spacing w:val="44"/>
          <w:lang w:val="pl-PL"/>
        </w:rPr>
        <w:t xml:space="preserve"> </w:t>
      </w:r>
      <w:r w:rsidRPr="00B01E5F">
        <w:rPr>
          <w:rFonts w:cs="Arial"/>
          <w:lang w:val="pl-PL"/>
        </w:rPr>
        <w:t>jednostkę</w:t>
      </w:r>
      <w:r w:rsidRPr="00B01E5F">
        <w:rPr>
          <w:rFonts w:cs="Arial"/>
          <w:spacing w:val="44"/>
          <w:lang w:val="pl-PL"/>
        </w:rPr>
        <w:t xml:space="preserve"> </w:t>
      </w:r>
      <w:r w:rsidRPr="00B01E5F">
        <w:rPr>
          <w:rFonts w:cs="Arial"/>
          <w:lang w:val="pl-PL"/>
        </w:rPr>
        <w:t>organizacyjną</w:t>
      </w:r>
      <w:r w:rsidRPr="00B01E5F">
        <w:rPr>
          <w:rFonts w:cs="Arial"/>
          <w:spacing w:val="28"/>
          <w:w w:val="99"/>
          <w:lang w:val="pl-PL"/>
        </w:rPr>
        <w:t xml:space="preserve"> </w:t>
      </w:r>
      <w:r w:rsidRPr="00B01E5F">
        <w:rPr>
          <w:rFonts w:cs="Arial"/>
          <w:spacing w:val="-1"/>
          <w:lang w:val="pl-PL"/>
        </w:rPr>
        <w:t>nieposiadającą</w:t>
      </w:r>
      <w:r w:rsidRPr="00B01E5F">
        <w:rPr>
          <w:rFonts w:cs="Arial"/>
          <w:spacing w:val="2"/>
          <w:lang w:val="pl-PL"/>
        </w:rPr>
        <w:t xml:space="preserve"> </w:t>
      </w:r>
      <w:r w:rsidRPr="00B01E5F">
        <w:rPr>
          <w:rFonts w:cs="Arial"/>
          <w:lang w:val="pl-PL"/>
        </w:rPr>
        <w:t>osobowości</w:t>
      </w:r>
      <w:r w:rsidRPr="00B01E5F">
        <w:rPr>
          <w:rFonts w:cs="Arial"/>
          <w:spacing w:val="55"/>
          <w:lang w:val="pl-PL"/>
        </w:rPr>
        <w:t xml:space="preserve"> </w:t>
      </w:r>
      <w:r w:rsidRPr="00B01E5F">
        <w:rPr>
          <w:rFonts w:cs="Arial"/>
          <w:lang w:val="pl-PL"/>
        </w:rPr>
        <w:t>prawnej, która</w:t>
      </w:r>
      <w:r w:rsidRPr="00B01E5F">
        <w:rPr>
          <w:rFonts w:cs="Arial"/>
          <w:spacing w:val="1"/>
          <w:lang w:val="pl-PL"/>
        </w:rPr>
        <w:t xml:space="preserve"> </w:t>
      </w:r>
      <w:r w:rsidRPr="00B01E5F">
        <w:rPr>
          <w:rFonts w:cs="Arial"/>
          <w:lang w:val="pl-PL"/>
        </w:rPr>
        <w:t>ubiega</w:t>
      </w:r>
      <w:r w:rsidRPr="00B01E5F">
        <w:rPr>
          <w:rFonts w:cs="Arial"/>
          <w:spacing w:val="1"/>
          <w:lang w:val="pl-PL"/>
        </w:rPr>
        <w:t xml:space="preserve"> </w:t>
      </w:r>
      <w:r w:rsidRPr="00B01E5F">
        <w:rPr>
          <w:rFonts w:cs="Arial"/>
          <w:lang w:val="pl-PL"/>
        </w:rPr>
        <w:t>się</w:t>
      </w:r>
      <w:r w:rsidRPr="00B01E5F">
        <w:rPr>
          <w:rFonts w:cs="Arial"/>
          <w:spacing w:val="3"/>
          <w:lang w:val="pl-PL"/>
        </w:rPr>
        <w:t xml:space="preserve"> </w:t>
      </w:r>
      <w:r w:rsidRPr="00B01E5F">
        <w:rPr>
          <w:rFonts w:cs="Arial"/>
          <w:lang w:val="pl-PL"/>
        </w:rPr>
        <w:t xml:space="preserve">o </w:t>
      </w:r>
      <w:r w:rsidRPr="00B01E5F">
        <w:rPr>
          <w:rFonts w:cs="Arial"/>
          <w:spacing w:val="-1"/>
          <w:lang w:val="pl-PL"/>
        </w:rPr>
        <w:t>udzielenie</w:t>
      </w:r>
      <w:r w:rsidRPr="00B01E5F">
        <w:rPr>
          <w:rFonts w:cs="Arial"/>
          <w:spacing w:val="4"/>
          <w:lang w:val="pl-PL"/>
        </w:rPr>
        <w:t xml:space="preserve"> </w:t>
      </w:r>
      <w:r w:rsidRPr="00B01E5F">
        <w:rPr>
          <w:rFonts w:cs="Arial"/>
          <w:spacing w:val="-1"/>
          <w:lang w:val="pl-PL"/>
        </w:rPr>
        <w:t>zamówienia</w:t>
      </w:r>
      <w:r w:rsidRPr="00B01E5F">
        <w:rPr>
          <w:rFonts w:cs="Arial"/>
          <w:spacing w:val="3"/>
          <w:lang w:val="pl-PL"/>
        </w:rPr>
        <w:t xml:space="preserve"> </w:t>
      </w:r>
      <w:r w:rsidRPr="00B01E5F">
        <w:rPr>
          <w:rFonts w:cs="Arial"/>
          <w:spacing w:val="-1"/>
          <w:lang w:val="pl-PL"/>
        </w:rPr>
        <w:t>publicznego,</w:t>
      </w:r>
      <w:r w:rsidRPr="00B01E5F">
        <w:rPr>
          <w:rFonts w:cs="Arial"/>
          <w:spacing w:val="96"/>
          <w:w w:val="99"/>
          <w:lang w:val="pl-PL"/>
        </w:rPr>
        <w:t xml:space="preserve"> </w:t>
      </w:r>
      <w:r w:rsidRPr="00B01E5F">
        <w:rPr>
          <w:rFonts w:cs="Arial"/>
          <w:spacing w:val="-1"/>
          <w:lang w:val="pl-PL"/>
        </w:rPr>
        <w:t>złożyła</w:t>
      </w:r>
      <w:r w:rsidRPr="00B01E5F">
        <w:rPr>
          <w:rFonts w:cs="Arial"/>
          <w:spacing w:val="-8"/>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lub</w:t>
      </w:r>
      <w:r w:rsidRPr="00B01E5F">
        <w:rPr>
          <w:rFonts w:cs="Arial"/>
          <w:spacing w:val="-4"/>
          <w:lang w:val="pl-PL"/>
        </w:rPr>
        <w:t xml:space="preserve"> </w:t>
      </w:r>
      <w:r w:rsidRPr="00B01E5F">
        <w:rPr>
          <w:rFonts w:cs="Arial"/>
          <w:spacing w:val="-1"/>
          <w:lang w:val="pl-PL"/>
        </w:rPr>
        <w:t>zawarła</w:t>
      </w:r>
      <w:r w:rsidRPr="00B01E5F">
        <w:rPr>
          <w:rFonts w:cs="Arial"/>
          <w:spacing w:val="-8"/>
          <w:lang w:val="pl-PL"/>
        </w:rPr>
        <w:t xml:space="preserve"> </w:t>
      </w:r>
      <w:r w:rsidRPr="00B01E5F">
        <w:rPr>
          <w:rFonts w:cs="Arial"/>
          <w:lang w:val="pl-PL"/>
        </w:rPr>
        <w:t>umowę</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sprawie</w:t>
      </w:r>
      <w:r w:rsidRPr="00B01E5F">
        <w:rPr>
          <w:rFonts w:cs="Arial"/>
          <w:spacing w:val="-6"/>
          <w:lang w:val="pl-PL"/>
        </w:rPr>
        <w:t xml:space="preserve"> </w:t>
      </w:r>
      <w:r w:rsidRPr="00B01E5F">
        <w:rPr>
          <w:rFonts w:cs="Arial"/>
          <w:lang w:val="pl-PL"/>
        </w:rPr>
        <w:t>zamówienia</w:t>
      </w:r>
      <w:r w:rsidRPr="00B01E5F">
        <w:rPr>
          <w:rFonts w:cs="Arial"/>
          <w:spacing w:val="-8"/>
          <w:lang w:val="pl-PL"/>
        </w:rPr>
        <w:t xml:space="preserve"> </w:t>
      </w:r>
      <w:r w:rsidRPr="00B01E5F">
        <w:rPr>
          <w:rFonts w:cs="Arial"/>
          <w:lang w:val="pl-PL"/>
        </w:rPr>
        <w:t>publicznego.</w:t>
      </w:r>
    </w:p>
    <w:p w:rsidR="00CF5453" w:rsidRPr="00B01E5F" w:rsidRDefault="00CF5453" w:rsidP="003873CC">
      <w:pPr>
        <w:pStyle w:val="Tekstpodstawowy"/>
        <w:numPr>
          <w:ilvl w:val="0"/>
          <w:numId w:val="22"/>
        </w:numPr>
        <w:tabs>
          <w:tab w:val="left" w:pos="475"/>
        </w:tabs>
        <w:spacing w:line="277" w:lineRule="auto"/>
        <w:ind w:right="123"/>
        <w:rPr>
          <w:rFonts w:cs="Arial"/>
          <w:lang w:val="pl-PL"/>
        </w:rPr>
      </w:pPr>
      <w:r w:rsidRPr="00B01E5F">
        <w:rPr>
          <w:rFonts w:cs="Arial"/>
          <w:b/>
          <w:bCs/>
          <w:lang w:val="pl-PL"/>
        </w:rPr>
        <w:t>Zamawiającego</w:t>
      </w:r>
      <w:r w:rsidRPr="00B01E5F">
        <w:rPr>
          <w:rFonts w:cs="Arial"/>
          <w:b/>
          <w:bCs/>
          <w:spacing w:val="43"/>
          <w:lang w:val="pl-PL"/>
        </w:rPr>
        <w:t xml:space="preserve"> </w:t>
      </w:r>
      <w:r w:rsidRPr="00B01E5F">
        <w:rPr>
          <w:rFonts w:cs="Arial"/>
          <w:lang w:val="pl-PL"/>
        </w:rPr>
        <w:t>–</w:t>
      </w:r>
      <w:r w:rsidRPr="00B01E5F">
        <w:rPr>
          <w:rFonts w:cs="Arial"/>
          <w:spacing w:val="42"/>
          <w:lang w:val="pl-PL"/>
        </w:rPr>
        <w:t xml:space="preserve"> </w:t>
      </w:r>
      <w:r w:rsidRPr="00B01E5F">
        <w:rPr>
          <w:rFonts w:cs="Arial"/>
          <w:spacing w:val="-1"/>
          <w:lang w:val="pl-PL"/>
        </w:rPr>
        <w:t>Tarnobrzeskie Wodociągi Sp. z o.o.</w:t>
      </w:r>
    </w:p>
    <w:p w:rsidR="00CF5453" w:rsidRPr="00B01E5F" w:rsidRDefault="00CF5453" w:rsidP="003873CC">
      <w:pPr>
        <w:pStyle w:val="Tekstpodstawowy"/>
        <w:numPr>
          <w:ilvl w:val="0"/>
          <w:numId w:val="22"/>
        </w:numPr>
        <w:tabs>
          <w:tab w:val="left" w:pos="477"/>
        </w:tabs>
        <w:spacing w:line="226" w:lineRule="exact"/>
        <w:ind w:left="476" w:hanging="360"/>
        <w:rPr>
          <w:rFonts w:cs="Arial"/>
          <w:lang w:val="pl-PL"/>
        </w:rPr>
      </w:pPr>
      <w:r w:rsidRPr="00B01E5F">
        <w:rPr>
          <w:rFonts w:cs="Arial"/>
          <w:b/>
          <w:bCs/>
          <w:lang w:val="pl-PL"/>
        </w:rPr>
        <w:t>SIWZ</w:t>
      </w:r>
      <w:r w:rsidRPr="00B01E5F">
        <w:rPr>
          <w:rFonts w:cs="Arial"/>
          <w:b/>
          <w:bCs/>
          <w:spacing w:val="-9"/>
          <w:lang w:val="pl-PL"/>
        </w:rPr>
        <w:t xml:space="preserve"> </w:t>
      </w:r>
      <w:r w:rsidRPr="00B01E5F">
        <w:rPr>
          <w:rFonts w:cs="Arial"/>
          <w:lang w:val="pl-PL"/>
        </w:rPr>
        <w:t>–</w:t>
      </w:r>
      <w:r w:rsidRPr="00B01E5F">
        <w:rPr>
          <w:rFonts w:cs="Arial"/>
          <w:spacing w:val="-8"/>
          <w:lang w:val="pl-PL"/>
        </w:rPr>
        <w:t xml:space="preserve"> </w:t>
      </w:r>
      <w:r w:rsidRPr="00B01E5F">
        <w:rPr>
          <w:rFonts w:cs="Arial"/>
          <w:lang w:val="pl-PL"/>
        </w:rPr>
        <w:t>uważa</w:t>
      </w:r>
      <w:r w:rsidRPr="00B01E5F">
        <w:rPr>
          <w:rFonts w:cs="Arial"/>
          <w:spacing w:val="-9"/>
          <w:lang w:val="pl-PL"/>
        </w:rPr>
        <w:t xml:space="preserve"> </w:t>
      </w:r>
      <w:r w:rsidRPr="00B01E5F">
        <w:rPr>
          <w:rFonts w:cs="Arial"/>
          <w:lang w:val="pl-PL"/>
        </w:rPr>
        <w:t>się</w:t>
      </w:r>
      <w:r w:rsidRPr="00B01E5F">
        <w:rPr>
          <w:rFonts w:cs="Arial"/>
          <w:spacing w:val="-8"/>
          <w:lang w:val="pl-PL"/>
        </w:rPr>
        <w:t xml:space="preserve"> </w:t>
      </w:r>
      <w:r w:rsidRPr="00B01E5F">
        <w:rPr>
          <w:rFonts w:cs="Arial"/>
          <w:lang w:val="pl-PL"/>
        </w:rPr>
        <w:t>Specyfikacje</w:t>
      </w:r>
      <w:r w:rsidRPr="00B01E5F">
        <w:rPr>
          <w:rFonts w:cs="Arial"/>
          <w:spacing w:val="-9"/>
          <w:lang w:val="pl-PL"/>
        </w:rPr>
        <w:t xml:space="preserve"> </w:t>
      </w:r>
      <w:r w:rsidRPr="00B01E5F">
        <w:rPr>
          <w:rFonts w:cs="Arial"/>
          <w:lang w:val="pl-PL"/>
        </w:rPr>
        <w:t>Istotnych</w:t>
      </w:r>
      <w:r w:rsidRPr="00B01E5F">
        <w:rPr>
          <w:rFonts w:cs="Arial"/>
          <w:spacing w:val="-13"/>
          <w:lang w:val="pl-PL"/>
        </w:rPr>
        <w:t xml:space="preserve"> </w:t>
      </w:r>
      <w:r w:rsidRPr="00B01E5F">
        <w:rPr>
          <w:rFonts w:cs="Arial"/>
          <w:spacing w:val="1"/>
          <w:lang w:val="pl-PL"/>
        </w:rPr>
        <w:t>Warunków</w:t>
      </w:r>
      <w:r w:rsidRPr="00B01E5F">
        <w:rPr>
          <w:rFonts w:cs="Arial"/>
          <w:spacing w:val="-11"/>
          <w:lang w:val="pl-PL"/>
        </w:rPr>
        <w:t xml:space="preserve"> </w:t>
      </w:r>
      <w:r w:rsidRPr="00B01E5F">
        <w:rPr>
          <w:rFonts w:cs="Arial"/>
          <w:lang w:val="pl-PL"/>
        </w:rPr>
        <w:t>Zamówienia.</w:t>
      </w:r>
    </w:p>
    <w:p w:rsidR="00CF5453" w:rsidRPr="00B01E5F" w:rsidRDefault="00CF5453" w:rsidP="003873CC">
      <w:pPr>
        <w:pStyle w:val="Tekstpodstawowy"/>
        <w:numPr>
          <w:ilvl w:val="0"/>
          <w:numId w:val="22"/>
        </w:numPr>
        <w:tabs>
          <w:tab w:val="left" w:pos="477"/>
        </w:tabs>
        <w:spacing w:before="36"/>
        <w:ind w:left="476" w:hanging="360"/>
        <w:rPr>
          <w:rFonts w:cs="Arial"/>
          <w:lang w:val="pl-PL"/>
        </w:rPr>
      </w:pPr>
      <w:r w:rsidRPr="00B01E5F">
        <w:rPr>
          <w:rFonts w:cs="Arial"/>
          <w:b/>
          <w:bCs/>
          <w:lang w:val="pl-PL"/>
        </w:rPr>
        <w:t>IDW</w:t>
      </w:r>
      <w:r w:rsidRPr="00B01E5F">
        <w:rPr>
          <w:rFonts w:cs="Arial"/>
          <w:b/>
          <w:bCs/>
          <w:spacing w:val="-5"/>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uważa</w:t>
      </w:r>
      <w:r w:rsidRPr="00B01E5F">
        <w:rPr>
          <w:rFonts w:cs="Arial"/>
          <w:spacing w:val="-6"/>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Instrukcje</w:t>
      </w:r>
      <w:r w:rsidRPr="00B01E5F">
        <w:rPr>
          <w:rFonts w:cs="Arial"/>
          <w:spacing w:val="-8"/>
          <w:lang w:val="pl-PL"/>
        </w:rPr>
        <w:t xml:space="preserve"> </w:t>
      </w:r>
      <w:r w:rsidRPr="00B01E5F">
        <w:rPr>
          <w:rFonts w:cs="Arial"/>
          <w:spacing w:val="-1"/>
          <w:lang w:val="pl-PL"/>
        </w:rPr>
        <w:t>dla</w:t>
      </w:r>
      <w:r w:rsidRPr="00B01E5F">
        <w:rPr>
          <w:rFonts w:cs="Arial"/>
          <w:spacing w:val="-10"/>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t>
      </w:r>
      <w:r>
        <w:rPr>
          <w:rFonts w:cs="Arial"/>
          <w:lang w:val="pl-PL"/>
        </w:rPr>
        <w:t xml:space="preserve"> </w:t>
      </w:r>
      <w:r w:rsidR="00192A0C">
        <w:rPr>
          <w:rFonts w:cs="Arial"/>
          <w:lang w:val="pl-PL"/>
        </w:rPr>
        <w:t>część I</w:t>
      </w:r>
      <w:r w:rsidRPr="00B01E5F">
        <w:rPr>
          <w:rFonts w:cs="Arial"/>
          <w:spacing w:val="-6"/>
          <w:lang w:val="pl-PL"/>
        </w:rPr>
        <w:t xml:space="preserve"> </w:t>
      </w:r>
      <w:r w:rsidRPr="00B01E5F">
        <w:rPr>
          <w:rFonts w:cs="Arial"/>
          <w:lang w:val="pl-PL"/>
        </w:rPr>
        <w:t>SIWZ</w:t>
      </w:r>
      <w:r>
        <w:rPr>
          <w:rFonts w:cs="Arial"/>
          <w:lang w:val="pl-PL"/>
        </w:rPr>
        <w:t xml:space="preserve"> </w:t>
      </w:r>
      <w:r w:rsidRPr="00B01E5F">
        <w:rPr>
          <w:rFonts w:cs="Arial"/>
          <w:lang w:val="pl-PL"/>
        </w:rPr>
        <w:t>).</w:t>
      </w:r>
    </w:p>
    <w:p w:rsidR="00CF5453" w:rsidRPr="00B01E5F" w:rsidRDefault="00CF5453" w:rsidP="003873CC">
      <w:pPr>
        <w:pStyle w:val="Tekstpodstawowy"/>
        <w:numPr>
          <w:ilvl w:val="0"/>
          <w:numId w:val="22"/>
        </w:numPr>
        <w:tabs>
          <w:tab w:val="left" w:pos="477"/>
        </w:tabs>
        <w:spacing w:before="34" w:line="277" w:lineRule="auto"/>
        <w:ind w:left="476" w:right="123" w:hanging="360"/>
        <w:rPr>
          <w:rFonts w:cs="Arial"/>
          <w:lang w:val="pl-PL"/>
        </w:rPr>
      </w:pPr>
      <w:r w:rsidRPr="00B01E5F">
        <w:rPr>
          <w:rFonts w:cs="Arial"/>
          <w:b/>
          <w:bCs/>
          <w:lang w:val="pl-PL"/>
        </w:rPr>
        <w:t>Ustawa</w:t>
      </w:r>
      <w:r w:rsidR="00192A0C">
        <w:rPr>
          <w:rFonts w:cs="Arial"/>
          <w:b/>
          <w:bCs/>
          <w:lang w:val="pl-PL"/>
        </w:rPr>
        <w:t xml:space="preserve"> Pzp</w:t>
      </w:r>
      <w:r w:rsidRPr="00B01E5F">
        <w:rPr>
          <w:rFonts w:cs="Arial"/>
          <w:b/>
          <w:bCs/>
          <w:spacing w:val="10"/>
          <w:lang w:val="pl-PL"/>
        </w:rPr>
        <w:t xml:space="preserve"> </w:t>
      </w:r>
      <w:r w:rsidRPr="00B01E5F">
        <w:rPr>
          <w:rFonts w:cs="Arial"/>
          <w:lang w:val="pl-PL"/>
        </w:rPr>
        <w:t>–</w:t>
      </w:r>
      <w:r w:rsidRPr="00B01E5F">
        <w:rPr>
          <w:rFonts w:cs="Arial"/>
          <w:spacing w:val="11"/>
          <w:lang w:val="pl-PL"/>
        </w:rPr>
        <w:t xml:space="preserve"> </w:t>
      </w:r>
      <w:r w:rsidRPr="00B01E5F">
        <w:rPr>
          <w:rFonts w:cs="Arial"/>
          <w:spacing w:val="-1"/>
          <w:lang w:val="pl-PL"/>
        </w:rPr>
        <w:t>ustawa</w:t>
      </w:r>
      <w:r w:rsidRPr="00B01E5F">
        <w:rPr>
          <w:rFonts w:cs="Arial"/>
          <w:spacing w:val="13"/>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dnia</w:t>
      </w:r>
      <w:r w:rsidRPr="00B01E5F">
        <w:rPr>
          <w:rFonts w:cs="Arial"/>
          <w:spacing w:val="10"/>
          <w:lang w:val="pl-PL"/>
        </w:rPr>
        <w:t xml:space="preserve"> </w:t>
      </w:r>
      <w:r w:rsidRPr="00B01E5F">
        <w:rPr>
          <w:rFonts w:cs="Arial"/>
          <w:lang w:val="pl-PL"/>
        </w:rPr>
        <w:t>29</w:t>
      </w:r>
      <w:r w:rsidRPr="00B01E5F">
        <w:rPr>
          <w:rFonts w:cs="Arial"/>
          <w:spacing w:val="10"/>
          <w:lang w:val="pl-PL"/>
        </w:rPr>
        <w:t xml:space="preserve"> </w:t>
      </w:r>
      <w:r w:rsidRPr="00B01E5F">
        <w:rPr>
          <w:rFonts w:cs="Arial"/>
          <w:spacing w:val="-1"/>
          <w:lang w:val="pl-PL"/>
        </w:rPr>
        <w:t>stycznia</w:t>
      </w:r>
      <w:r w:rsidRPr="00B01E5F">
        <w:rPr>
          <w:rFonts w:cs="Arial"/>
          <w:spacing w:val="10"/>
          <w:lang w:val="pl-PL"/>
        </w:rPr>
        <w:t xml:space="preserve"> </w:t>
      </w:r>
      <w:r w:rsidRPr="00B01E5F">
        <w:rPr>
          <w:rFonts w:cs="Arial"/>
          <w:lang w:val="pl-PL"/>
        </w:rPr>
        <w:t>2004</w:t>
      </w:r>
      <w:r w:rsidRPr="00B01E5F">
        <w:rPr>
          <w:rFonts w:cs="Arial"/>
          <w:spacing w:val="13"/>
          <w:lang w:val="pl-PL"/>
        </w:rPr>
        <w:t xml:space="preserve"> </w:t>
      </w:r>
      <w:r w:rsidRPr="00B01E5F">
        <w:rPr>
          <w:rFonts w:cs="Arial"/>
          <w:lang w:val="pl-PL"/>
        </w:rPr>
        <w:t>r.</w:t>
      </w:r>
      <w:r w:rsidRPr="00B01E5F">
        <w:rPr>
          <w:rFonts w:cs="Arial"/>
          <w:spacing w:val="11"/>
          <w:lang w:val="pl-PL"/>
        </w:rPr>
        <w:t xml:space="preserve"> </w:t>
      </w:r>
      <w:r w:rsidRPr="00B01E5F">
        <w:rPr>
          <w:rFonts w:cs="Arial"/>
          <w:spacing w:val="-1"/>
          <w:lang w:val="pl-PL"/>
        </w:rPr>
        <w:t>Prawo</w:t>
      </w:r>
      <w:r w:rsidRPr="00B01E5F">
        <w:rPr>
          <w:rFonts w:cs="Arial"/>
          <w:spacing w:val="13"/>
          <w:lang w:val="pl-PL"/>
        </w:rPr>
        <w:t xml:space="preserve"> </w:t>
      </w:r>
      <w:r w:rsidRPr="00B01E5F">
        <w:rPr>
          <w:rFonts w:cs="Arial"/>
          <w:lang w:val="pl-PL"/>
        </w:rPr>
        <w:t>zamówień</w:t>
      </w:r>
      <w:r w:rsidRPr="00B01E5F">
        <w:rPr>
          <w:rFonts w:cs="Arial"/>
          <w:spacing w:val="10"/>
          <w:lang w:val="pl-PL"/>
        </w:rPr>
        <w:t xml:space="preserve"> </w:t>
      </w:r>
      <w:r w:rsidRPr="00B01E5F">
        <w:rPr>
          <w:rFonts w:cs="Arial"/>
          <w:lang w:val="pl-PL"/>
        </w:rPr>
        <w:t>p</w:t>
      </w:r>
      <w:r w:rsidRPr="00C07BE2">
        <w:rPr>
          <w:rFonts w:cs="Arial"/>
          <w:lang w:val="pl-PL"/>
        </w:rPr>
        <w:t>ublicznych</w:t>
      </w:r>
      <w:r w:rsidRPr="00C07BE2">
        <w:rPr>
          <w:rFonts w:cs="Arial"/>
          <w:spacing w:val="14"/>
          <w:lang w:val="pl-PL"/>
        </w:rPr>
        <w:t xml:space="preserve"> </w:t>
      </w:r>
      <w:r w:rsidR="007D725C" w:rsidRPr="00C07BE2">
        <w:rPr>
          <w:rFonts w:cs="Arial"/>
          <w:spacing w:val="-5"/>
          <w:lang w:val="pl-PL"/>
        </w:rPr>
        <w:t xml:space="preserve">(Dz. U. z 2015 r. </w:t>
      </w:r>
      <w:r w:rsidR="00D77DC9">
        <w:rPr>
          <w:rFonts w:cs="Arial"/>
          <w:spacing w:val="-5"/>
          <w:lang w:val="pl-PL"/>
        </w:rPr>
        <w:t xml:space="preserve">poz. 2164 </w:t>
      </w:r>
      <w:r w:rsidR="00C07BE2" w:rsidRPr="00C07BE2">
        <w:rPr>
          <w:rFonts w:cs="Arial"/>
          <w:spacing w:val="-5"/>
          <w:lang w:val="pl-PL"/>
        </w:rPr>
        <w:t>z późn. zm.)</w:t>
      </w:r>
    </w:p>
    <w:p w:rsidR="00CF5453" w:rsidRPr="008C5953" w:rsidRDefault="00CF5453" w:rsidP="005949A6">
      <w:pPr>
        <w:pStyle w:val="Nagwek4"/>
      </w:pPr>
      <w:bookmarkStart w:id="5" w:name="_bookmark2"/>
      <w:bookmarkStart w:id="6" w:name="_Toc467071533"/>
      <w:bookmarkEnd w:id="5"/>
      <w:r w:rsidRPr="008C5953">
        <w:t xml:space="preserve">Tryb udzielania </w:t>
      </w:r>
      <w:r w:rsidRPr="008C5953">
        <w:rPr>
          <w:spacing w:val="-2"/>
        </w:rPr>
        <w:t>zamówienia.</w:t>
      </w:r>
      <w:bookmarkEnd w:id="6"/>
    </w:p>
    <w:p w:rsidR="00CF5453" w:rsidRPr="008C5953" w:rsidRDefault="00CF5453">
      <w:pPr>
        <w:spacing w:before="7"/>
        <w:rPr>
          <w:rFonts w:ascii="Arial" w:hAnsi="Arial" w:cs="Arial"/>
          <w:b/>
          <w:bCs/>
          <w:sz w:val="20"/>
          <w:szCs w:val="20"/>
        </w:rPr>
      </w:pPr>
    </w:p>
    <w:p w:rsidR="006F2FCD" w:rsidRDefault="00CF5453" w:rsidP="006F2FCD">
      <w:pPr>
        <w:pStyle w:val="Tekstpodstawowy"/>
        <w:ind w:left="116" w:firstLine="0"/>
        <w:jc w:val="both"/>
        <w:rPr>
          <w:rFonts w:cs="Arial"/>
          <w:lang w:val="pl-PL"/>
        </w:rPr>
      </w:pPr>
      <w:r w:rsidRPr="00B01E5F">
        <w:rPr>
          <w:rFonts w:cs="Arial"/>
          <w:spacing w:val="-1"/>
          <w:lang w:val="pl-PL"/>
        </w:rPr>
        <w:t xml:space="preserve">Postępowanie prowadzone </w:t>
      </w:r>
      <w:r w:rsidR="0036696E">
        <w:rPr>
          <w:rFonts w:cs="Arial"/>
          <w:spacing w:val="-1"/>
          <w:lang w:val="pl-PL"/>
        </w:rPr>
        <w:t xml:space="preserve">jest </w:t>
      </w:r>
      <w:r w:rsidRPr="00B01E5F">
        <w:rPr>
          <w:rFonts w:cs="Arial"/>
          <w:spacing w:val="-1"/>
          <w:lang w:val="pl-PL"/>
        </w:rPr>
        <w:t xml:space="preserve">dla dostaw w trybie </w:t>
      </w:r>
      <w:r>
        <w:rPr>
          <w:rFonts w:cs="Arial"/>
          <w:spacing w:val="-1"/>
          <w:lang w:val="pl-PL"/>
        </w:rPr>
        <w:t>p</w:t>
      </w:r>
      <w:r w:rsidRPr="00B01E5F">
        <w:rPr>
          <w:rFonts w:cs="Arial"/>
          <w:spacing w:val="-1"/>
          <w:lang w:val="pl-PL"/>
        </w:rPr>
        <w:t>rzetarg</w:t>
      </w:r>
      <w:r>
        <w:rPr>
          <w:rFonts w:cs="Arial"/>
          <w:spacing w:val="-1"/>
          <w:lang w:val="pl-PL"/>
        </w:rPr>
        <w:t>u</w:t>
      </w:r>
      <w:r w:rsidRPr="00B01E5F">
        <w:rPr>
          <w:rFonts w:cs="Arial"/>
          <w:spacing w:val="-23"/>
          <w:lang w:val="pl-PL"/>
        </w:rPr>
        <w:t xml:space="preserve"> </w:t>
      </w:r>
      <w:r>
        <w:rPr>
          <w:rFonts w:cs="Arial"/>
          <w:lang w:val="pl-PL"/>
        </w:rPr>
        <w:t xml:space="preserve">nieograniczonego </w:t>
      </w:r>
      <w:r w:rsidR="00192A0C">
        <w:rPr>
          <w:rFonts w:cs="Arial"/>
          <w:lang w:val="pl-PL"/>
        </w:rPr>
        <w:t xml:space="preserve">w rozumieniu ustawy Pzp </w:t>
      </w:r>
      <w:r>
        <w:rPr>
          <w:rFonts w:cs="Arial"/>
          <w:lang w:val="pl-PL"/>
        </w:rPr>
        <w:t xml:space="preserve">Zamówienie będzie realizowane w ramach projektu współfinansowanego ze środków Funduszu Spójności – Program Operacyjny Infrastruktura i Środowisko 2014 – 2020; Oś priorytetowa II-Ochrona Środowiska, w tym adaptacja do zmian klimatu; Działanie 2.3 Gospodarka wodno-ściekowa </w:t>
      </w:r>
      <w:r w:rsidR="00192A0C">
        <w:rPr>
          <w:rFonts w:cs="Arial"/>
          <w:lang w:val="pl-PL"/>
        </w:rPr>
        <w:br/>
      </w:r>
      <w:r>
        <w:rPr>
          <w:rFonts w:cs="Arial"/>
          <w:lang w:val="pl-PL"/>
        </w:rPr>
        <w:t>w aglomeracjach</w:t>
      </w:r>
      <w:r w:rsidR="0036696E">
        <w:rPr>
          <w:rFonts w:cs="Arial"/>
          <w:lang w:val="pl-PL"/>
        </w:rPr>
        <w:t xml:space="preserve"> w ramach Programu Operacyjnego Infrastruktura i Środowisko pn.„Gospodarka wodno-ściekowa w Tarnobrzegu – Etap II” </w:t>
      </w:r>
      <w:r>
        <w:rPr>
          <w:rFonts w:cs="Arial"/>
          <w:lang w:val="pl-PL"/>
        </w:rPr>
        <w:t>.</w:t>
      </w:r>
      <w:r w:rsidR="00C07BE2">
        <w:rPr>
          <w:rFonts w:cs="Arial"/>
          <w:lang w:val="pl-PL"/>
        </w:rPr>
        <w:t xml:space="preserve"> Wartość </w:t>
      </w:r>
      <w:r w:rsidR="0036696E">
        <w:rPr>
          <w:rFonts w:cs="Arial"/>
          <w:lang w:val="pl-PL"/>
        </w:rPr>
        <w:t xml:space="preserve">zamówienia przekracza równowartość </w:t>
      </w:r>
      <w:r w:rsidR="00C07BE2">
        <w:rPr>
          <w:rFonts w:cs="Arial"/>
          <w:lang w:val="pl-PL"/>
        </w:rPr>
        <w:t>kwoty określone</w:t>
      </w:r>
      <w:r w:rsidR="0036696E">
        <w:rPr>
          <w:rFonts w:cs="Arial"/>
          <w:lang w:val="pl-PL"/>
        </w:rPr>
        <w:t>j</w:t>
      </w:r>
      <w:r w:rsidR="00C07BE2">
        <w:rPr>
          <w:rFonts w:cs="Arial"/>
          <w:lang w:val="pl-PL"/>
        </w:rPr>
        <w:t xml:space="preserve"> w przepisach wydanych na podstawie art. 11 ust. 8 ustawy Pzp</w:t>
      </w:r>
      <w:r w:rsidR="006F2FCD">
        <w:rPr>
          <w:rFonts w:cs="Arial"/>
          <w:lang w:val="pl-PL"/>
        </w:rPr>
        <w:t>.</w:t>
      </w:r>
    </w:p>
    <w:p w:rsidR="00CF5453" w:rsidRPr="00B01E5F" w:rsidRDefault="0036696E" w:rsidP="00B01E5F">
      <w:pPr>
        <w:pStyle w:val="Tekstpodstawowy"/>
        <w:ind w:left="116" w:firstLine="0"/>
        <w:jc w:val="both"/>
        <w:rPr>
          <w:rFonts w:cs="Arial"/>
          <w:lang w:val="pl-PL"/>
        </w:rPr>
      </w:pPr>
      <w:r>
        <w:rPr>
          <w:rFonts w:cs="Arial"/>
          <w:lang w:val="pl-PL"/>
        </w:rPr>
        <w:t xml:space="preserve">Ogłoszenie o zamówieniu </w:t>
      </w:r>
      <w:r w:rsidR="006F2FCD">
        <w:rPr>
          <w:rFonts w:cs="Arial"/>
          <w:lang w:val="pl-PL"/>
        </w:rPr>
        <w:t xml:space="preserve">zostało opublikowane w Dzienniku Urzędowym Unii Europejskiej w dniu </w:t>
      </w:r>
      <w:r w:rsidR="003C26C3">
        <w:rPr>
          <w:rFonts w:cs="Arial"/>
          <w:lang w:val="pl-PL"/>
        </w:rPr>
        <w:t>2 września 2017 roku</w:t>
      </w:r>
      <w:r w:rsidR="006F2FCD">
        <w:rPr>
          <w:rFonts w:cs="Arial"/>
          <w:lang w:val="pl-PL"/>
        </w:rPr>
        <w:t xml:space="preserve">, numer ogłoszenia </w:t>
      </w:r>
      <w:r w:rsidR="003C26C3">
        <w:rPr>
          <w:rFonts w:cs="Arial"/>
          <w:lang w:val="pl-PL"/>
        </w:rPr>
        <w:t>346008-2017</w:t>
      </w:r>
      <w:r w:rsidR="00C07BE2">
        <w:rPr>
          <w:rFonts w:cs="Arial"/>
          <w:lang w:val="pl-PL"/>
        </w:rPr>
        <w:t>.</w:t>
      </w:r>
    </w:p>
    <w:p w:rsidR="00CF5453" w:rsidRPr="008C5953" w:rsidRDefault="00CF5453" w:rsidP="005949A6">
      <w:pPr>
        <w:pStyle w:val="Nagwek4"/>
      </w:pPr>
      <w:bookmarkStart w:id="7" w:name="_bookmark3"/>
      <w:bookmarkStart w:id="8" w:name="_Toc467071534"/>
      <w:bookmarkEnd w:id="7"/>
      <w:r w:rsidRPr="008C5953">
        <w:t>Adres</w:t>
      </w:r>
      <w:r w:rsidRPr="008C5953">
        <w:rPr>
          <w:spacing w:val="1"/>
        </w:rPr>
        <w:t xml:space="preserve"> </w:t>
      </w:r>
      <w:r w:rsidRPr="008C5953">
        <w:t>strony</w:t>
      </w:r>
      <w:r w:rsidRPr="008C5953">
        <w:rPr>
          <w:spacing w:val="-4"/>
        </w:rPr>
        <w:t xml:space="preserve"> </w:t>
      </w:r>
      <w:r w:rsidRPr="008C5953">
        <w:t>internetowej.</w:t>
      </w:r>
      <w:bookmarkEnd w:id="8"/>
    </w:p>
    <w:p w:rsidR="00CF5453" w:rsidRPr="008C5953" w:rsidRDefault="00CF5453">
      <w:pPr>
        <w:spacing w:before="7"/>
        <w:rPr>
          <w:rFonts w:ascii="Arial" w:hAnsi="Arial" w:cs="Arial"/>
          <w:b/>
          <w:bCs/>
          <w:sz w:val="20"/>
          <w:szCs w:val="20"/>
        </w:rPr>
      </w:pPr>
    </w:p>
    <w:p w:rsidR="00CF5453" w:rsidRPr="004F759F" w:rsidRDefault="00CF5453" w:rsidP="00AF0736">
      <w:pPr>
        <w:spacing w:before="7"/>
        <w:rPr>
          <w:rFonts w:ascii="Arial" w:hAnsi="Arial" w:cs="Arial"/>
          <w:bCs/>
          <w:sz w:val="20"/>
          <w:szCs w:val="20"/>
          <w:lang w:val="pl-PL"/>
        </w:rPr>
      </w:pPr>
      <w:r>
        <w:rPr>
          <w:rFonts w:cs="Arial"/>
          <w:spacing w:val="-1"/>
          <w:lang w:val="pl-PL"/>
        </w:rPr>
        <w:t xml:space="preserve">  </w:t>
      </w:r>
      <w:r w:rsidRPr="00B01E5F">
        <w:rPr>
          <w:rFonts w:cs="Arial"/>
          <w:spacing w:val="-1"/>
          <w:lang w:val="pl-PL"/>
        </w:rPr>
        <w:t>Adres</w:t>
      </w:r>
      <w:r w:rsidRPr="00B01E5F">
        <w:rPr>
          <w:rFonts w:cs="Arial"/>
          <w:spacing w:val="-8"/>
          <w:lang w:val="pl-PL"/>
        </w:rPr>
        <w:t xml:space="preserve"> </w:t>
      </w:r>
      <w:r w:rsidRPr="00B01E5F">
        <w:rPr>
          <w:rFonts w:cs="Arial"/>
          <w:lang w:val="pl-PL"/>
        </w:rPr>
        <w:t>strony</w:t>
      </w:r>
      <w:r w:rsidRPr="00B01E5F">
        <w:rPr>
          <w:rFonts w:cs="Arial"/>
          <w:spacing w:val="-11"/>
          <w:lang w:val="pl-PL"/>
        </w:rPr>
        <w:t xml:space="preserve"> </w:t>
      </w:r>
      <w:r w:rsidRPr="00B01E5F">
        <w:rPr>
          <w:rFonts w:cs="Arial"/>
          <w:lang w:val="pl-PL"/>
        </w:rPr>
        <w:t>internetowej,</w:t>
      </w:r>
      <w:r w:rsidRPr="00B01E5F">
        <w:rPr>
          <w:rFonts w:cs="Arial"/>
          <w:spacing w:val="-7"/>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której</w:t>
      </w:r>
      <w:r w:rsidRPr="00B01E5F">
        <w:rPr>
          <w:rFonts w:cs="Arial"/>
          <w:spacing w:val="-8"/>
          <w:lang w:val="pl-PL"/>
        </w:rPr>
        <w:t xml:space="preserve"> </w:t>
      </w:r>
      <w:r w:rsidRPr="00B01E5F">
        <w:rPr>
          <w:rFonts w:cs="Arial"/>
          <w:lang w:val="pl-PL"/>
        </w:rPr>
        <w:t>dostępna</w:t>
      </w:r>
      <w:r w:rsidRPr="00B01E5F">
        <w:rPr>
          <w:rFonts w:cs="Arial"/>
          <w:spacing w:val="-8"/>
          <w:lang w:val="pl-PL"/>
        </w:rPr>
        <w:t xml:space="preserve"> </w:t>
      </w:r>
      <w:r w:rsidRPr="00B01E5F">
        <w:rPr>
          <w:rFonts w:cs="Arial"/>
          <w:lang w:val="pl-PL"/>
        </w:rPr>
        <w:t>jest</w:t>
      </w:r>
      <w:r w:rsidRPr="00B01E5F">
        <w:rPr>
          <w:rFonts w:cs="Arial"/>
          <w:spacing w:val="-9"/>
          <w:lang w:val="pl-PL"/>
        </w:rPr>
        <w:t xml:space="preserve"> </w:t>
      </w:r>
      <w:r w:rsidRPr="00B01E5F">
        <w:rPr>
          <w:rFonts w:cs="Arial"/>
          <w:lang w:val="pl-PL"/>
        </w:rPr>
        <w:t>specyfikacja</w:t>
      </w:r>
      <w:r w:rsidRPr="00B01E5F">
        <w:rPr>
          <w:rFonts w:cs="Arial"/>
          <w:spacing w:val="-8"/>
          <w:lang w:val="pl-PL"/>
        </w:rPr>
        <w:t xml:space="preserve"> </w:t>
      </w:r>
      <w:r w:rsidRPr="00B01E5F">
        <w:rPr>
          <w:rFonts w:cs="Arial"/>
          <w:spacing w:val="-1"/>
          <w:lang w:val="pl-PL"/>
        </w:rPr>
        <w:t>istotnych</w:t>
      </w:r>
      <w:r w:rsidRPr="00B01E5F">
        <w:rPr>
          <w:rFonts w:cs="Arial"/>
          <w:spacing w:val="-7"/>
          <w:lang w:val="pl-PL"/>
        </w:rPr>
        <w:t xml:space="preserve"> </w:t>
      </w:r>
      <w:r w:rsidRPr="00B01E5F">
        <w:rPr>
          <w:rFonts w:cs="Arial"/>
          <w:lang w:val="pl-PL"/>
        </w:rPr>
        <w:t>warunków</w:t>
      </w:r>
      <w:r w:rsidRPr="00B01E5F">
        <w:rPr>
          <w:rFonts w:cs="Arial"/>
          <w:spacing w:val="-8"/>
          <w:lang w:val="pl-PL"/>
        </w:rPr>
        <w:t xml:space="preserve"> </w:t>
      </w:r>
      <w:r w:rsidRPr="00B01E5F">
        <w:rPr>
          <w:rFonts w:cs="Arial"/>
          <w:spacing w:val="-1"/>
          <w:lang w:val="pl-PL"/>
        </w:rPr>
        <w:t>zamówienia</w:t>
      </w:r>
      <w:r w:rsidRPr="00B01E5F">
        <w:rPr>
          <w:rFonts w:cs="Arial"/>
          <w:spacing w:val="-7"/>
          <w:lang w:val="pl-PL"/>
        </w:rPr>
        <w:t xml:space="preserve"> </w:t>
      </w:r>
      <w:r w:rsidRPr="00B01E5F">
        <w:rPr>
          <w:rFonts w:cs="Arial"/>
          <w:lang w:val="pl-PL"/>
        </w:rPr>
        <w:t>oraz</w:t>
      </w:r>
      <w:r w:rsidRPr="00B01E5F">
        <w:rPr>
          <w:rFonts w:cs="Arial"/>
          <w:spacing w:val="76"/>
          <w:w w:val="99"/>
          <w:lang w:val="pl-PL"/>
        </w:rPr>
        <w:t xml:space="preserve"> </w:t>
      </w:r>
      <w:r>
        <w:rPr>
          <w:rFonts w:cs="Arial"/>
          <w:spacing w:val="76"/>
          <w:w w:val="99"/>
          <w:lang w:val="pl-PL"/>
        </w:rPr>
        <w:t xml:space="preserve">  </w:t>
      </w:r>
      <w:r>
        <w:rPr>
          <w:rFonts w:cs="Arial"/>
          <w:spacing w:val="76"/>
          <w:w w:val="99"/>
          <w:lang w:val="pl-PL"/>
        </w:rPr>
        <w:br/>
        <w:t xml:space="preserve"> </w:t>
      </w:r>
      <w:r w:rsidRPr="00B01E5F">
        <w:rPr>
          <w:rFonts w:cs="Arial"/>
          <w:lang w:val="pl-PL"/>
        </w:rPr>
        <w:t>dokumentacja</w:t>
      </w:r>
      <w:r w:rsidRPr="00B01E5F">
        <w:rPr>
          <w:rFonts w:cs="Arial"/>
          <w:spacing w:val="-14"/>
          <w:lang w:val="pl-PL"/>
        </w:rPr>
        <w:t xml:space="preserve"> </w:t>
      </w:r>
      <w:r w:rsidRPr="00B01E5F">
        <w:rPr>
          <w:rFonts w:cs="Arial"/>
          <w:spacing w:val="-1"/>
          <w:lang w:val="pl-PL"/>
        </w:rPr>
        <w:t>dotycząca</w:t>
      </w:r>
      <w:r w:rsidRPr="00B01E5F">
        <w:rPr>
          <w:rFonts w:cs="Arial"/>
          <w:spacing w:val="-12"/>
          <w:lang w:val="pl-PL"/>
        </w:rPr>
        <w:t xml:space="preserve"> </w:t>
      </w:r>
      <w:r w:rsidRPr="00B01E5F">
        <w:rPr>
          <w:rFonts w:cs="Arial"/>
          <w:spacing w:val="-1"/>
          <w:lang w:val="pl-PL"/>
        </w:rPr>
        <w:t>niniejszego</w:t>
      </w:r>
      <w:r w:rsidRPr="00B01E5F">
        <w:rPr>
          <w:rFonts w:cs="Arial"/>
          <w:spacing w:val="-13"/>
          <w:lang w:val="pl-PL"/>
        </w:rPr>
        <w:t xml:space="preserve"> </w:t>
      </w:r>
      <w:r w:rsidRPr="00B01E5F">
        <w:rPr>
          <w:rFonts w:cs="Arial"/>
          <w:lang w:val="pl-PL"/>
        </w:rPr>
        <w:t>postępowania</w:t>
      </w:r>
      <w:r w:rsidRPr="004F759F">
        <w:rPr>
          <w:rFonts w:cs="Arial"/>
          <w:lang w:val="pl-PL"/>
        </w:rPr>
        <w:t>:</w:t>
      </w:r>
      <w:r w:rsidRPr="004F759F">
        <w:rPr>
          <w:rFonts w:cs="Arial"/>
          <w:spacing w:val="-8"/>
          <w:lang w:val="pl-PL"/>
        </w:rPr>
        <w:t xml:space="preserve"> </w:t>
      </w:r>
      <w:hyperlink w:history="1">
        <w:r w:rsidR="006F2FCD" w:rsidRPr="00B64556">
          <w:rPr>
            <w:rStyle w:val="Hipercze"/>
            <w:rFonts w:cs="Arial"/>
            <w:lang w:val="pl-PL"/>
          </w:rPr>
          <w:t>http://</w:t>
        </w:r>
      </w:hyperlink>
      <w:r w:rsidR="00192A0C">
        <w:rPr>
          <w:rFonts w:cs="Arial"/>
          <w:spacing w:val="-12"/>
          <w:lang w:val="pl-PL"/>
        </w:rPr>
        <w:t>bip-</w:t>
      </w:r>
      <w:hyperlink r:id="rId14" w:history="1">
        <w:r w:rsidRPr="004F759F">
          <w:rPr>
            <w:rStyle w:val="Hipercze"/>
            <w:rFonts w:ascii="Arial" w:hAnsi="Arial" w:cs="Arial"/>
            <w:bCs/>
            <w:color w:val="auto"/>
            <w:sz w:val="20"/>
            <w:szCs w:val="20"/>
            <w:lang w:val="pl-PL"/>
          </w:rPr>
          <w:t>wodociagi.tarnobrzeg.pl</w:t>
        </w:r>
      </w:hyperlink>
      <w:r w:rsidRPr="004F759F">
        <w:rPr>
          <w:rStyle w:val="Hipercze"/>
          <w:rFonts w:ascii="Arial" w:hAnsi="Arial" w:cs="Arial"/>
          <w:bCs/>
          <w:color w:val="auto"/>
          <w:sz w:val="20"/>
          <w:szCs w:val="20"/>
          <w:lang w:val="pl-PL"/>
        </w:rPr>
        <w:t xml:space="preserve"> </w:t>
      </w:r>
      <w:r w:rsidR="00192A0C">
        <w:rPr>
          <w:rStyle w:val="Hipercze"/>
          <w:rFonts w:ascii="Arial" w:hAnsi="Arial" w:cs="Arial"/>
          <w:bCs/>
          <w:color w:val="auto"/>
          <w:sz w:val="20"/>
          <w:szCs w:val="20"/>
          <w:lang w:val="pl-PL"/>
        </w:rPr>
        <w:t xml:space="preserve">, </w:t>
      </w:r>
      <w:r w:rsidRPr="006F2FCD">
        <w:rPr>
          <w:rFonts w:cs="Arial"/>
          <w:lang w:val="pl-PL"/>
        </w:rPr>
        <w:t>zakładka</w:t>
      </w:r>
      <w:r w:rsidRPr="006F2FCD">
        <w:rPr>
          <w:rFonts w:cs="Arial"/>
          <w:spacing w:val="-14"/>
          <w:lang w:val="pl-PL"/>
        </w:rPr>
        <w:t xml:space="preserve"> </w:t>
      </w:r>
      <w:r w:rsidR="00192A0C" w:rsidRPr="006F2FCD">
        <w:rPr>
          <w:rFonts w:cs="Arial"/>
          <w:spacing w:val="-14"/>
          <w:lang w:val="pl-PL"/>
        </w:rPr>
        <w:t xml:space="preserve">  </w:t>
      </w:r>
      <w:r w:rsidR="00192A0C" w:rsidRPr="006F2FCD">
        <w:rPr>
          <w:rFonts w:cs="Arial"/>
          <w:spacing w:val="-14"/>
          <w:lang w:val="pl-PL"/>
        </w:rPr>
        <w:br/>
        <w:t xml:space="preserve">   </w:t>
      </w:r>
      <w:r w:rsidRPr="006F2FCD">
        <w:rPr>
          <w:rFonts w:cs="Arial"/>
          <w:b/>
          <w:lang w:val="pl-PL"/>
        </w:rPr>
        <w:t>Przetargi</w:t>
      </w:r>
      <w:r w:rsidRPr="006F2FCD">
        <w:rPr>
          <w:rFonts w:cs="Arial"/>
          <w:lang w:val="pl-PL"/>
        </w:rPr>
        <w:t>.</w:t>
      </w:r>
    </w:p>
    <w:p w:rsidR="00CF5453" w:rsidRPr="004F759F" w:rsidRDefault="00CF5453" w:rsidP="005949A6">
      <w:pPr>
        <w:pStyle w:val="Nagwek4"/>
      </w:pPr>
      <w:bookmarkStart w:id="9" w:name="_bookmark4"/>
      <w:bookmarkStart w:id="10" w:name="_Toc467071535"/>
      <w:bookmarkEnd w:id="9"/>
      <w:r w:rsidRPr="004F759F">
        <w:t>Przedmiot  zamówienia.</w:t>
      </w:r>
      <w:bookmarkEnd w:id="10"/>
    </w:p>
    <w:p w:rsidR="00CF5453" w:rsidRPr="008C5953" w:rsidRDefault="00CF5453">
      <w:pPr>
        <w:spacing w:before="7"/>
        <w:rPr>
          <w:rFonts w:ascii="Arial" w:hAnsi="Arial" w:cs="Arial"/>
          <w:b/>
          <w:bCs/>
          <w:sz w:val="20"/>
          <w:szCs w:val="20"/>
        </w:rPr>
      </w:pPr>
    </w:p>
    <w:p w:rsidR="00CF5453" w:rsidRDefault="006F2FCD" w:rsidP="004E4941">
      <w:pPr>
        <w:pStyle w:val="Tekstpodstawowy"/>
        <w:ind w:left="116" w:firstLine="0"/>
        <w:rPr>
          <w:rFonts w:cs="Arial"/>
          <w:lang w:val="pl-PL"/>
        </w:rPr>
      </w:pPr>
      <w:r>
        <w:rPr>
          <w:rFonts w:cs="Arial"/>
          <w:spacing w:val="-1"/>
          <w:lang w:val="pl-PL"/>
        </w:rPr>
        <w:t xml:space="preserve">Przedmiotem zamówienia jest zakup samochodu ciężarowego z przyczepą. </w:t>
      </w:r>
      <w:r w:rsidR="00CF5453" w:rsidRPr="00B01E5F">
        <w:rPr>
          <w:rFonts w:cs="Arial"/>
          <w:spacing w:val="-1"/>
          <w:lang w:val="pl-PL"/>
        </w:rPr>
        <w:t>Opis</w:t>
      </w:r>
      <w:r w:rsidR="00CF5453" w:rsidRPr="00B01E5F">
        <w:rPr>
          <w:rFonts w:cs="Arial"/>
          <w:spacing w:val="-6"/>
          <w:lang w:val="pl-PL"/>
        </w:rPr>
        <w:t xml:space="preserve"> </w:t>
      </w:r>
      <w:r w:rsidR="00CF5453" w:rsidRPr="00B01E5F">
        <w:rPr>
          <w:rFonts w:cs="Arial"/>
          <w:lang w:val="pl-PL"/>
        </w:rPr>
        <w:t>przedmiotu</w:t>
      </w:r>
      <w:r w:rsidR="00CF5453" w:rsidRPr="00B01E5F">
        <w:rPr>
          <w:rFonts w:cs="Arial"/>
          <w:spacing w:val="-6"/>
          <w:lang w:val="pl-PL"/>
        </w:rPr>
        <w:t xml:space="preserve"> </w:t>
      </w:r>
      <w:r w:rsidR="00CF5453" w:rsidRPr="00B01E5F">
        <w:rPr>
          <w:rFonts w:cs="Arial"/>
          <w:lang w:val="pl-PL"/>
        </w:rPr>
        <w:t>zamówienia</w:t>
      </w:r>
      <w:r w:rsidR="00CF5453" w:rsidRPr="00B01E5F">
        <w:rPr>
          <w:rFonts w:cs="Arial"/>
          <w:spacing w:val="-6"/>
          <w:lang w:val="pl-PL"/>
        </w:rPr>
        <w:t xml:space="preserve"> </w:t>
      </w:r>
      <w:r w:rsidR="00CF5453" w:rsidRPr="00B01E5F">
        <w:rPr>
          <w:rFonts w:cs="Arial"/>
          <w:spacing w:val="-1"/>
          <w:lang w:val="pl-PL"/>
        </w:rPr>
        <w:t>znajduj</w:t>
      </w:r>
      <w:r w:rsidR="002A6CB1">
        <w:rPr>
          <w:rFonts w:cs="Arial"/>
          <w:spacing w:val="-1"/>
          <w:lang w:val="pl-PL"/>
        </w:rPr>
        <w:t>e</w:t>
      </w:r>
      <w:r w:rsidR="00CF5453" w:rsidRPr="00B01E5F">
        <w:rPr>
          <w:rFonts w:cs="Arial"/>
          <w:spacing w:val="-6"/>
          <w:lang w:val="pl-PL"/>
        </w:rPr>
        <w:t xml:space="preserve"> </w:t>
      </w:r>
      <w:r w:rsidR="00CF5453" w:rsidRPr="00B01E5F">
        <w:rPr>
          <w:rFonts w:cs="Arial"/>
          <w:spacing w:val="-1"/>
          <w:lang w:val="pl-PL"/>
        </w:rPr>
        <w:t>się</w:t>
      </w:r>
      <w:r w:rsidR="00CF5453" w:rsidRPr="00B01E5F">
        <w:rPr>
          <w:rFonts w:cs="Arial"/>
          <w:spacing w:val="-5"/>
          <w:lang w:val="pl-PL"/>
        </w:rPr>
        <w:t xml:space="preserve"> </w:t>
      </w:r>
      <w:r w:rsidR="00CF5453" w:rsidRPr="00B01E5F">
        <w:rPr>
          <w:rFonts w:cs="Arial"/>
          <w:lang w:val="pl-PL"/>
        </w:rPr>
        <w:t>w</w:t>
      </w:r>
      <w:r w:rsidR="00CF5453" w:rsidRPr="00B01E5F">
        <w:rPr>
          <w:rFonts w:cs="Arial"/>
          <w:spacing w:val="-7"/>
          <w:lang w:val="pl-PL"/>
        </w:rPr>
        <w:t xml:space="preserve"> </w:t>
      </w:r>
      <w:r w:rsidR="00CF5453" w:rsidRPr="00B01E5F">
        <w:rPr>
          <w:rFonts w:cs="Arial"/>
          <w:lang w:val="pl-PL"/>
        </w:rPr>
        <w:t>III</w:t>
      </w:r>
      <w:r w:rsidR="00CF5453" w:rsidRPr="00B01E5F">
        <w:rPr>
          <w:rFonts w:cs="Arial"/>
          <w:spacing w:val="-7"/>
          <w:lang w:val="pl-PL"/>
        </w:rPr>
        <w:t xml:space="preserve"> </w:t>
      </w:r>
      <w:r w:rsidR="00CF5453" w:rsidRPr="00B01E5F">
        <w:rPr>
          <w:rFonts w:cs="Arial"/>
          <w:lang w:val="pl-PL"/>
        </w:rPr>
        <w:t>części</w:t>
      </w:r>
      <w:r w:rsidR="00CF5453" w:rsidRPr="00B01E5F">
        <w:rPr>
          <w:rFonts w:cs="Arial"/>
          <w:spacing w:val="-2"/>
          <w:lang w:val="pl-PL"/>
        </w:rPr>
        <w:t xml:space="preserve"> </w:t>
      </w:r>
      <w:r w:rsidR="00CF5453" w:rsidRPr="00B01E5F">
        <w:rPr>
          <w:rFonts w:cs="Arial"/>
          <w:lang w:val="pl-PL"/>
        </w:rPr>
        <w:t>SIWZ</w:t>
      </w:r>
      <w:r w:rsidR="00C41064">
        <w:rPr>
          <w:rFonts w:cs="Arial"/>
          <w:lang w:val="pl-PL"/>
        </w:rPr>
        <w:t xml:space="preserve"> – pkt.34.</w:t>
      </w:r>
    </w:p>
    <w:p w:rsidR="00CF5453" w:rsidRPr="004E4941" w:rsidRDefault="00CF5453" w:rsidP="005949A6">
      <w:pPr>
        <w:pStyle w:val="Nagwek4"/>
        <w:rPr>
          <w:lang w:val="pl-PL"/>
        </w:rPr>
      </w:pPr>
      <w:bookmarkStart w:id="11" w:name="_Toc467071536"/>
      <w:r w:rsidRPr="004E4941">
        <w:rPr>
          <w:lang w:val="pl-PL"/>
        </w:rPr>
        <w:t>Opis przedmiotu zamówienia według kodów Wspólnego Słownika Zamówień (CPV).</w:t>
      </w:r>
      <w:bookmarkEnd w:id="11"/>
    </w:p>
    <w:p w:rsidR="00CF5453" w:rsidRPr="004E4941" w:rsidRDefault="00CF5453" w:rsidP="004E4941">
      <w:pPr>
        <w:pStyle w:val="Nagwek1"/>
        <w:tabs>
          <w:tab w:val="left" w:pos="657"/>
        </w:tabs>
        <w:spacing w:before="120"/>
        <w:ind w:firstLine="0"/>
        <w:rPr>
          <w:rFonts w:cs="Arial"/>
          <w:b w:val="0"/>
          <w:bCs w:val="0"/>
          <w:sz w:val="20"/>
          <w:szCs w:val="20"/>
          <w:lang w:val="pl-P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87"/>
        <w:gridCol w:w="4359"/>
      </w:tblGrid>
      <w:tr w:rsidR="00CF5453" w:rsidRPr="00DA1EA6" w:rsidTr="00DA1EA6">
        <w:trPr>
          <w:trHeight w:val="495"/>
        </w:trPr>
        <w:tc>
          <w:tcPr>
            <w:tcW w:w="4287" w:type="dxa"/>
          </w:tcPr>
          <w:p w:rsidR="00CF5453" w:rsidRPr="00DA1EA6" w:rsidRDefault="00CF5453" w:rsidP="00DA1EA6">
            <w:pPr>
              <w:pStyle w:val="Nagwek1"/>
              <w:tabs>
                <w:tab w:val="left" w:pos="657"/>
              </w:tabs>
              <w:spacing w:before="120"/>
              <w:ind w:left="0" w:firstLine="0"/>
              <w:jc w:val="center"/>
              <w:rPr>
                <w:rFonts w:cs="Arial"/>
                <w:bCs w:val="0"/>
                <w:sz w:val="20"/>
                <w:szCs w:val="20"/>
                <w:lang w:val="pl-PL"/>
              </w:rPr>
            </w:pPr>
            <w:r w:rsidRPr="00DA1EA6">
              <w:rPr>
                <w:rFonts w:cs="Arial"/>
                <w:bCs w:val="0"/>
                <w:sz w:val="20"/>
                <w:szCs w:val="20"/>
                <w:lang w:val="pl-PL"/>
              </w:rPr>
              <w:t>Opis</w:t>
            </w:r>
          </w:p>
        </w:tc>
        <w:tc>
          <w:tcPr>
            <w:tcW w:w="4359" w:type="dxa"/>
          </w:tcPr>
          <w:p w:rsidR="00CF5453" w:rsidRPr="00DA1EA6" w:rsidRDefault="00CF5453" w:rsidP="00DA1EA6">
            <w:pPr>
              <w:pStyle w:val="Nagwek1"/>
              <w:tabs>
                <w:tab w:val="left" w:pos="657"/>
              </w:tabs>
              <w:spacing w:before="120"/>
              <w:ind w:left="0" w:firstLine="0"/>
              <w:jc w:val="center"/>
              <w:rPr>
                <w:rFonts w:cs="Arial"/>
                <w:bCs w:val="0"/>
                <w:sz w:val="20"/>
                <w:szCs w:val="20"/>
                <w:lang w:val="pl-PL"/>
              </w:rPr>
            </w:pPr>
            <w:r w:rsidRPr="00DA1EA6">
              <w:rPr>
                <w:rFonts w:cs="Arial"/>
                <w:bCs w:val="0"/>
                <w:sz w:val="20"/>
                <w:szCs w:val="20"/>
                <w:lang w:val="pl-PL"/>
              </w:rPr>
              <w:t>Słownik główny</w:t>
            </w:r>
          </w:p>
        </w:tc>
      </w:tr>
      <w:tr w:rsidR="00CF5453" w:rsidRPr="00DA1EA6" w:rsidTr="00DA1EA6">
        <w:trPr>
          <w:trHeight w:val="430"/>
        </w:trPr>
        <w:tc>
          <w:tcPr>
            <w:tcW w:w="4287" w:type="dxa"/>
          </w:tcPr>
          <w:p w:rsidR="00CF5453" w:rsidRPr="00DA1EA6" w:rsidRDefault="00CF5453" w:rsidP="00DA1EA6">
            <w:pPr>
              <w:pStyle w:val="Nagwek1"/>
              <w:tabs>
                <w:tab w:val="left" w:pos="657"/>
              </w:tabs>
              <w:spacing w:before="120"/>
              <w:ind w:left="0" w:firstLine="0"/>
              <w:rPr>
                <w:rFonts w:cs="Arial"/>
                <w:b w:val="0"/>
                <w:bCs w:val="0"/>
                <w:sz w:val="20"/>
                <w:szCs w:val="20"/>
                <w:lang w:val="pl-PL"/>
              </w:rPr>
            </w:pPr>
            <w:r w:rsidRPr="00DA1EA6">
              <w:rPr>
                <w:rFonts w:cs="Arial"/>
                <w:b w:val="0"/>
                <w:bCs w:val="0"/>
                <w:sz w:val="20"/>
                <w:szCs w:val="20"/>
                <w:lang w:val="pl-PL"/>
              </w:rPr>
              <w:t>Pojazdy silnikowe specjalnego zastosowania</w:t>
            </w:r>
          </w:p>
        </w:tc>
        <w:tc>
          <w:tcPr>
            <w:tcW w:w="4359" w:type="dxa"/>
          </w:tcPr>
          <w:p w:rsidR="00CF5453" w:rsidRPr="00DA1EA6" w:rsidRDefault="00CF5453" w:rsidP="00DA1EA6">
            <w:pPr>
              <w:pStyle w:val="Nagwek1"/>
              <w:tabs>
                <w:tab w:val="left" w:pos="657"/>
              </w:tabs>
              <w:spacing w:before="120"/>
              <w:ind w:left="0" w:firstLine="0"/>
              <w:jc w:val="center"/>
              <w:rPr>
                <w:rFonts w:cs="Arial"/>
                <w:b w:val="0"/>
                <w:bCs w:val="0"/>
                <w:sz w:val="20"/>
                <w:szCs w:val="20"/>
                <w:lang w:val="pl-PL"/>
              </w:rPr>
            </w:pPr>
            <w:r w:rsidRPr="00DA1EA6">
              <w:rPr>
                <w:rFonts w:cs="Arial"/>
                <w:b w:val="0"/>
                <w:bCs w:val="0"/>
                <w:sz w:val="20"/>
                <w:szCs w:val="20"/>
                <w:lang w:val="pl-PL"/>
              </w:rPr>
              <w:t>34144000-8</w:t>
            </w:r>
          </w:p>
        </w:tc>
      </w:tr>
    </w:tbl>
    <w:p w:rsidR="00CF5453" w:rsidRPr="00B01E5F" w:rsidRDefault="00CF5453" w:rsidP="004E4941">
      <w:pPr>
        <w:pStyle w:val="Tekstpodstawowy"/>
        <w:ind w:left="0" w:firstLine="0"/>
        <w:rPr>
          <w:rFonts w:cs="Arial"/>
          <w:lang w:val="pl-PL"/>
        </w:rPr>
      </w:pPr>
    </w:p>
    <w:p w:rsidR="00CF5453" w:rsidRPr="008C5953" w:rsidRDefault="00CF5453" w:rsidP="005949A6">
      <w:pPr>
        <w:pStyle w:val="Nagwek4"/>
      </w:pPr>
      <w:bookmarkStart w:id="12" w:name="_bookmark5"/>
      <w:bookmarkStart w:id="13" w:name="_Toc467071537"/>
      <w:bookmarkEnd w:id="12"/>
      <w:r w:rsidRPr="008C5953">
        <w:lastRenderedPageBreak/>
        <w:t>Zamówienia</w:t>
      </w:r>
      <w:r w:rsidRPr="008C5953">
        <w:rPr>
          <w:spacing w:val="-2"/>
        </w:rPr>
        <w:t xml:space="preserve"> </w:t>
      </w:r>
      <w:r>
        <w:rPr>
          <w:spacing w:val="-2"/>
        </w:rPr>
        <w:t xml:space="preserve"> </w:t>
      </w:r>
      <w:r w:rsidRPr="008C5953">
        <w:t>częściowe.</w:t>
      </w:r>
      <w:bookmarkEnd w:id="13"/>
    </w:p>
    <w:p w:rsidR="00CF5453" w:rsidRPr="008C5953" w:rsidRDefault="00CF5453">
      <w:pPr>
        <w:spacing w:before="7"/>
        <w:rPr>
          <w:rFonts w:ascii="Arial" w:hAnsi="Arial" w:cs="Arial"/>
          <w:b/>
          <w:bCs/>
          <w:sz w:val="20"/>
          <w:szCs w:val="20"/>
        </w:rPr>
      </w:pPr>
    </w:p>
    <w:p w:rsidR="00CF5453" w:rsidRPr="00B01E5F" w:rsidRDefault="00CF5453">
      <w:pPr>
        <w:pStyle w:val="Tekstpodstawowy"/>
        <w:ind w:left="116" w:firstLine="0"/>
        <w:rPr>
          <w:rFonts w:cs="Arial"/>
          <w:lang w:val="pl-PL"/>
        </w:rPr>
      </w:pPr>
      <w:r w:rsidRPr="00B01E5F">
        <w:rPr>
          <w:rFonts w:cs="Arial"/>
          <w:lang w:val="pl-PL"/>
        </w:rPr>
        <w:t>Zamawiający</w:t>
      </w:r>
      <w:r w:rsidRPr="00B01E5F">
        <w:rPr>
          <w:rFonts w:cs="Arial"/>
          <w:spacing w:val="-10"/>
          <w:lang w:val="pl-PL"/>
        </w:rPr>
        <w:t xml:space="preserve"> </w:t>
      </w:r>
      <w:r w:rsidRPr="00B01E5F">
        <w:rPr>
          <w:rFonts w:cs="Arial"/>
          <w:strike/>
          <w:lang w:val="pl-PL"/>
        </w:rPr>
        <w:t>dopuszcza</w:t>
      </w:r>
      <w:r w:rsidRPr="00B01E5F">
        <w:rPr>
          <w:rFonts w:cs="Arial"/>
          <w:strike/>
          <w:spacing w:val="-8"/>
          <w:lang w:val="pl-PL"/>
        </w:rPr>
        <w:t xml:space="preserve"> </w:t>
      </w:r>
      <w:r w:rsidRPr="00B01E5F">
        <w:rPr>
          <w:rFonts w:cs="Arial"/>
          <w:lang w:val="pl-PL"/>
        </w:rPr>
        <w:t>/</w:t>
      </w:r>
      <w:r w:rsidRPr="00B01E5F">
        <w:rPr>
          <w:rFonts w:cs="Arial"/>
          <w:spacing w:val="-7"/>
          <w:lang w:val="pl-PL"/>
        </w:rPr>
        <w:t xml:space="preserve"> </w:t>
      </w:r>
      <w:r w:rsidRPr="00B01E5F">
        <w:rPr>
          <w:rFonts w:cs="Arial"/>
          <w:spacing w:val="-1"/>
          <w:lang w:val="pl-PL"/>
        </w:rPr>
        <w:t>nie</w:t>
      </w:r>
      <w:r w:rsidRPr="00B01E5F">
        <w:rPr>
          <w:rFonts w:cs="Arial"/>
          <w:spacing w:val="-8"/>
          <w:lang w:val="pl-PL"/>
        </w:rPr>
        <w:t xml:space="preserve"> </w:t>
      </w:r>
      <w:r w:rsidRPr="00B01E5F">
        <w:rPr>
          <w:rFonts w:cs="Arial"/>
          <w:lang w:val="pl-PL"/>
        </w:rPr>
        <w:t>dopuszcza</w:t>
      </w:r>
      <w:r w:rsidRPr="00B01E5F">
        <w:rPr>
          <w:rFonts w:cs="Arial"/>
          <w:spacing w:val="-8"/>
          <w:lang w:val="pl-PL"/>
        </w:rPr>
        <w:t xml:space="preserve"> </w:t>
      </w:r>
      <w:r w:rsidRPr="00B01E5F">
        <w:rPr>
          <w:rFonts w:cs="Arial"/>
          <w:lang w:val="pl-PL"/>
        </w:rPr>
        <w:t>składania</w:t>
      </w:r>
      <w:r w:rsidRPr="00B01E5F">
        <w:rPr>
          <w:rFonts w:cs="Arial"/>
          <w:spacing w:val="-8"/>
          <w:lang w:val="pl-PL"/>
        </w:rPr>
        <w:t xml:space="preserve"> </w:t>
      </w:r>
      <w:r w:rsidRPr="00B01E5F">
        <w:rPr>
          <w:rFonts w:cs="Arial"/>
          <w:lang w:val="pl-PL"/>
        </w:rPr>
        <w:t>ofert</w:t>
      </w:r>
      <w:r w:rsidRPr="00B01E5F">
        <w:rPr>
          <w:rFonts w:cs="Arial"/>
          <w:spacing w:val="-9"/>
          <w:lang w:val="pl-PL"/>
        </w:rPr>
        <w:t xml:space="preserve"> </w:t>
      </w:r>
      <w:r w:rsidRPr="00B01E5F">
        <w:rPr>
          <w:rFonts w:cs="Arial"/>
          <w:spacing w:val="-1"/>
          <w:lang w:val="pl-PL"/>
        </w:rPr>
        <w:t>częściowych.</w:t>
      </w:r>
    </w:p>
    <w:p w:rsidR="00CF5453" w:rsidRPr="008C5953" w:rsidRDefault="00CF5453" w:rsidP="005949A6">
      <w:pPr>
        <w:pStyle w:val="Nagwek4"/>
      </w:pPr>
      <w:bookmarkStart w:id="14" w:name="_bookmark6"/>
      <w:bookmarkStart w:id="15" w:name="_Toc467071538"/>
      <w:bookmarkEnd w:id="14"/>
      <w:r w:rsidRPr="008C5953">
        <w:t>Zamówienia</w:t>
      </w:r>
      <w:r w:rsidRPr="008C5953">
        <w:rPr>
          <w:spacing w:val="-2"/>
        </w:rPr>
        <w:t xml:space="preserve"> </w:t>
      </w:r>
      <w:r>
        <w:rPr>
          <w:spacing w:val="-2"/>
        </w:rPr>
        <w:t xml:space="preserve"> </w:t>
      </w:r>
      <w:r w:rsidRPr="008C5953">
        <w:t>uzupełniające.</w:t>
      </w:r>
      <w:bookmarkEnd w:id="15"/>
    </w:p>
    <w:p w:rsidR="00CF5453" w:rsidRPr="008C5953" w:rsidRDefault="00CF5453">
      <w:pPr>
        <w:spacing w:before="5"/>
        <w:rPr>
          <w:rFonts w:ascii="Arial" w:hAnsi="Arial" w:cs="Arial"/>
          <w:b/>
          <w:bCs/>
          <w:sz w:val="20"/>
          <w:szCs w:val="20"/>
        </w:rPr>
      </w:pPr>
    </w:p>
    <w:p w:rsidR="00CF5453" w:rsidRPr="00B01E5F" w:rsidRDefault="00CF5453">
      <w:pPr>
        <w:pStyle w:val="Tekstpodstawowy"/>
        <w:ind w:left="116" w:firstLine="0"/>
        <w:rPr>
          <w:rFonts w:cs="Arial"/>
          <w:lang w:val="pl-PL"/>
        </w:rPr>
      </w:pPr>
      <w:r w:rsidRPr="00B01E5F">
        <w:rPr>
          <w:rFonts w:cs="Arial"/>
          <w:lang w:val="pl-PL"/>
        </w:rPr>
        <w:t>Zamawiający</w:t>
      </w:r>
      <w:r w:rsidRPr="00B01E5F">
        <w:rPr>
          <w:rFonts w:cs="Arial"/>
          <w:spacing w:val="-11"/>
          <w:lang w:val="pl-PL"/>
        </w:rPr>
        <w:t xml:space="preserve"> </w:t>
      </w:r>
      <w:r w:rsidRPr="00B01E5F">
        <w:rPr>
          <w:rFonts w:cs="Arial"/>
          <w:strike/>
          <w:spacing w:val="-1"/>
          <w:lang w:val="pl-PL"/>
        </w:rPr>
        <w:t>przewiduje</w:t>
      </w:r>
      <w:r w:rsidRPr="00B01E5F">
        <w:rPr>
          <w:rFonts w:cs="Arial"/>
          <w:strike/>
          <w:spacing w:val="-9"/>
          <w:lang w:val="pl-PL"/>
        </w:rPr>
        <w:t xml:space="preserve"> </w:t>
      </w:r>
      <w:r w:rsidRPr="00B01E5F">
        <w:rPr>
          <w:rFonts w:cs="Arial"/>
          <w:lang w:val="pl-PL"/>
        </w:rPr>
        <w:t>/</w:t>
      </w:r>
      <w:r w:rsidRPr="00B01E5F">
        <w:rPr>
          <w:rFonts w:cs="Arial"/>
          <w:spacing w:val="-9"/>
          <w:lang w:val="pl-PL"/>
        </w:rPr>
        <w:t xml:space="preserve"> </w:t>
      </w:r>
      <w:r w:rsidRPr="00B01E5F">
        <w:rPr>
          <w:rFonts w:cs="Arial"/>
          <w:spacing w:val="-1"/>
          <w:lang w:val="pl-PL"/>
        </w:rPr>
        <w:t>nie</w:t>
      </w:r>
      <w:r w:rsidRPr="00B01E5F">
        <w:rPr>
          <w:rFonts w:cs="Arial"/>
          <w:spacing w:val="-9"/>
          <w:lang w:val="pl-PL"/>
        </w:rPr>
        <w:t xml:space="preserve"> </w:t>
      </w:r>
      <w:r w:rsidRPr="00B01E5F">
        <w:rPr>
          <w:rFonts w:cs="Arial"/>
          <w:lang w:val="pl-PL"/>
        </w:rPr>
        <w:t>przewiduje</w:t>
      </w:r>
      <w:r w:rsidRPr="00B01E5F">
        <w:rPr>
          <w:rFonts w:cs="Arial"/>
          <w:spacing w:val="-9"/>
          <w:lang w:val="pl-PL"/>
        </w:rPr>
        <w:t xml:space="preserve"> </w:t>
      </w:r>
      <w:r w:rsidRPr="00B01E5F">
        <w:rPr>
          <w:rFonts w:cs="Arial"/>
          <w:spacing w:val="-1"/>
          <w:lang w:val="pl-PL"/>
        </w:rPr>
        <w:t>udzielenie</w:t>
      </w:r>
      <w:r w:rsidRPr="00B01E5F">
        <w:rPr>
          <w:rFonts w:cs="Arial"/>
          <w:spacing w:val="-8"/>
          <w:lang w:val="pl-PL"/>
        </w:rPr>
        <w:t xml:space="preserve"> </w:t>
      </w:r>
      <w:r w:rsidRPr="00B01E5F">
        <w:rPr>
          <w:rFonts w:cs="Arial"/>
          <w:lang w:val="pl-PL"/>
        </w:rPr>
        <w:t>zamówień</w:t>
      </w:r>
      <w:r w:rsidRPr="00B01E5F">
        <w:rPr>
          <w:rFonts w:cs="Arial"/>
          <w:spacing w:val="-10"/>
          <w:lang w:val="pl-PL"/>
        </w:rPr>
        <w:t xml:space="preserve"> </w:t>
      </w:r>
      <w:r w:rsidRPr="00B01E5F">
        <w:rPr>
          <w:rFonts w:cs="Arial"/>
          <w:lang w:val="pl-PL"/>
        </w:rPr>
        <w:t>uzupełniających.</w:t>
      </w:r>
    </w:p>
    <w:p w:rsidR="00CF5453" w:rsidRPr="00B01E5F" w:rsidRDefault="00CF5453" w:rsidP="005949A6">
      <w:pPr>
        <w:pStyle w:val="Nagwek4"/>
        <w:rPr>
          <w:lang w:val="pl-PL"/>
        </w:rPr>
      </w:pPr>
      <w:bookmarkStart w:id="16" w:name="_bookmark7"/>
      <w:bookmarkStart w:id="17" w:name="_Toc467071539"/>
      <w:bookmarkEnd w:id="16"/>
      <w:r w:rsidRPr="00B01E5F">
        <w:rPr>
          <w:lang w:val="pl-PL"/>
        </w:rPr>
        <w:t>Informacja</w:t>
      </w:r>
      <w:r>
        <w:rPr>
          <w:lang w:val="pl-PL"/>
        </w:rPr>
        <w:t xml:space="preserve"> </w:t>
      </w:r>
      <w:r w:rsidRPr="00B01E5F">
        <w:rPr>
          <w:lang w:val="pl-PL"/>
        </w:rPr>
        <w:t xml:space="preserve"> o</w:t>
      </w:r>
      <w:r w:rsidRPr="00B01E5F">
        <w:rPr>
          <w:spacing w:val="1"/>
          <w:lang w:val="pl-PL"/>
        </w:rPr>
        <w:t xml:space="preserve"> </w:t>
      </w:r>
      <w:r w:rsidRPr="00B01E5F">
        <w:rPr>
          <w:lang w:val="pl-PL"/>
        </w:rPr>
        <w:t>ofercie</w:t>
      </w:r>
      <w:r w:rsidRPr="00B01E5F">
        <w:rPr>
          <w:spacing w:val="-4"/>
          <w:lang w:val="pl-PL"/>
        </w:rPr>
        <w:t xml:space="preserve"> </w:t>
      </w:r>
      <w:r w:rsidRPr="00B01E5F">
        <w:rPr>
          <w:lang w:val="pl-PL"/>
        </w:rPr>
        <w:t>wariantowej</w:t>
      </w:r>
      <w:r>
        <w:rPr>
          <w:lang w:val="pl-PL"/>
        </w:rPr>
        <w:t xml:space="preserve"> </w:t>
      </w:r>
      <w:r w:rsidRPr="00B01E5F">
        <w:rPr>
          <w:spacing w:val="-3"/>
          <w:lang w:val="pl-PL"/>
        </w:rPr>
        <w:t xml:space="preserve"> </w:t>
      </w:r>
      <w:r w:rsidRPr="00B01E5F">
        <w:rPr>
          <w:lang w:val="pl-PL"/>
        </w:rPr>
        <w:t>i</w:t>
      </w:r>
      <w:r w:rsidRPr="00B01E5F">
        <w:rPr>
          <w:spacing w:val="2"/>
          <w:lang w:val="pl-PL"/>
        </w:rPr>
        <w:t xml:space="preserve"> </w:t>
      </w:r>
      <w:r w:rsidRPr="00B01E5F">
        <w:rPr>
          <w:lang w:val="pl-PL"/>
        </w:rPr>
        <w:t>umowie</w:t>
      </w:r>
      <w:r w:rsidRPr="00B01E5F">
        <w:rPr>
          <w:spacing w:val="-2"/>
          <w:lang w:val="pl-PL"/>
        </w:rPr>
        <w:t xml:space="preserve"> </w:t>
      </w:r>
      <w:r w:rsidRPr="00B01E5F">
        <w:rPr>
          <w:lang w:val="pl-PL"/>
        </w:rPr>
        <w:t>ramowej.</w:t>
      </w:r>
      <w:bookmarkEnd w:id="17"/>
    </w:p>
    <w:p w:rsidR="00CF5453" w:rsidRPr="00B01E5F" w:rsidRDefault="00CF5453">
      <w:pPr>
        <w:spacing w:before="5"/>
        <w:rPr>
          <w:rFonts w:ascii="Arial" w:hAnsi="Arial" w:cs="Arial"/>
          <w:b/>
          <w:bCs/>
          <w:sz w:val="20"/>
          <w:szCs w:val="20"/>
          <w:lang w:val="pl-PL"/>
        </w:rPr>
      </w:pPr>
    </w:p>
    <w:p w:rsidR="00CF5453" w:rsidRPr="004E4941" w:rsidRDefault="00CF5453" w:rsidP="003873CC">
      <w:pPr>
        <w:pStyle w:val="Tekstpodstawowy"/>
        <w:numPr>
          <w:ilvl w:val="0"/>
          <w:numId w:val="21"/>
        </w:numPr>
        <w:tabs>
          <w:tab w:val="left" w:pos="477"/>
        </w:tabs>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1"/>
          <w:lang w:val="pl-PL"/>
        </w:rPr>
        <w:t xml:space="preserve"> </w:t>
      </w:r>
      <w:r w:rsidRPr="00B01E5F">
        <w:rPr>
          <w:rFonts w:cs="Arial"/>
          <w:lang w:val="pl-PL"/>
        </w:rPr>
        <w:t>dopuszcza</w:t>
      </w:r>
      <w:r w:rsidRPr="00B01E5F">
        <w:rPr>
          <w:rFonts w:cs="Arial"/>
          <w:spacing w:val="-10"/>
          <w:lang w:val="pl-PL"/>
        </w:rPr>
        <w:t xml:space="preserve"> </w:t>
      </w:r>
      <w:r w:rsidRPr="00B01E5F">
        <w:rPr>
          <w:rFonts w:cs="Arial"/>
          <w:lang w:val="pl-PL"/>
        </w:rPr>
        <w:t>składania</w:t>
      </w:r>
      <w:r w:rsidRPr="00B01E5F">
        <w:rPr>
          <w:rFonts w:cs="Arial"/>
          <w:spacing w:val="-9"/>
          <w:lang w:val="pl-PL"/>
        </w:rPr>
        <w:t xml:space="preserve"> </w:t>
      </w:r>
      <w:r w:rsidRPr="00B01E5F">
        <w:rPr>
          <w:rFonts w:cs="Arial"/>
          <w:lang w:val="pl-PL"/>
        </w:rPr>
        <w:t>ofert</w:t>
      </w:r>
      <w:r w:rsidRPr="00B01E5F">
        <w:rPr>
          <w:rFonts w:cs="Arial"/>
          <w:spacing w:val="-8"/>
          <w:lang w:val="pl-PL"/>
        </w:rPr>
        <w:t xml:space="preserve"> </w:t>
      </w:r>
      <w:r w:rsidRPr="00B01E5F">
        <w:rPr>
          <w:rFonts w:cs="Arial"/>
          <w:spacing w:val="-1"/>
          <w:lang w:val="pl-PL"/>
        </w:rPr>
        <w:t>wariantowych.</w:t>
      </w:r>
    </w:p>
    <w:p w:rsidR="00CF5453" w:rsidRPr="00B01E5F" w:rsidRDefault="00CF5453" w:rsidP="004E4941">
      <w:pPr>
        <w:pStyle w:val="Tekstpodstawowy"/>
        <w:tabs>
          <w:tab w:val="left" w:pos="477"/>
        </w:tabs>
        <w:ind w:left="476" w:firstLine="0"/>
        <w:rPr>
          <w:rFonts w:cs="Arial"/>
          <w:lang w:val="pl-PL"/>
        </w:rPr>
      </w:pPr>
    </w:p>
    <w:p w:rsidR="00CF5453" w:rsidRPr="00B01E5F" w:rsidRDefault="00CF5453" w:rsidP="003873CC">
      <w:pPr>
        <w:pStyle w:val="Tekstpodstawowy"/>
        <w:numPr>
          <w:ilvl w:val="0"/>
          <w:numId w:val="21"/>
        </w:numPr>
        <w:tabs>
          <w:tab w:val="left" w:pos="477"/>
        </w:tabs>
        <w:spacing w:before="36"/>
        <w:rPr>
          <w:rFonts w:cs="Arial"/>
          <w:lang w:val="pl-PL"/>
        </w:rPr>
      </w:pPr>
      <w:r w:rsidRPr="00B01E5F">
        <w:rPr>
          <w:rFonts w:cs="Arial"/>
          <w:lang w:val="pl-PL"/>
        </w:rPr>
        <w:t>Zamawiający</w:t>
      </w:r>
      <w:r w:rsidRPr="00B01E5F">
        <w:rPr>
          <w:rFonts w:cs="Arial"/>
          <w:spacing w:val="-11"/>
          <w:lang w:val="pl-PL"/>
        </w:rPr>
        <w:t xml:space="preserve"> </w:t>
      </w:r>
      <w:r w:rsidRPr="00B01E5F">
        <w:rPr>
          <w:rFonts w:cs="Arial"/>
          <w:lang w:val="pl-PL"/>
        </w:rPr>
        <w:t>nie</w:t>
      </w:r>
      <w:r w:rsidRPr="00B01E5F">
        <w:rPr>
          <w:rFonts w:cs="Arial"/>
          <w:spacing w:val="-10"/>
          <w:lang w:val="pl-PL"/>
        </w:rPr>
        <w:t xml:space="preserve"> </w:t>
      </w:r>
      <w:r w:rsidRPr="00B01E5F">
        <w:rPr>
          <w:rFonts w:cs="Arial"/>
          <w:lang w:val="pl-PL"/>
        </w:rPr>
        <w:t>przewiduje</w:t>
      </w:r>
      <w:r w:rsidRPr="00B01E5F">
        <w:rPr>
          <w:rFonts w:cs="Arial"/>
          <w:spacing w:val="-7"/>
          <w:lang w:val="pl-PL"/>
        </w:rPr>
        <w:t xml:space="preserve"> </w:t>
      </w:r>
      <w:r w:rsidRPr="00B01E5F">
        <w:rPr>
          <w:rFonts w:cs="Arial"/>
          <w:spacing w:val="-1"/>
          <w:lang w:val="pl-PL"/>
        </w:rPr>
        <w:t>zawarcia</w:t>
      </w:r>
      <w:r w:rsidRPr="00B01E5F">
        <w:rPr>
          <w:rFonts w:cs="Arial"/>
          <w:spacing w:val="-8"/>
          <w:lang w:val="pl-PL"/>
        </w:rPr>
        <w:t xml:space="preserve"> </w:t>
      </w:r>
      <w:r w:rsidRPr="00B01E5F">
        <w:rPr>
          <w:rFonts w:cs="Arial"/>
          <w:lang w:val="pl-PL"/>
        </w:rPr>
        <w:t>umowy</w:t>
      </w:r>
      <w:r w:rsidRPr="00B01E5F">
        <w:rPr>
          <w:rFonts w:cs="Arial"/>
          <w:spacing w:val="-13"/>
          <w:lang w:val="pl-PL"/>
        </w:rPr>
        <w:t xml:space="preserve"> </w:t>
      </w:r>
      <w:r w:rsidRPr="00B01E5F">
        <w:rPr>
          <w:rFonts w:cs="Arial"/>
          <w:spacing w:val="1"/>
          <w:lang w:val="pl-PL"/>
        </w:rPr>
        <w:t>ramowej.</w:t>
      </w:r>
    </w:p>
    <w:p w:rsidR="00CF5453" w:rsidRPr="008C5953" w:rsidRDefault="00CF5453" w:rsidP="005949A6">
      <w:pPr>
        <w:pStyle w:val="Nagwek4"/>
      </w:pPr>
      <w:bookmarkStart w:id="18" w:name="_bookmark8"/>
      <w:bookmarkStart w:id="19" w:name="_Toc467071540"/>
      <w:bookmarkEnd w:id="18"/>
      <w:r w:rsidRPr="008C5953">
        <w:t>Termin</w:t>
      </w:r>
      <w:r w:rsidRPr="008C5953">
        <w:rPr>
          <w:spacing w:val="-4"/>
        </w:rPr>
        <w:t xml:space="preserve"> </w:t>
      </w:r>
      <w:r w:rsidRPr="008C5953">
        <w:t>wykonania</w:t>
      </w:r>
      <w:r w:rsidRPr="008C5953">
        <w:rPr>
          <w:spacing w:val="1"/>
        </w:rPr>
        <w:t xml:space="preserve"> </w:t>
      </w:r>
      <w:r w:rsidRPr="008C5953">
        <w:t>zamówienia.</w:t>
      </w:r>
      <w:bookmarkEnd w:id="19"/>
    </w:p>
    <w:p w:rsidR="00CF5453" w:rsidRPr="008C5953" w:rsidRDefault="00CF5453">
      <w:pPr>
        <w:spacing w:before="5"/>
        <w:rPr>
          <w:rFonts w:ascii="Arial" w:hAnsi="Arial" w:cs="Arial"/>
          <w:b/>
          <w:bCs/>
          <w:sz w:val="20"/>
          <w:szCs w:val="20"/>
        </w:rPr>
      </w:pPr>
    </w:p>
    <w:p w:rsidR="00DE6A54" w:rsidRDefault="00DE6A54" w:rsidP="00DE6A54">
      <w:pPr>
        <w:pStyle w:val="Tekstpodstawowy"/>
        <w:ind w:left="116" w:firstLine="0"/>
        <w:rPr>
          <w:rFonts w:cs="Arial"/>
          <w:lang w:val="pl-PL"/>
        </w:rPr>
      </w:pPr>
      <w:r w:rsidRPr="00687B34">
        <w:rPr>
          <w:rFonts w:cs="Arial"/>
          <w:lang w:val="pl-PL"/>
        </w:rPr>
        <w:t>Termin</w:t>
      </w:r>
      <w:r w:rsidRPr="00687B34">
        <w:rPr>
          <w:rFonts w:cs="Arial"/>
          <w:spacing w:val="-8"/>
          <w:lang w:val="pl-PL"/>
        </w:rPr>
        <w:t xml:space="preserve"> </w:t>
      </w:r>
      <w:r w:rsidRPr="00687B34">
        <w:rPr>
          <w:rFonts w:cs="Arial"/>
          <w:spacing w:val="-1"/>
          <w:lang w:val="pl-PL"/>
        </w:rPr>
        <w:t>wykonania</w:t>
      </w:r>
      <w:r w:rsidRPr="00687B34">
        <w:rPr>
          <w:rFonts w:cs="Arial"/>
          <w:spacing w:val="-4"/>
          <w:lang w:val="pl-PL"/>
        </w:rPr>
        <w:t xml:space="preserve"> </w:t>
      </w:r>
      <w:r w:rsidRPr="00687B34">
        <w:rPr>
          <w:rFonts w:cs="Arial"/>
          <w:lang w:val="pl-PL"/>
        </w:rPr>
        <w:t>zamówienia</w:t>
      </w:r>
      <w:r w:rsidRPr="00687B34">
        <w:rPr>
          <w:rFonts w:cs="Arial"/>
          <w:spacing w:val="-5"/>
          <w:lang w:val="pl-PL"/>
        </w:rPr>
        <w:t xml:space="preserve"> </w:t>
      </w:r>
      <w:r w:rsidRPr="0045781F">
        <w:rPr>
          <w:rFonts w:cs="Arial"/>
          <w:spacing w:val="-1"/>
          <w:lang w:val="pl-PL"/>
        </w:rPr>
        <w:t>wynosi</w:t>
      </w:r>
      <w:r w:rsidRPr="0045781F">
        <w:rPr>
          <w:rFonts w:cs="Arial"/>
          <w:spacing w:val="-6"/>
          <w:lang w:val="pl-PL"/>
        </w:rPr>
        <w:t xml:space="preserve"> </w:t>
      </w:r>
      <w:r w:rsidR="00801C15">
        <w:rPr>
          <w:rFonts w:cs="Arial"/>
          <w:spacing w:val="-6"/>
          <w:lang w:val="pl-PL"/>
        </w:rPr>
        <w:t>70</w:t>
      </w:r>
      <w:r w:rsidRPr="0045781F">
        <w:rPr>
          <w:rFonts w:cs="Arial"/>
          <w:spacing w:val="-1"/>
          <w:lang w:val="pl-PL"/>
        </w:rPr>
        <w:t xml:space="preserve"> </w:t>
      </w:r>
      <w:r w:rsidRPr="0045781F">
        <w:rPr>
          <w:rFonts w:cs="Arial"/>
          <w:lang w:val="pl-PL"/>
        </w:rPr>
        <w:t>dni</w:t>
      </w:r>
      <w:r w:rsidRPr="0045781F">
        <w:rPr>
          <w:rFonts w:cs="Arial"/>
          <w:spacing w:val="-8"/>
          <w:lang w:val="pl-PL"/>
        </w:rPr>
        <w:t xml:space="preserve"> </w:t>
      </w:r>
      <w:r w:rsidRPr="00687B34">
        <w:rPr>
          <w:rFonts w:cs="Arial"/>
          <w:lang w:val="pl-PL"/>
        </w:rPr>
        <w:t>od</w:t>
      </w:r>
      <w:r w:rsidRPr="00687B34">
        <w:rPr>
          <w:rFonts w:cs="Arial"/>
          <w:spacing w:val="-7"/>
          <w:lang w:val="pl-PL"/>
        </w:rPr>
        <w:t xml:space="preserve"> </w:t>
      </w:r>
      <w:r w:rsidRPr="00687B34">
        <w:rPr>
          <w:rFonts w:cs="Arial"/>
          <w:spacing w:val="-1"/>
          <w:lang w:val="pl-PL"/>
        </w:rPr>
        <w:t>dnia</w:t>
      </w:r>
      <w:r w:rsidRPr="00687B34">
        <w:rPr>
          <w:rFonts w:cs="Arial"/>
          <w:spacing w:val="-5"/>
          <w:lang w:val="pl-PL"/>
        </w:rPr>
        <w:t xml:space="preserve"> </w:t>
      </w:r>
      <w:r w:rsidRPr="00687B34">
        <w:rPr>
          <w:rFonts w:cs="Arial"/>
          <w:spacing w:val="-1"/>
          <w:lang w:val="pl-PL"/>
        </w:rPr>
        <w:t>zawarcia</w:t>
      </w:r>
      <w:r w:rsidRPr="00687B34">
        <w:rPr>
          <w:rFonts w:cs="Arial"/>
          <w:spacing w:val="-6"/>
          <w:lang w:val="pl-PL"/>
        </w:rPr>
        <w:t xml:space="preserve"> </w:t>
      </w:r>
      <w:r w:rsidRPr="00687B34">
        <w:rPr>
          <w:rFonts w:cs="Arial"/>
          <w:lang w:val="pl-PL"/>
        </w:rPr>
        <w:t>umowy.</w:t>
      </w:r>
    </w:p>
    <w:p w:rsidR="00CF5453" w:rsidRDefault="00CF5453" w:rsidP="004E4941">
      <w:pPr>
        <w:rPr>
          <w:rFonts w:ascii="Arial" w:hAnsi="Arial" w:cs="Arial"/>
          <w:sz w:val="20"/>
          <w:szCs w:val="20"/>
          <w:lang w:val="pl-PL"/>
        </w:rPr>
      </w:pPr>
    </w:p>
    <w:p w:rsidR="00CF5453" w:rsidRPr="00B01E5F" w:rsidRDefault="00CF5453" w:rsidP="005949A6">
      <w:pPr>
        <w:pStyle w:val="Nagwek4"/>
        <w:rPr>
          <w:lang w:val="pl-PL"/>
        </w:rPr>
      </w:pPr>
      <w:bookmarkStart w:id="20" w:name="_Toc467071541"/>
      <w:r w:rsidRPr="00B01E5F">
        <w:rPr>
          <w:lang w:val="pl-PL"/>
        </w:rPr>
        <w:t xml:space="preserve">Warunki </w:t>
      </w:r>
      <w:r w:rsidRPr="00B01E5F">
        <w:rPr>
          <w:spacing w:val="53"/>
          <w:lang w:val="pl-PL"/>
        </w:rPr>
        <w:t xml:space="preserve"> </w:t>
      </w:r>
      <w:r w:rsidRPr="00B01E5F">
        <w:rPr>
          <w:lang w:val="pl-PL"/>
        </w:rPr>
        <w:t xml:space="preserve">udziału </w:t>
      </w:r>
      <w:r w:rsidRPr="00B01E5F">
        <w:rPr>
          <w:spacing w:val="47"/>
          <w:lang w:val="pl-PL"/>
        </w:rPr>
        <w:t xml:space="preserve"> </w:t>
      </w:r>
      <w:r w:rsidRPr="00B01E5F">
        <w:rPr>
          <w:lang w:val="pl-PL"/>
        </w:rPr>
        <w:t xml:space="preserve">w </w:t>
      </w:r>
      <w:r w:rsidRPr="00B01E5F">
        <w:rPr>
          <w:spacing w:val="55"/>
          <w:lang w:val="pl-PL"/>
        </w:rPr>
        <w:t xml:space="preserve"> </w:t>
      </w:r>
      <w:r w:rsidRPr="00B01E5F">
        <w:rPr>
          <w:lang w:val="pl-PL"/>
        </w:rPr>
        <w:t xml:space="preserve">postępowaniu </w:t>
      </w:r>
      <w:r w:rsidRPr="00B01E5F">
        <w:rPr>
          <w:spacing w:val="51"/>
          <w:lang w:val="pl-PL"/>
        </w:rPr>
        <w:t xml:space="preserve"> </w:t>
      </w:r>
      <w:r w:rsidRPr="00B01E5F">
        <w:rPr>
          <w:lang w:val="pl-PL"/>
        </w:rPr>
        <w:t xml:space="preserve">oraz </w:t>
      </w:r>
      <w:r w:rsidRPr="00B01E5F">
        <w:rPr>
          <w:spacing w:val="55"/>
          <w:lang w:val="pl-PL"/>
        </w:rPr>
        <w:t xml:space="preserve"> </w:t>
      </w:r>
      <w:r w:rsidRPr="00B01E5F">
        <w:rPr>
          <w:lang w:val="pl-PL"/>
        </w:rPr>
        <w:t xml:space="preserve">opis </w:t>
      </w:r>
      <w:r w:rsidRPr="00B01E5F">
        <w:rPr>
          <w:spacing w:val="52"/>
          <w:lang w:val="pl-PL"/>
        </w:rPr>
        <w:t xml:space="preserve"> </w:t>
      </w:r>
      <w:r w:rsidRPr="00B01E5F">
        <w:rPr>
          <w:lang w:val="pl-PL"/>
        </w:rPr>
        <w:t xml:space="preserve">sposobu </w:t>
      </w:r>
      <w:r w:rsidRPr="00B01E5F">
        <w:rPr>
          <w:spacing w:val="52"/>
          <w:lang w:val="pl-PL"/>
        </w:rPr>
        <w:t xml:space="preserve"> </w:t>
      </w:r>
      <w:r w:rsidRPr="00B01E5F">
        <w:rPr>
          <w:lang w:val="pl-PL"/>
        </w:rPr>
        <w:t xml:space="preserve">dokonywania </w:t>
      </w:r>
      <w:r w:rsidRPr="00B01E5F">
        <w:rPr>
          <w:spacing w:val="52"/>
          <w:lang w:val="pl-PL"/>
        </w:rPr>
        <w:t xml:space="preserve"> </w:t>
      </w:r>
      <w:r w:rsidRPr="00B01E5F">
        <w:rPr>
          <w:lang w:val="pl-PL"/>
        </w:rPr>
        <w:t>oceny</w:t>
      </w:r>
      <w:r w:rsidRPr="00B01E5F">
        <w:rPr>
          <w:spacing w:val="53"/>
          <w:lang w:val="pl-PL"/>
        </w:rPr>
        <w:t xml:space="preserve"> </w:t>
      </w:r>
      <w:r w:rsidRPr="00B01E5F">
        <w:rPr>
          <w:lang w:val="pl-PL"/>
        </w:rPr>
        <w:t>spełnienia</w:t>
      </w:r>
      <w:r w:rsidRPr="00B01E5F">
        <w:rPr>
          <w:spacing w:val="-2"/>
          <w:lang w:val="pl-PL"/>
        </w:rPr>
        <w:t xml:space="preserve"> tych </w:t>
      </w:r>
      <w:r w:rsidRPr="00B01E5F">
        <w:rPr>
          <w:lang w:val="pl-PL"/>
        </w:rPr>
        <w:t>warunków.</w:t>
      </w:r>
      <w:bookmarkEnd w:id="20"/>
    </w:p>
    <w:p w:rsidR="005E336F" w:rsidRDefault="005E336F" w:rsidP="005E336F">
      <w:pPr>
        <w:pStyle w:val="Tekstpodstawowy"/>
        <w:tabs>
          <w:tab w:val="left" w:pos="542"/>
        </w:tabs>
        <w:spacing w:before="141" w:line="277" w:lineRule="auto"/>
        <w:ind w:left="541" w:right="117" w:firstLine="0"/>
        <w:jc w:val="both"/>
        <w:rPr>
          <w:rFonts w:cs="Arial"/>
          <w:lang w:val="pl-PL"/>
        </w:rPr>
      </w:pPr>
    </w:p>
    <w:p w:rsidR="005E336F" w:rsidRPr="00FC592F" w:rsidRDefault="005E336F" w:rsidP="003873CC">
      <w:pPr>
        <w:widowControl/>
        <w:numPr>
          <w:ilvl w:val="0"/>
          <w:numId w:val="30"/>
        </w:numPr>
        <w:spacing w:line="276" w:lineRule="auto"/>
        <w:ind w:left="426" w:hanging="426"/>
        <w:jc w:val="both"/>
        <w:rPr>
          <w:rFonts w:ascii="Arial" w:hAnsi="Arial" w:cs="Arial"/>
          <w:sz w:val="20"/>
          <w:szCs w:val="20"/>
          <w:lang w:val="pl-PL"/>
        </w:rPr>
      </w:pPr>
      <w:r w:rsidRPr="00FC592F">
        <w:rPr>
          <w:rFonts w:ascii="Arial" w:hAnsi="Arial" w:cs="Arial"/>
          <w:sz w:val="20"/>
          <w:szCs w:val="20"/>
          <w:lang w:val="pl-PL"/>
        </w:rPr>
        <w:t xml:space="preserve">Zgodnie z art. 22 ust.1 ustawy Pzp o udzielenie zamówienia mogą ubiegać się </w:t>
      </w:r>
      <w:r w:rsidR="001D2953">
        <w:rPr>
          <w:rFonts w:ascii="Arial" w:hAnsi="Arial" w:cs="Arial"/>
          <w:sz w:val="20"/>
          <w:szCs w:val="20"/>
          <w:lang w:val="pl-PL"/>
        </w:rPr>
        <w:t>W</w:t>
      </w:r>
      <w:r w:rsidRPr="00FC592F">
        <w:rPr>
          <w:rFonts w:ascii="Arial" w:hAnsi="Arial" w:cs="Arial"/>
          <w:sz w:val="20"/>
          <w:szCs w:val="20"/>
          <w:lang w:val="pl-PL"/>
        </w:rPr>
        <w:t>ykonawcy, którzy:</w:t>
      </w:r>
    </w:p>
    <w:p w:rsidR="005E336F" w:rsidRPr="00FC592F" w:rsidRDefault="005E336F" w:rsidP="005E336F">
      <w:pPr>
        <w:tabs>
          <w:tab w:val="left" w:pos="284"/>
          <w:tab w:val="left" w:pos="567"/>
        </w:tabs>
        <w:spacing w:before="60" w:line="237" w:lineRule="auto"/>
        <w:ind w:left="850" w:hanging="425"/>
        <w:jc w:val="both"/>
        <w:rPr>
          <w:rFonts w:ascii="Arial" w:hAnsi="Arial" w:cs="Arial"/>
          <w:sz w:val="20"/>
          <w:szCs w:val="20"/>
          <w:lang w:val="pl-PL"/>
        </w:rPr>
      </w:pPr>
      <w:r w:rsidRPr="00FC592F">
        <w:rPr>
          <w:rFonts w:ascii="Arial" w:hAnsi="Arial" w:cs="Arial"/>
          <w:sz w:val="20"/>
          <w:szCs w:val="20"/>
          <w:lang w:val="pl-PL"/>
        </w:rPr>
        <w:tab/>
        <w:t>1)</w:t>
      </w:r>
      <w:r w:rsidRPr="00FC592F">
        <w:rPr>
          <w:rFonts w:ascii="Arial" w:hAnsi="Arial" w:cs="Arial"/>
          <w:sz w:val="20"/>
          <w:szCs w:val="20"/>
          <w:lang w:val="pl-PL"/>
        </w:rPr>
        <w:tab/>
        <w:t>nie podlegają wykluczeniu;</w:t>
      </w:r>
    </w:p>
    <w:p w:rsidR="005E336F" w:rsidRPr="00FC592F" w:rsidRDefault="005E336F" w:rsidP="005E336F">
      <w:pPr>
        <w:spacing w:before="60" w:line="1" w:lineRule="exact"/>
        <w:ind w:left="850" w:hanging="425"/>
        <w:rPr>
          <w:rFonts w:ascii="Arial" w:hAnsi="Arial" w:cs="Arial"/>
          <w:sz w:val="20"/>
          <w:szCs w:val="20"/>
          <w:lang w:val="pl-PL"/>
        </w:rPr>
      </w:pPr>
    </w:p>
    <w:p w:rsidR="005E336F" w:rsidRPr="00FC592F" w:rsidRDefault="005E336F" w:rsidP="00C41064">
      <w:pPr>
        <w:tabs>
          <w:tab w:val="left" w:pos="284"/>
          <w:tab w:val="left" w:pos="567"/>
        </w:tabs>
        <w:spacing w:before="60" w:line="239" w:lineRule="auto"/>
        <w:ind w:left="850" w:hanging="425"/>
        <w:jc w:val="both"/>
        <w:rPr>
          <w:rFonts w:ascii="Arial" w:hAnsi="Arial" w:cs="Arial"/>
          <w:sz w:val="20"/>
          <w:szCs w:val="20"/>
          <w:lang w:val="pl-PL"/>
        </w:rPr>
      </w:pPr>
      <w:r w:rsidRPr="00FC592F">
        <w:rPr>
          <w:rFonts w:ascii="Arial" w:hAnsi="Arial" w:cs="Arial"/>
          <w:sz w:val="20"/>
          <w:szCs w:val="20"/>
          <w:lang w:val="pl-PL"/>
        </w:rPr>
        <w:tab/>
        <w:t>2)</w:t>
      </w:r>
      <w:r w:rsidRPr="00FC592F">
        <w:rPr>
          <w:rFonts w:ascii="Arial" w:hAnsi="Arial" w:cs="Arial"/>
          <w:sz w:val="20"/>
          <w:szCs w:val="20"/>
          <w:lang w:val="pl-PL"/>
        </w:rPr>
        <w:tab/>
        <w:t xml:space="preserve">spełniają  warunki  udziału  w  postępowaniu,  o  ile  </w:t>
      </w:r>
      <w:r w:rsidR="0078217A">
        <w:rPr>
          <w:rFonts w:ascii="Arial" w:hAnsi="Arial" w:cs="Arial"/>
          <w:sz w:val="20"/>
          <w:szCs w:val="20"/>
          <w:lang w:val="pl-PL"/>
        </w:rPr>
        <w:t>zostały  one  określone  przez Z</w:t>
      </w:r>
      <w:r w:rsidRPr="00FC592F">
        <w:rPr>
          <w:rFonts w:ascii="Arial" w:hAnsi="Arial" w:cs="Arial"/>
          <w:sz w:val="20"/>
          <w:szCs w:val="20"/>
          <w:lang w:val="pl-PL"/>
        </w:rPr>
        <w:t>amawiającego</w:t>
      </w:r>
      <w:r w:rsidR="00C41064">
        <w:rPr>
          <w:rFonts w:ascii="Arial" w:hAnsi="Arial" w:cs="Arial"/>
          <w:sz w:val="20"/>
          <w:szCs w:val="20"/>
          <w:lang w:val="pl-PL"/>
        </w:rPr>
        <w:t xml:space="preserve"> </w:t>
      </w:r>
      <w:r w:rsidRPr="00FC592F">
        <w:rPr>
          <w:rFonts w:ascii="Arial" w:hAnsi="Arial" w:cs="Arial"/>
          <w:sz w:val="20"/>
          <w:szCs w:val="20"/>
          <w:lang w:val="pl-PL"/>
        </w:rPr>
        <w:t>w ogłoszeniu o zamówieniu lub w zaproszeniu do potwierdzenia zainteresowania.</w:t>
      </w:r>
    </w:p>
    <w:p w:rsidR="005E336F" w:rsidRPr="00FC592F" w:rsidRDefault="005E336F" w:rsidP="005E336F">
      <w:pPr>
        <w:tabs>
          <w:tab w:val="left" w:pos="284"/>
          <w:tab w:val="left" w:pos="567"/>
        </w:tabs>
        <w:spacing w:before="60" w:line="239" w:lineRule="auto"/>
        <w:jc w:val="both"/>
        <w:rPr>
          <w:rFonts w:ascii="Arial" w:hAnsi="Arial" w:cs="Arial"/>
          <w:sz w:val="20"/>
          <w:szCs w:val="20"/>
          <w:lang w:val="pl-PL"/>
        </w:rPr>
      </w:pPr>
    </w:p>
    <w:p w:rsidR="005E336F" w:rsidRPr="00FC592F" w:rsidRDefault="005E336F" w:rsidP="003873CC">
      <w:pPr>
        <w:widowControl/>
        <w:numPr>
          <w:ilvl w:val="0"/>
          <w:numId w:val="30"/>
        </w:numPr>
        <w:spacing w:line="276" w:lineRule="auto"/>
        <w:ind w:left="426" w:hanging="426"/>
        <w:jc w:val="both"/>
        <w:rPr>
          <w:rFonts w:ascii="Arial" w:hAnsi="Arial" w:cs="Arial"/>
          <w:sz w:val="20"/>
          <w:szCs w:val="20"/>
          <w:lang w:val="pl-PL"/>
        </w:rPr>
      </w:pPr>
      <w:r w:rsidRPr="00FC592F">
        <w:rPr>
          <w:rFonts w:ascii="Arial" w:hAnsi="Arial" w:cs="Arial"/>
          <w:sz w:val="20"/>
          <w:szCs w:val="20"/>
          <w:lang w:val="pl-PL"/>
        </w:rPr>
        <w:t xml:space="preserve">Podstawy wykluczenia </w:t>
      </w:r>
      <w:r w:rsidR="001D2953">
        <w:rPr>
          <w:rFonts w:ascii="Arial" w:hAnsi="Arial" w:cs="Arial"/>
          <w:sz w:val="20"/>
          <w:szCs w:val="20"/>
          <w:lang w:val="pl-PL"/>
        </w:rPr>
        <w:t>W</w:t>
      </w:r>
      <w:r w:rsidRPr="00FC592F">
        <w:rPr>
          <w:rFonts w:ascii="Arial" w:hAnsi="Arial" w:cs="Arial"/>
          <w:sz w:val="20"/>
          <w:szCs w:val="20"/>
          <w:lang w:val="pl-PL"/>
        </w:rPr>
        <w:t>ykonawcy określa art. 24 ust. 1 punkty 12-23 ustawy Pzp.</w:t>
      </w:r>
    </w:p>
    <w:p w:rsidR="005E336F" w:rsidRPr="00FC592F" w:rsidRDefault="005E336F" w:rsidP="005E336F">
      <w:pPr>
        <w:widowControl/>
        <w:spacing w:line="276" w:lineRule="auto"/>
        <w:ind w:left="426"/>
        <w:jc w:val="both"/>
        <w:rPr>
          <w:rFonts w:ascii="Arial" w:hAnsi="Arial" w:cs="Arial"/>
          <w:sz w:val="20"/>
          <w:szCs w:val="20"/>
          <w:lang w:val="pl-PL"/>
        </w:rPr>
      </w:pPr>
    </w:p>
    <w:p w:rsidR="005E336F" w:rsidRPr="00FC592F" w:rsidRDefault="005E336F" w:rsidP="003873CC">
      <w:pPr>
        <w:widowControl/>
        <w:numPr>
          <w:ilvl w:val="0"/>
          <w:numId w:val="30"/>
        </w:numPr>
        <w:spacing w:line="276" w:lineRule="auto"/>
        <w:ind w:left="426" w:hanging="426"/>
        <w:jc w:val="both"/>
        <w:rPr>
          <w:rFonts w:ascii="Arial" w:hAnsi="Arial" w:cs="Arial"/>
          <w:sz w:val="20"/>
          <w:szCs w:val="20"/>
          <w:lang w:val="pl-PL"/>
        </w:rPr>
      </w:pPr>
      <w:r w:rsidRPr="00FC592F">
        <w:rPr>
          <w:rFonts w:ascii="Arial" w:hAnsi="Arial" w:cs="Arial"/>
          <w:sz w:val="20"/>
          <w:szCs w:val="20"/>
          <w:lang w:val="pl-PL"/>
        </w:rPr>
        <w:t xml:space="preserve">O udzielenie zamówienia mogą ubiegać się </w:t>
      </w:r>
      <w:r w:rsidR="001D2953">
        <w:rPr>
          <w:rFonts w:ascii="Arial" w:hAnsi="Arial" w:cs="Arial"/>
          <w:sz w:val="20"/>
          <w:szCs w:val="20"/>
          <w:lang w:val="pl-PL"/>
        </w:rPr>
        <w:t>W</w:t>
      </w:r>
      <w:r w:rsidRPr="00FC592F">
        <w:rPr>
          <w:rFonts w:ascii="Arial" w:hAnsi="Arial" w:cs="Arial"/>
          <w:sz w:val="20"/>
          <w:szCs w:val="20"/>
          <w:lang w:val="pl-PL"/>
        </w:rPr>
        <w:t>ykonawcy, którzy spełniają warunki dotyczące:</w:t>
      </w:r>
    </w:p>
    <w:p w:rsidR="005E336F" w:rsidRPr="00FC592F" w:rsidRDefault="005E336F" w:rsidP="003873CC">
      <w:pPr>
        <w:widowControl/>
        <w:numPr>
          <w:ilvl w:val="1"/>
          <w:numId w:val="31"/>
        </w:numPr>
        <w:tabs>
          <w:tab w:val="left" w:pos="567"/>
        </w:tabs>
        <w:spacing w:before="60"/>
        <w:ind w:left="850" w:hanging="425"/>
        <w:jc w:val="both"/>
        <w:rPr>
          <w:rFonts w:ascii="Arial" w:hAnsi="Arial" w:cs="Arial"/>
          <w:sz w:val="20"/>
          <w:szCs w:val="20"/>
        </w:rPr>
      </w:pPr>
      <w:r w:rsidRPr="00FC592F">
        <w:rPr>
          <w:rFonts w:ascii="Arial" w:hAnsi="Arial" w:cs="Arial"/>
          <w:b/>
          <w:sz w:val="20"/>
          <w:szCs w:val="20"/>
          <w:lang w:val="pl-PL"/>
        </w:rPr>
        <w:t>kompetencji lub uprawnień do prowadzenia określonej działalności zawodowej</w:t>
      </w:r>
      <w:r w:rsidRPr="00FC592F">
        <w:rPr>
          <w:rFonts w:ascii="Arial" w:hAnsi="Arial" w:cs="Arial"/>
          <w:sz w:val="20"/>
          <w:szCs w:val="20"/>
          <w:lang w:val="pl-PL"/>
        </w:rPr>
        <w:t xml:space="preserve">, o ile wynika to z odrębnych przepisów. </w:t>
      </w:r>
      <w:r w:rsidRPr="00FC592F">
        <w:rPr>
          <w:rFonts w:ascii="Arial" w:hAnsi="Arial" w:cs="Arial"/>
          <w:bCs/>
          <w:sz w:val="20"/>
          <w:szCs w:val="20"/>
          <w:lang w:val="pl-PL"/>
        </w:rPr>
        <w:t xml:space="preserve">Zamawiający nie stawia szczególnych wymagań w zakresie spełniania tego warunku. </w:t>
      </w:r>
      <w:r w:rsidRPr="00FC592F">
        <w:rPr>
          <w:rFonts w:ascii="Arial" w:hAnsi="Arial" w:cs="Arial"/>
          <w:bCs/>
          <w:sz w:val="20"/>
          <w:szCs w:val="20"/>
        </w:rPr>
        <w:t>Wykonawca potwierdza spełnianie warunku poprzez złożenie oświadczenia;</w:t>
      </w:r>
    </w:p>
    <w:p w:rsidR="005E336F" w:rsidRPr="003F7311" w:rsidRDefault="005E336F" w:rsidP="003873CC">
      <w:pPr>
        <w:widowControl/>
        <w:numPr>
          <w:ilvl w:val="1"/>
          <w:numId w:val="31"/>
        </w:numPr>
        <w:tabs>
          <w:tab w:val="left" w:pos="567"/>
        </w:tabs>
        <w:spacing w:before="60"/>
        <w:ind w:left="850" w:hanging="425"/>
        <w:jc w:val="both"/>
        <w:rPr>
          <w:rFonts w:ascii="Arial" w:hAnsi="Arial" w:cs="Arial"/>
          <w:sz w:val="20"/>
          <w:szCs w:val="20"/>
          <w:lang w:val="pl-PL"/>
        </w:rPr>
      </w:pPr>
      <w:r w:rsidRPr="00FC592F">
        <w:rPr>
          <w:rFonts w:ascii="Arial" w:hAnsi="Arial" w:cs="Arial"/>
          <w:b/>
          <w:sz w:val="20"/>
          <w:szCs w:val="20"/>
          <w:lang w:val="pl-PL"/>
        </w:rPr>
        <w:t>sytuacji ekonomicznej lub finansowej</w:t>
      </w:r>
      <w:r w:rsidRPr="00FC592F">
        <w:rPr>
          <w:rFonts w:ascii="Arial" w:hAnsi="Arial" w:cs="Arial"/>
          <w:sz w:val="20"/>
          <w:szCs w:val="20"/>
          <w:lang w:val="pl-PL"/>
        </w:rPr>
        <w:t xml:space="preserve">. </w:t>
      </w:r>
      <w:r w:rsidRPr="00FC592F">
        <w:rPr>
          <w:rFonts w:ascii="Arial" w:hAnsi="Arial" w:cs="Arial"/>
          <w:bCs/>
          <w:sz w:val="20"/>
          <w:szCs w:val="20"/>
          <w:lang w:val="pl-PL"/>
        </w:rPr>
        <w:t xml:space="preserve">Zamawiający nie stawia szczególnych wymagań </w:t>
      </w:r>
      <w:r w:rsidR="003F7311">
        <w:rPr>
          <w:rFonts w:ascii="Arial" w:hAnsi="Arial" w:cs="Arial"/>
          <w:bCs/>
          <w:sz w:val="20"/>
          <w:szCs w:val="20"/>
          <w:lang w:val="pl-PL"/>
        </w:rPr>
        <w:t xml:space="preserve">                 </w:t>
      </w:r>
      <w:r w:rsidRPr="00FC592F">
        <w:rPr>
          <w:rFonts w:ascii="Arial" w:hAnsi="Arial" w:cs="Arial"/>
          <w:bCs/>
          <w:sz w:val="20"/>
          <w:szCs w:val="20"/>
          <w:lang w:val="pl-PL"/>
        </w:rPr>
        <w:t xml:space="preserve">w zakresie spełniania tego warunku. </w:t>
      </w:r>
      <w:r w:rsidRPr="003F7311">
        <w:rPr>
          <w:rFonts w:ascii="Arial" w:hAnsi="Arial" w:cs="Arial"/>
          <w:bCs/>
          <w:sz w:val="20"/>
          <w:szCs w:val="20"/>
          <w:lang w:val="pl-PL"/>
        </w:rPr>
        <w:t>Wykonawca potwierdza spełnianie warunku poprzez złożenie oświadczenia;</w:t>
      </w:r>
    </w:p>
    <w:p w:rsidR="005E336F" w:rsidRPr="00FC592F" w:rsidRDefault="005E336F" w:rsidP="003873CC">
      <w:pPr>
        <w:widowControl/>
        <w:numPr>
          <w:ilvl w:val="1"/>
          <w:numId w:val="31"/>
        </w:numPr>
        <w:tabs>
          <w:tab w:val="left" w:pos="567"/>
        </w:tabs>
        <w:spacing w:before="60"/>
        <w:ind w:left="850" w:hanging="425"/>
        <w:jc w:val="both"/>
        <w:rPr>
          <w:rFonts w:ascii="Arial" w:hAnsi="Arial" w:cs="Arial"/>
          <w:b/>
          <w:sz w:val="20"/>
          <w:szCs w:val="18"/>
          <w:lang w:val="pl-PL"/>
        </w:rPr>
      </w:pPr>
      <w:r w:rsidRPr="00FC592F">
        <w:rPr>
          <w:rFonts w:ascii="Arial" w:hAnsi="Arial" w:cs="Arial"/>
          <w:b/>
          <w:sz w:val="20"/>
          <w:szCs w:val="20"/>
          <w:lang w:val="pl-PL"/>
        </w:rPr>
        <w:t>zdolności technicznej lub zawodowej.</w:t>
      </w:r>
      <w:r w:rsidRPr="00FC592F">
        <w:rPr>
          <w:rFonts w:ascii="Arial" w:hAnsi="Arial" w:cs="Arial"/>
          <w:b/>
          <w:bCs/>
          <w:sz w:val="20"/>
          <w:szCs w:val="20"/>
          <w:lang w:val="pl-PL"/>
        </w:rPr>
        <w:t xml:space="preserve"> </w:t>
      </w:r>
    </w:p>
    <w:p w:rsidR="005E336F" w:rsidRPr="00FC592F" w:rsidRDefault="005E336F" w:rsidP="005E336F">
      <w:pPr>
        <w:widowControl/>
        <w:tabs>
          <w:tab w:val="left" w:pos="567"/>
        </w:tabs>
        <w:spacing w:before="60"/>
        <w:ind w:left="425"/>
        <w:jc w:val="both"/>
        <w:rPr>
          <w:rFonts w:ascii="Arial" w:hAnsi="Arial" w:cs="Arial"/>
          <w:b/>
          <w:sz w:val="20"/>
          <w:szCs w:val="18"/>
          <w:lang w:val="pl-PL"/>
        </w:rPr>
      </w:pPr>
    </w:p>
    <w:p w:rsidR="005E336F" w:rsidRPr="00FC592F" w:rsidRDefault="005E336F" w:rsidP="005E336F">
      <w:pPr>
        <w:widowControl/>
        <w:spacing w:line="276" w:lineRule="auto"/>
        <w:ind w:left="426"/>
        <w:jc w:val="both"/>
        <w:rPr>
          <w:rFonts w:ascii="Arial" w:hAnsi="Arial" w:cs="Arial"/>
          <w:sz w:val="20"/>
          <w:szCs w:val="18"/>
          <w:lang w:val="pl-PL"/>
        </w:rPr>
      </w:pPr>
      <w:r w:rsidRPr="00FC592F">
        <w:rPr>
          <w:rFonts w:ascii="Arial" w:hAnsi="Arial" w:cs="Arial"/>
          <w:sz w:val="20"/>
          <w:szCs w:val="18"/>
          <w:lang w:val="pl-PL"/>
        </w:rPr>
        <w:t>Wymagane jest wykazanie przez Wykonawcę wykonania w okresie ostatnich 3 lat przed upływem terminu składania ofert, a jeżeli okres prowadzenia działalności jest krótszy – w tym okresie co najmniej 3 dostawy ( zgodne z opisem przedmiotu zamówienia - wykonane w ramach jednej lub kilk</w:t>
      </w:r>
      <w:r w:rsidR="00F65722" w:rsidRPr="00FC592F">
        <w:rPr>
          <w:rFonts w:ascii="Arial" w:hAnsi="Arial" w:cs="Arial"/>
          <w:sz w:val="20"/>
          <w:szCs w:val="18"/>
          <w:lang w:val="pl-PL"/>
        </w:rPr>
        <w:t>u umów ) samochodów ciężarowych.</w:t>
      </w:r>
    </w:p>
    <w:p w:rsidR="005E336F" w:rsidRPr="00FC592F" w:rsidRDefault="005E336F" w:rsidP="005E336F">
      <w:pPr>
        <w:rPr>
          <w:rFonts w:ascii="Arial" w:hAnsi="Arial" w:cs="Arial"/>
          <w:sz w:val="20"/>
          <w:szCs w:val="18"/>
          <w:lang w:val="pl-PL"/>
        </w:rPr>
      </w:pPr>
    </w:p>
    <w:p w:rsidR="005E336F" w:rsidRDefault="005E336F" w:rsidP="003873CC">
      <w:pPr>
        <w:widowControl/>
        <w:numPr>
          <w:ilvl w:val="0"/>
          <w:numId w:val="30"/>
        </w:numPr>
        <w:spacing w:line="276" w:lineRule="auto"/>
        <w:ind w:left="426" w:hanging="426"/>
        <w:jc w:val="both"/>
        <w:rPr>
          <w:rFonts w:ascii="Arial" w:hAnsi="Arial" w:cs="Arial"/>
          <w:sz w:val="20"/>
          <w:szCs w:val="18"/>
          <w:lang w:val="pl-PL"/>
        </w:rPr>
      </w:pPr>
      <w:r w:rsidRPr="00FC592F">
        <w:rPr>
          <w:rFonts w:ascii="Arial" w:hAnsi="Arial" w:cs="Arial"/>
          <w:spacing w:val="-1"/>
          <w:sz w:val="20"/>
          <w:szCs w:val="18"/>
          <w:lang w:val="pl-PL"/>
        </w:rPr>
        <w:t xml:space="preserve">Wykonawca może w celu potwierdzenia spełniania warunków udziału w postępowaniu </w:t>
      </w:r>
      <w:r w:rsidRPr="00FC592F">
        <w:rPr>
          <w:rFonts w:ascii="Arial" w:hAnsi="Arial" w:cs="Arial"/>
          <w:sz w:val="20"/>
          <w:szCs w:val="18"/>
          <w:lang w:val="pl-PL"/>
        </w:rPr>
        <w:t xml:space="preserve">w stosownych sytuacjach oraz w odniesieniu do konkretnego zamówienia, lub jego </w:t>
      </w:r>
      <w:r w:rsidRPr="00FC592F">
        <w:rPr>
          <w:rFonts w:ascii="Arial" w:hAnsi="Arial" w:cs="Arial"/>
          <w:spacing w:val="-2"/>
          <w:sz w:val="20"/>
          <w:szCs w:val="18"/>
          <w:lang w:val="pl-PL"/>
        </w:rPr>
        <w:t xml:space="preserve">części, polegać na zdolnościach technicznych lub zawodowych lub sytuacji finansowej </w:t>
      </w:r>
      <w:r w:rsidRPr="00FC592F">
        <w:rPr>
          <w:rFonts w:ascii="Arial" w:hAnsi="Arial" w:cs="Arial"/>
          <w:sz w:val="20"/>
          <w:szCs w:val="18"/>
          <w:lang w:val="pl-PL"/>
        </w:rPr>
        <w:t>lub ekonomicznej innych podmiotów, niezależnie od charakteru prawnego łączących go z nim stosunków prawnych.</w:t>
      </w:r>
    </w:p>
    <w:p w:rsidR="00DD379C" w:rsidRPr="00FC592F" w:rsidRDefault="00DD379C" w:rsidP="00DD379C">
      <w:pPr>
        <w:widowControl/>
        <w:spacing w:line="276" w:lineRule="auto"/>
        <w:ind w:left="426"/>
        <w:jc w:val="both"/>
        <w:rPr>
          <w:rFonts w:ascii="Arial" w:hAnsi="Arial" w:cs="Arial"/>
          <w:sz w:val="20"/>
          <w:szCs w:val="18"/>
          <w:lang w:val="pl-PL"/>
        </w:rPr>
      </w:pPr>
    </w:p>
    <w:p w:rsidR="005E336F" w:rsidRPr="00FC592F" w:rsidRDefault="005E336F" w:rsidP="003873CC">
      <w:pPr>
        <w:widowControl/>
        <w:numPr>
          <w:ilvl w:val="0"/>
          <w:numId w:val="30"/>
        </w:numPr>
        <w:spacing w:line="276" w:lineRule="auto"/>
        <w:ind w:left="425" w:hanging="425"/>
        <w:jc w:val="both"/>
        <w:rPr>
          <w:rFonts w:ascii="Arial" w:hAnsi="Arial" w:cs="Arial"/>
          <w:sz w:val="20"/>
          <w:szCs w:val="18"/>
          <w:lang w:val="pl-PL"/>
        </w:rPr>
      </w:pPr>
      <w:r w:rsidRPr="00FC592F">
        <w:rPr>
          <w:rFonts w:ascii="Arial" w:hAnsi="Arial" w:cs="Arial"/>
          <w:sz w:val="20"/>
          <w:szCs w:val="18"/>
          <w:lang w:val="pl-PL"/>
        </w:rPr>
        <w:t xml:space="preserve">Wykonawca, który polega na zdolnościach lub sytuacji innych podmiotów, musi udowodnić </w:t>
      </w:r>
      <w:r w:rsidR="00FC592F">
        <w:rPr>
          <w:rFonts w:ascii="Arial" w:hAnsi="Arial" w:cs="Arial"/>
          <w:sz w:val="20"/>
          <w:szCs w:val="18"/>
          <w:lang w:val="pl-PL"/>
        </w:rPr>
        <w:t>Z</w:t>
      </w:r>
      <w:r w:rsidRPr="00FC592F">
        <w:rPr>
          <w:rFonts w:ascii="Arial" w:hAnsi="Arial" w:cs="Arial"/>
          <w:sz w:val="20"/>
          <w:szCs w:val="18"/>
          <w:lang w:val="pl-PL"/>
        </w:rPr>
        <w:t>amawiającemu, że realizując zamówienie, będzie dysponował niezbędnymi zasobami tych podmiotów, w szczególności przedstawiając zobowiązanie tych podmiotów do oddania mu do dyspozycji niezbędnych zasobów na potrzeby realizacji zamówienia.</w:t>
      </w:r>
    </w:p>
    <w:p w:rsidR="005E336F" w:rsidRDefault="005E336F" w:rsidP="005E336F">
      <w:pPr>
        <w:rPr>
          <w:rFonts w:ascii="Arial" w:hAnsi="Arial" w:cs="Arial"/>
          <w:sz w:val="20"/>
          <w:szCs w:val="20"/>
          <w:lang w:val="pl-PL"/>
        </w:rPr>
      </w:pPr>
    </w:p>
    <w:p w:rsidR="00DD379C" w:rsidRDefault="00DD379C" w:rsidP="005E336F">
      <w:pPr>
        <w:rPr>
          <w:rFonts w:ascii="Arial" w:hAnsi="Arial" w:cs="Arial"/>
          <w:sz w:val="20"/>
          <w:szCs w:val="20"/>
          <w:lang w:val="pl-PL"/>
        </w:rPr>
      </w:pPr>
    </w:p>
    <w:p w:rsidR="00DD379C" w:rsidRPr="005E336F" w:rsidRDefault="00DD379C" w:rsidP="005E336F">
      <w:pPr>
        <w:rPr>
          <w:rFonts w:ascii="Arial" w:hAnsi="Arial" w:cs="Arial"/>
          <w:sz w:val="20"/>
          <w:szCs w:val="20"/>
          <w:lang w:val="pl-PL"/>
        </w:rPr>
      </w:pPr>
    </w:p>
    <w:p w:rsidR="005E336F" w:rsidRPr="00FC592F" w:rsidRDefault="005E336F" w:rsidP="005E336F">
      <w:pPr>
        <w:pStyle w:val="Nagwek4"/>
        <w:ind w:left="360"/>
        <w:rPr>
          <w:rFonts w:cs="Arial"/>
          <w:szCs w:val="20"/>
          <w:lang w:val="pl-PL"/>
        </w:rPr>
      </w:pPr>
      <w:bookmarkStart w:id="21" w:name="_Toc467071542"/>
      <w:r w:rsidRPr="00FC592F">
        <w:rPr>
          <w:rFonts w:cs="Arial"/>
          <w:szCs w:val="20"/>
          <w:lang w:val="pl-PL"/>
        </w:rPr>
        <w:t>Przesłanki wykluczenia Wykonawców</w:t>
      </w:r>
      <w:bookmarkEnd w:id="21"/>
      <w:r w:rsidRPr="00FC592F">
        <w:rPr>
          <w:rFonts w:cs="Arial"/>
          <w:szCs w:val="20"/>
          <w:lang w:val="pl-PL"/>
        </w:rPr>
        <w:t xml:space="preserve"> </w:t>
      </w:r>
    </w:p>
    <w:p w:rsidR="005E336F" w:rsidRPr="00FC592F" w:rsidRDefault="005E336F" w:rsidP="005E336F">
      <w:pPr>
        <w:ind w:left="425" w:hanging="425"/>
        <w:rPr>
          <w:rFonts w:ascii="Arial" w:hAnsi="Arial" w:cs="Arial"/>
          <w:sz w:val="20"/>
          <w:szCs w:val="20"/>
          <w:lang w:val="pl-PL"/>
        </w:rPr>
      </w:pPr>
    </w:p>
    <w:p w:rsidR="005E336F" w:rsidRDefault="005E336F" w:rsidP="003873CC">
      <w:pPr>
        <w:widowControl/>
        <w:numPr>
          <w:ilvl w:val="0"/>
          <w:numId w:val="32"/>
        </w:numPr>
        <w:spacing w:line="276" w:lineRule="auto"/>
        <w:ind w:left="425" w:hanging="425"/>
        <w:jc w:val="both"/>
        <w:rPr>
          <w:rFonts w:ascii="Arial" w:hAnsi="Arial" w:cs="Arial"/>
          <w:spacing w:val="-1"/>
          <w:sz w:val="20"/>
          <w:szCs w:val="18"/>
          <w:lang w:val="pl-PL"/>
        </w:rPr>
      </w:pPr>
      <w:r w:rsidRPr="00FC592F">
        <w:rPr>
          <w:rFonts w:ascii="Arial" w:hAnsi="Arial" w:cs="Arial"/>
          <w:spacing w:val="-1"/>
          <w:sz w:val="20"/>
          <w:szCs w:val="18"/>
          <w:lang w:val="pl-PL"/>
        </w:rPr>
        <w:t xml:space="preserve">Z postępowania o udzielenie zamówienia wyklucza się </w:t>
      </w:r>
      <w:r w:rsidR="00FC592F" w:rsidRPr="00FC592F">
        <w:rPr>
          <w:rFonts w:ascii="Arial" w:hAnsi="Arial" w:cs="Arial"/>
          <w:spacing w:val="-1"/>
          <w:sz w:val="20"/>
          <w:szCs w:val="18"/>
          <w:lang w:val="pl-PL"/>
        </w:rPr>
        <w:t>W</w:t>
      </w:r>
      <w:r w:rsidRPr="00FC592F">
        <w:rPr>
          <w:rFonts w:ascii="Arial" w:hAnsi="Arial" w:cs="Arial"/>
          <w:spacing w:val="-1"/>
          <w:sz w:val="20"/>
          <w:szCs w:val="18"/>
          <w:lang w:val="pl-PL"/>
        </w:rPr>
        <w:t>ykonawcę w stosunku do którego zachodzi którakolwiek z okoliczności, o których mowa w art</w:t>
      </w:r>
      <w:r w:rsidR="006F2FCD">
        <w:rPr>
          <w:rFonts w:ascii="Arial" w:hAnsi="Arial" w:cs="Arial"/>
          <w:spacing w:val="-1"/>
          <w:sz w:val="20"/>
          <w:szCs w:val="18"/>
          <w:lang w:val="pl-PL"/>
        </w:rPr>
        <w:t>. 24 ust.1 pkt 12-23 ustawy Pzp oraz art. 24 ust. 1 pkt 5 ustawy Pzp.</w:t>
      </w:r>
    </w:p>
    <w:p w:rsidR="00192A0C" w:rsidRPr="00192A0C" w:rsidRDefault="00192A0C" w:rsidP="00192A0C">
      <w:pPr>
        <w:widowControl/>
        <w:spacing w:line="276" w:lineRule="auto"/>
        <w:ind w:left="425"/>
        <w:jc w:val="both"/>
        <w:rPr>
          <w:rFonts w:ascii="Arial" w:hAnsi="Arial" w:cs="Arial"/>
          <w:spacing w:val="-1"/>
          <w:sz w:val="20"/>
          <w:szCs w:val="18"/>
          <w:lang w:val="pl-PL"/>
        </w:rPr>
      </w:pPr>
    </w:p>
    <w:p w:rsidR="0017782D" w:rsidRPr="0017782D" w:rsidRDefault="0017782D" w:rsidP="0017782D">
      <w:pPr>
        <w:pStyle w:val="Nagwek4"/>
        <w:ind w:left="360"/>
        <w:rPr>
          <w:lang w:val="pl-PL"/>
        </w:rPr>
      </w:pPr>
      <w:bookmarkStart w:id="22" w:name="_Toc467071543"/>
      <w:r w:rsidRPr="0017782D">
        <w:rPr>
          <w:lang w:val="pl-PL"/>
        </w:rPr>
        <w:t xml:space="preserve">Wykaz oświadczeń lub dokumentów, jakie mają dostarczyć </w:t>
      </w:r>
      <w:r w:rsidR="001D2953">
        <w:rPr>
          <w:lang w:val="pl-PL"/>
        </w:rPr>
        <w:t>W</w:t>
      </w:r>
      <w:r w:rsidRPr="0017782D">
        <w:rPr>
          <w:lang w:val="pl-PL"/>
        </w:rPr>
        <w:t xml:space="preserve">ykonawcy w celu wykazania braku podstaw do wykluczenia oraz potwierdzenia spełniania warunków udziału </w:t>
      </w:r>
      <w:r w:rsidR="00126CCF">
        <w:rPr>
          <w:lang w:val="pl-PL"/>
        </w:rPr>
        <w:t xml:space="preserve">                            </w:t>
      </w:r>
      <w:r w:rsidRPr="0017782D">
        <w:rPr>
          <w:lang w:val="pl-PL"/>
        </w:rPr>
        <w:t>w postępowaniu.</w:t>
      </w:r>
      <w:bookmarkEnd w:id="22"/>
    </w:p>
    <w:p w:rsidR="0017782D" w:rsidRPr="0017782D" w:rsidRDefault="0017782D" w:rsidP="0017782D">
      <w:pPr>
        <w:rPr>
          <w:lang w:val="pl-PL"/>
        </w:rPr>
      </w:pPr>
    </w:p>
    <w:p w:rsidR="0017782D" w:rsidRPr="00126CCF" w:rsidRDefault="0017782D" w:rsidP="003873CC">
      <w:pPr>
        <w:widowControl/>
        <w:numPr>
          <w:ilvl w:val="0"/>
          <w:numId w:val="37"/>
        </w:numPr>
        <w:shd w:val="clear" w:color="auto" w:fill="FFFFFF"/>
        <w:spacing w:before="82" w:line="250" w:lineRule="exact"/>
        <w:jc w:val="both"/>
        <w:rPr>
          <w:rFonts w:ascii="Arial" w:hAnsi="Arial" w:cs="Arial"/>
          <w:sz w:val="20"/>
          <w:szCs w:val="20"/>
          <w:lang w:val="pl-PL"/>
        </w:rPr>
      </w:pPr>
      <w:r w:rsidRPr="00126CCF">
        <w:rPr>
          <w:rFonts w:ascii="Arial" w:hAnsi="Arial" w:cs="Arial"/>
          <w:sz w:val="20"/>
          <w:szCs w:val="20"/>
          <w:lang w:val="pl-PL"/>
        </w:rPr>
        <w:t xml:space="preserve">Do </w:t>
      </w:r>
      <w:r w:rsidR="00126CCF" w:rsidRPr="00126CCF">
        <w:rPr>
          <w:rFonts w:ascii="Arial" w:hAnsi="Arial" w:cs="Arial"/>
          <w:sz w:val="20"/>
          <w:szCs w:val="20"/>
          <w:lang w:val="pl-PL"/>
        </w:rPr>
        <w:t xml:space="preserve">wypełnionego formularza ofertowego (według wzoru stanowiącego Załącznik nr 1 do IDW) </w:t>
      </w:r>
      <w:r w:rsidRPr="00126CCF">
        <w:rPr>
          <w:rFonts w:ascii="Arial" w:hAnsi="Arial" w:cs="Arial"/>
          <w:sz w:val="20"/>
          <w:szCs w:val="20"/>
          <w:lang w:val="pl-PL"/>
        </w:rPr>
        <w:t>Wykonawca zobowiązany jest dołączyć aktualne na dzień składania ofert oświadczenie stanowiące wstępne potwierdzenie, że Wykonawca:</w:t>
      </w:r>
    </w:p>
    <w:p w:rsidR="0017782D" w:rsidRPr="006F2FCD" w:rsidRDefault="0017782D" w:rsidP="003873CC">
      <w:pPr>
        <w:widowControl/>
        <w:numPr>
          <w:ilvl w:val="2"/>
          <w:numId w:val="34"/>
        </w:numPr>
        <w:shd w:val="clear" w:color="auto" w:fill="FFFFFF"/>
        <w:spacing w:before="82" w:line="250" w:lineRule="exact"/>
        <w:jc w:val="both"/>
        <w:rPr>
          <w:rFonts w:ascii="Arial" w:hAnsi="Arial" w:cs="Arial"/>
          <w:sz w:val="20"/>
          <w:szCs w:val="20"/>
          <w:lang w:val="pl-PL"/>
        </w:rPr>
      </w:pPr>
      <w:r w:rsidRPr="006F2FCD">
        <w:rPr>
          <w:rFonts w:ascii="Arial" w:hAnsi="Arial" w:cs="Arial"/>
          <w:sz w:val="20"/>
          <w:szCs w:val="20"/>
          <w:lang w:val="pl-PL"/>
        </w:rPr>
        <w:t>nie podlega wykluczeniu</w:t>
      </w:r>
      <w:r w:rsidR="00192A0C" w:rsidRPr="006F2FCD">
        <w:rPr>
          <w:rFonts w:ascii="Arial" w:hAnsi="Arial" w:cs="Arial"/>
          <w:sz w:val="20"/>
          <w:szCs w:val="20"/>
          <w:lang w:val="pl-PL"/>
        </w:rPr>
        <w:t xml:space="preserve"> w zakresie przesłanek określonych w art. 24 ust. 1 pkt 12-22</w:t>
      </w:r>
      <w:r w:rsidR="00DD379C" w:rsidRPr="006F2FCD">
        <w:rPr>
          <w:rFonts w:ascii="Arial" w:hAnsi="Arial" w:cs="Arial"/>
          <w:sz w:val="20"/>
          <w:szCs w:val="20"/>
          <w:lang w:val="pl-PL"/>
        </w:rPr>
        <w:t xml:space="preserve"> ustawy Pzp</w:t>
      </w:r>
      <w:r w:rsidR="00966B36">
        <w:rPr>
          <w:rFonts w:ascii="Arial" w:hAnsi="Arial" w:cs="Arial"/>
          <w:sz w:val="20"/>
          <w:szCs w:val="20"/>
          <w:lang w:val="pl-PL"/>
        </w:rPr>
        <w:t xml:space="preserve"> oraz art. 24 ust. 1 pkt 5 ustawy Pzp</w:t>
      </w:r>
      <w:r w:rsidRPr="006F2FCD">
        <w:rPr>
          <w:rFonts w:ascii="Arial" w:hAnsi="Arial" w:cs="Arial"/>
          <w:sz w:val="20"/>
          <w:szCs w:val="20"/>
          <w:lang w:val="pl-PL"/>
        </w:rPr>
        <w:t>;</w:t>
      </w:r>
    </w:p>
    <w:p w:rsidR="00DD379C" w:rsidRDefault="0017782D" w:rsidP="003873CC">
      <w:pPr>
        <w:widowControl/>
        <w:numPr>
          <w:ilvl w:val="2"/>
          <w:numId w:val="34"/>
        </w:numPr>
        <w:shd w:val="clear" w:color="auto" w:fill="FFFFFF"/>
        <w:spacing w:before="82" w:line="250" w:lineRule="exact"/>
        <w:jc w:val="both"/>
        <w:rPr>
          <w:rFonts w:ascii="Arial" w:hAnsi="Arial" w:cs="Arial"/>
          <w:sz w:val="20"/>
          <w:szCs w:val="20"/>
          <w:lang w:val="pl-PL"/>
        </w:rPr>
      </w:pPr>
      <w:r w:rsidRPr="00126CCF">
        <w:rPr>
          <w:rFonts w:ascii="Arial" w:hAnsi="Arial" w:cs="Arial"/>
          <w:sz w:val="20"/>
          <w:szCs w:val="20"/>
          <w:lang w:val="pl-PL"/>
        </w:rPr>
        <w:t>spełnia warunki udziału w postępowaniu</w:t>
      </w:r>
      <w:r w:rsidR="00DD379C">
        <w:rPr>
          <w:rFonts w:ascii="Arial" w:hAnsi="Arial" w:cs="Arial"/>
          <w:sz w:val="20"/>
          <w:szCs w:val="20"/>
          <w:lang w:val="pl-PL"/>
        </w:rPr>
        <w:t xml:space="preserve"> w zakresie określonym w pkt. 11.3 niniejszej specyfikacji istotnych warunków zamówienia</w:t>
      </w:r>
      <w:r w:rsidRPr="00126CCF">
        <w:rPr>
          <w:rFonts w:ascii="Arial" w:hAnsi="Arial" w:cs="Arial"/>
          <w:sz w:val="20"/>
          <w:szCs w:val="20"/>
          <w:lang w:val="pl-PL"/>
        </w:rPr>
        <w:t>.</w:t>
      </w:r>
    </w:p>
    <w:p w:rsidR="00966B36" w:rsidRPr="005C7A5D" w:rsidRDefault="00966B36" w:rsidP="00966B36">
      <w:pPr>
        <w:widowControl/>
        <w:shd w:val="clear" w:color="auto" w:fill="FFFFFF"/>
        <w:spacing w:before="82" w:line="250" w:lineRule="exact"/>
        <w:jc w:val="both"/>
        <w:rPr>
          <w:rFonts w:ascii="Arial" w:hAnsi="Arial" w:cs="Arial"/>
          <w:sz w:val="20"/>
          <w:szCs w:val="20"/>
          <w:lang w:val="pl-PL"/>
        </w:rPr>
      </w:pPr>
    </w:p>
    <w:p w:rsidR="00966B36" w:rsidRPr="00D91FE3" w:rsidRDefault="00966B36" w:rsidP="00966B36">
      <w:pPr>
        <w:widowControl/>
        <w:numPr>
          <w:ilvl w:val="0"/>
          <w:numId w:val="37"/>
        </w:numPr>
        <w:shd w:val="clear" w:color="auto" w:fill="FFFFFF"/>
        <w:spacing w:before="82" w:line="250" w:lineRule="exact"/>
        <w:jc w:val="both"/>
        <w:rPr>
          <w:rFonts w:ascii="Arial" w:hAnsi="Arial" w:cs="Arial"/>
          <w:sz w:val="20"/>
          <w:szCs w:val="20"/>
          <w:lang w:val="pl-PL"/>
        </w:rPr>
      </w:pPr>
      <w:r w:rsidRPr="00D91FE3">
        <w:rPr>
          <w:rFonts w:ascii="Arial" w:hAnsi="Arial" w:cs="Arial"/>
          <w:sz w:val="20"/>
          <w:szCs w:val="20"/>
          <w:lang w:val="pl-PL"/>
        </w:rPr>
        <w:t>Oświadczenie, o którym mowa w pkt. 13.1.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966B36" w:rsidRPr="00D91FE3" w:rsidRDefault="00966B36" w:rsidP="00966B36">
      <w:pPr>
        <w:shd w:val="clear" w:color="auto" w:fill="FFFFFF"/>
        <w:spacing w:before="82" w:line="250" w:lineRule="exact"/>
        <w:ind w:left="720"/>
        <w:jc w:val="both"/>
        <w:rPr>
          <w:rFonts w:ascii="Arial" w:hAnsi="Arial" w:cs="Arial"/>
          <w:sz w:val="20"/>
          <w:szCs w:val="20"/>
          <w:lang w:val="pl-PL"/>
        </w:rPr>
      </w:pPr>
      <w:r w:rsidRPr="00D91FE3">
        <w:rPr>
          <w:rFonts w:ascii="Arial" w:hAnsi="Arial" w:cs="Arial"/>
          <w:sz w:val="20"/>
          <w:szCs w:val="20"/>
          <w:lang w:val="pl-PL"/>
        </w:rPr>
        <w:t>Jednolity Dokument stanowi załącznik nr 2 do IDW.</w:t>
      </w:r>
    </w:p>
    <w:p w:rsidR="00966B36" w:rsidRPr="00D91FE3" w:rsidRDefault="00966B36" w:rsidP="00966B36">
      <w:pPr>
        <w:shd w:val="clear" w:color="auto" w:fill="FFFFFF"/>
        <w:spacing w:before="82" w:line="250" w:lineRule="exact"/>
        <w:ind w:left="720"/>
        <w:jc w:val="both"/>
        <w:rPr>
          <w:rFonts w:ascii="Arial" w:hAnsi="Arial" w:cs="Arial"/>
          <w:sz w:val="20"/>
          <w:szCs w:val="20"/>
          <w:lang w:val="pl-PL"/>
        </w:rPr>
      </w:pPr>
    </w:p>
    <w:p w:rsidR="0017782D" w:rsidRPr="00966B36" w:rsidRDefault="00966B36" w:rsidP="00966B36">
      <w:pPr>
        <w:widowControl/>
        <w:numPr>
          <w:ilvl w:val="0"/>
          <w:numId w:val="37"/>
        </w:numPr>
        <w:jc w:val="both"/>
        <w:rPr>
          <w:rFonts w:ascii="Arial" w:hAnsi="Arial" w:cs="Arial"/>
          <w:sz w:val="20"/>
          <w:szCs w:val="20"/>
          <w:lang w:val="pl-PL"/>
        </w:rPr>
      </w:pPr>
      <w:r w:rsidRPr="00D91FE3">
        <w:rPr>
          <w:rFonts w:ascii="Arial" w:hAnsi="Arial" w:cs="Arial"/>
          <w:sz w:val="20"/>
          <w:szCs w:val="20"/>
          <w:lang w:val="pl-PL"/>
        </w:rPr>
        <w:t>Wykonawca w terminie 3 dni od zamieszczenia przez Zamawiającego na stronie internetowej informacji, o której mowa w art. 86 ust. 5 Ustawy przekazuje Zamawiającemu oświadczenie                        o przynależności lub braku przynależności do tej samej grupy kapitałowej, o której mowa w art. 24 ust. 1 pkt 23 Ustawy Pzp; Oświadczenie składa każdy z Wykonawców, którzy złożyli ofertę (dotyczy również Wykonawców występujących wspólnie) sporządzone zgodnie ze wzorem zawartym w Załączniku nr 3 do IDW. Wraz ze złożeniem oświadczenia Wykonawca może przedstawić dowody, że powiązania z innym Wykonawcą nie pro</w:t>
      </w:r>
      <w:r>
        <w:rPr>
          <w:rFonts w:ascii="Arial" w:hAnsi="Arial" w:cs="Arial"/>
          <w:sz w:val="20"/>
          <w:szCs w:val="20"/>
          <w:lang w:val="pl-PL"/>
        </w:rPr>
        <w:t xml:space="preserve">wadzą do zakłócenia konkurencji w postępowaniu o udzielenie </w:t>
      </w:r>
      <w:r w:rsidRPr="00D91FE3">
        <w:rPr>
          <w:rFonts w:ascii="Arial" w:hAnsi="Arial" w:cs="Arial"/>
          <w:sz w:val="20"/>
          <w:szCs w:val="20"/>
          <w:lang w:val="pl-PL"/>
        </w:rPr>
        <w:t>zamówienia;</w:t>
      </w:r>
    </w:p>
    <w:p w:rsidR="0017782D" w:rsidRPr="00CC2180" w:rsidRDefault="0017782D" w:rsidP="003873CC">
      <w:pPr>
        <w:widowControl/>
        <w:numPr>
          <w:ilvl w:val="0"/>
          <w:numId w:val="37"/>
        </w:numPr>
        <w:shd w:val="clear" w:color="auto" w:fill="FFFFFF"/>
        <w:spacing w:before="82" w:line="250" w:lineRule="exact"/>
        <w:jc w:val="both"/>
        <w:rPr>
          <w:rFonts w:ascii="Arial" w:hAnsi="Arial" w:cs="Arial"/>
          <w:sz w:val="20"/>
          <w:szCs w:val="20"/>
          <w:lang w:val="pl-PL"/>
        </w:rPr>
      </w:pPr>
      <w:r w:rsidRPr="00CC2180">
        <w:rPr>
          <w:rFonts w:ascii="Arial" w:hAnsi="Arial" w:cs="Arial"/>
          <w:sz w:val="20"/>
          <w:szCs w:val="20"/>
          <w:lang w:val="pl-PL"/>
        </w:rPr>
        <w:t xml:space="preserve">Zamawiający przed udzieleniem zamówienia, wezwie Wykonawcę, którego oferta została oceniona najwyżej, do złożenia w wyznaczonym, nie krótszym niż </w:t>
      </w:r>
      <w:r w:rsidR="00966B36">
        <w:rPr>
          <w:rFonts w:ascii="Arial" w:hAnsi="Arial" w:cs="Arial"/>
          <w:b/>
          <w:sz w:val="20"/>
          <w:szCs w:val="20"/>
          <w:lang w:val="pl-PL"/>
        </w:rPr>
        <w:t>10</w:t>
      </w:r>
      <w:r w:rsidRPr="00CC2180">
        <w:rPr>
          <w:rFonts w:ascii="Arial" w:hAnsi="Arial" w:cs="Arial"/>
          <w:b/>
          <w:sz w:val="20"/>
          <w:szCs w:val="20"/>
          <w:lang w:val="pl-PL"/>
        </w:rPr>
        <w:t xml:space="preserve"> dni</w:t>
      </w:r>
      <w:r w:rsidRPr="00CC2180">
        <w:rPr>
          <w:rFonts w:ascii="Arial" w:hAnsi="Arial" w:cs="Arial"/>
          <w:sz w:val="20"/>
          <w:szCs w:val="20"/>
          <w:lang w:val="pl-PL"/>
        </w:rPr>
        <w:t xml:space="preserve">, terminie aktualnych na dzień złożenia oświadczeń lub dokumentów, potwierdzających okoliczności, o których mowa </w:t>
      </w:r>
      <w:r w:rsidR="00126CCF" w:rsidRPr="00CC2180">
        <w:rPr>
          <w:rFonts w:ascii="Arial" w:hAnsi="Arial" w:cs="Arial"/>
          <w:sz w:val="20"/>
          <w:szCs w:val="20"/>
          <w:lang w:val="pl-PL"/>
        </w:rPr>
        <w:t xml:space="preserve">                </w:t>
      </w:r>
      <w:r w:rsidRPr="00CC2180">
        <w:rPr>
          <w:rFonts w:ascii="Arial" w:hAnsi="Arial" w:cs="Arial"/>
          <w:sz w:val="20"/>
          <w:szCs w:val="20"/>
          <w:lang w:val="pl-PL"/>
        </w:rPr>
        <w:t>w art. 25 ust. 1 ustawy Pzp;</w:t>
      </w:r>
    </w:p>
    <w:p w:rsidR="0017782D" w:rsidRPr="00CC2180" w:rsidRDefault="0017782D" w:rsidP="003873CC">
      <w:pPr>
        <w:widowControl/>
        <w:numPr>
          <w:ilvl w:val="0"/>
          <w:numId w:val="37"/>
        </w:numPr>
        <w:shd w:val="clear" w:color="auto" w:fill="FFFFFF"/>
        <w:spacing w:before="82" w:line="250" w:lineRule="exact"/>
        <w:jc w:val="both"/>
        <w:rPr>
          <w:rFonts w:ascii="Arial" w:hAnsi="Arial" w:cs="Arial"/>
          <w:sz w:val="20"/>
          <w:szCs w:val="20"/>
          <w:lang w:val="pl-PL"/>
        </w:rPr>
      </w:pPr>
      <w:r w:rsidRPr="00CC2180">
        <w:rPr>
          <w:rFonts w:ascii="Arial" w:hAnsi="Arial" w:cs="Arial"/>
          <w:sz w:val="20"/>
          <w:szCs w:val="20"/>
          <w:lang w:val="pl-PL"/>
        </w:rPr>
        <w:t xml:space="preserve">Jeżeli jest to niezbędne do zapewnienia odpowiedniego przebiegu postępowania o udzielenie zamówienia, </w:t>
      </w:r>
      <w:r w:rsidR="00CC2180" w:rsidRPr="00CC2180">
        <w:rPr>
          <w:rFonts w:ascii="Arial" w:hAnsi="Arial" w:cs="Arial"/>
          <w:sz w:val="20"/>
          <w:szCs w:val="20"/>
          <w:lang w:val="pl-PL"/>
        </w:rPr>
        <w:t>Z</w:t>
      </w:r>
      <w:r w:rsidRPr="00CC2180">
        <w:rPr>
          <w:rFonts w:ascii="Arial" w:hAnsi="Arial" w:cs="Arial"/>
          <w:sz w:val="20"/>
          <w:szCs w:val="20"/>
          <w:lang w:val="pl-PL"/>
        </w:rPr>
        <w:t>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17782D" w:rsidRPr="00CC2180" w:rsidRDefault="0017782D" w:rsidP="003873CC">
      <w:pPr>
        <w:widowControl/>
        <w:numPr>
          <w:ilvl w:val="0"/>
          <w:numId w:val="37"/>
        </w:numPr>
        <w:shd w:val="clear" w:color="auto" w:fill="FFFFFF"/>
        <w:spacing w:before="82" w:line="250" w:lineRule="exact"/>
        <w:jc w:val="both"/>
        <w:rPr>
          <w:rFonts w:ascii="Arial" w:hAnsi="Arial" w:cs="Arial"/>
          <w:sz w:val="20"/>
          <w:szCs w:val="20"/>
          <w:lang w:val="pl-PL"/>
        </w:rPr>
      </w:pPr>
      <w:r w:rsidRPr="00CC2180">
        <w:rPr>
          <w:rFonts w:ascii="Arial" w:hAnsi="Arial" w:cs="Arial"/>
          <w:sz w:val="20"/>
          <w:szCs w:val="20"/>
          <w:lang w:val="pl-PL"/>
        </w:rPr>
        <w:t>Zamawiający, zgodnie z art. 24 aa ustawy Pzp, przewiduje możliwość w pierwszej kolejności dokonania oceny ofert, a następnie zbadania czy Wykonawca, którego oferta została oceniona jako najkorzystniejsza nie podlega wykluczeniu oraz spełnia warunki udziału w postępowaniu.</w:t>
      </w:r>
    </w:p>
    <w:p w:rsidR="0017782D" w:rsidRPr="00CC2180" w:rsidRDefault="0017782D" w:rsidP="003873CC">
      <w:pPr>
        <w:widowControl/>
        <w:numPr>
          <w:ilvl w:val="0"/>
          <w:numId w:val="37"/>
        </w:numPr>
        <w:shd w:val="clear" w:color="auto" w:fill="FFFFFF"/>
        <w:spacing w:before="82" w:line="250" w:lineRule="exact"/>
        <w:jc w:val="both"/>
        <w:rPr>
          <w:rFonts w:ascii="Arial" w:hAnsi="Arial" w:cs="Arial"/>
          <w:sz w:val="20"/>
          <w:szCs w:val="20"/>
          <w:lang w:val="pl-PL"/>
        </w:rPr>
      </w:pPr>
      <w:r w:rsidRPr="00CC2180">
        <w:rPr>
          <w:rFonts w:ascii="Arial" w:hAnsi="Arial" w:cs="Arial"/>
          <w:sz w:val="20"/>
          <w:szCs w:val="20"/>
          <w:lang w:val="pl-PL"/>
        </w:rPr>
        <w:t xml:space="preserve">Na wezwanie Zamawiającego Wykonawca zobowiązany jest złożyć </w:t>
      </w:r>
      <w:r w:rsidRPr="00CC2180">
        <w:rPr>
          <w:rFonts w:ascii="Arial" w:hAnsi="Arial" w:cs="Arial"/>
          <w:sz w:val="20"/>
          <w:szCs w:val="20"/>
          <w:u w:val="single"/>
          <w:lang w:val="pl-PL"/>
        </w:rPr>
        <w:t xml:space="preserve">następujące oświadczenia </w:t>
      </w:r>
      <w:r w:rsidR="00CC2180">
        <w:rPr>
          <w:rFonts w:ascii="Arial" w:hAnsi="Arial" w:cs="Arial"/>
          <w:sz w:val="20"/>
          <w:szCs w:val="20"/>
          <w:u w:val="single"/>
          <w:lang w:val="pl-PL"/>
        </w:rPr>
        <w:t xml:space="preserve">              </w:t>
      </w:r>
      <w:r w:rsidRPr="00CC2180">
        <w:rPr>
          <w:rFonts w:ascii="Arial" w:hAnsi="Arial" w:cs="Arial"/>
          <w:sz w:val="20"/>
          <w:szCs w:val="20"/>
          <w:u w:val="single"/>
          <w:lang w:val="pl-PL"/>
        </w:rPr>
        <w:t>i dokumenty :</w:t>
      </w:r>
    </w:p>
    <w:p w:rsidR="0017782D" w:rsidRPr="00CC2180" w:rsidRDefault="0017782D" w:rsidP="003873CC">
      <w:pPr>
        <w:widowControl/>
        <w:numPr>
          <w:ilvl w:val="0"/>
          <w:numId w:val="35"/>
        </w:numPr>
        <w:shd w:val="clear" w:color="auto" w:fill="FFFFFF"/>
        <w:spacing w:before="82" w:line="250" w:lineRule="exact"/>
        <w:jc w:val="both"/>
        <w:rPr>
          <w:rFonts w:ascii="Arial" w:hAnsi="Arial" w:cs="Arial"/>
          <w:sz w:val="20"/>
          <w:szCs w:val="20"/>
          <w:lang w:val="pl-PL"/>
        </w:rPr>
      </w:pPr>
      <w:r w:rsidRPr="00CC2180">
        <w:rPr>
          <w:rFonts w:ascii="Arial" w:hAnsi="Arial" w:cs="Arial"/>
          <w:sz w:val="20"/>
          <w:szCs w:val="20"/>
          <w:lang w:val="pl-PL"/>
        </w:rPr>
        <w:t>W celu potwierdzenia spełniania przez Wykonawcę warunków udziału w postępowaniu:</w:t>
      </w:r>
    </w:p>
    <w:p w:rsidR="0017782D" w:rsidRPr="003F7311" w:rsidRDefault="0017782D" w:rsidP="003873CC">
      <w:pPr>
        <w:numPr>
          <w:ilvl w:val="0"/>
          <w:numId w:val="36"/>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3F7311">
        <w:rPr>
          <w:rFonts w:ascii="Arial" w:hAnsi="Arial" w:cs="Arial"/>
          <w:b/>
          <w:spacing w:val="-1"/>
          <w:sz w:val="20"/>
          <w:szCs w:val="20"/>
          <w:lang w:val="pl-PL"/>
        </w:rPr>
        <w:t>Wykaz dostaw</w:t>
      </w:r>
      <w:r w:rsidRPr="003F7311">
        <w:rPr>
          <w:rFonts w:ascii="Arial" w:hAnsi="Arial" w:cs="Arial"/>
          <w:spacing w:val="-1"/>
          <w:sz w:val="20"/>
          <w:szCs w:val="20"/>
          <w:lang w:val="pl-PL"/>
        </w:rPr>
        <w:t xml:space="preserve"> (według wzoru stanowiącego Załącznik nr 5 do IDW) </w:t>
      </w:r>
      <w:r w:rsidRPr="003F7311">
        <w:rPr>
          <w:rFonts w:ascii="Arial" w:hAnsi="Arial" w:cs="Arial"/>
          <w:spacing w:val="-1"/>
          <w:sz w:val="20"/>
          <w:szCs w:val="20"/>
          <w:lang w:val="pl-PL"/>
        </w:rPr>
        <w:lastRenderedPageBreak/>
        <w:t>wykonanych w okresie ostatnich 3 lat przed upływem terminu składania ofert, a jeżeli okres prowadzenia działalności jest krótszy – w tym okresie, wraz z podaniem ich wartości, przedmiotu, dat wykonania i podmiotów, na rzecz których dostawy zos</w:t>
      </w:r>
      <w:r w:rsidR="00712196">
        <w:rPr>
          <w:rFonts w:ascii="Arial" w:hAnsi="Arial" w:cs="Arial"/>
          <w:spacing w:val="-1"/>
          <w:sz w:val="20"/>
          <w:szCs w:val="20"/>
          <w:lang w:val="pl-PL"/>
        </w:rPr>
        <w:t xml:space="preserve">tały wykonane, oraz załączeniem </w:t>
      </w:r>
      <w:r w:rsidRPr="003F7311">
        <w:rPr>
          <w:rFonts w:ascii="Arial" w:hAnsi="Arial" w:cs="Arial"/>
          <w:spacing w:val="-1"/>
          <w:sz w:val="20"/>
          <w:szCs w:val="20"/>
          <w:lang w:val="pl-PL"/>
        </w:rPr>
        <w:t xml:space="preserve">dowodów, czy zostały wykonane należycie.  </w:t>
      </w:r>
    </w:p>
    <w:p w:rsidR="00CC2180" w:rsidRPr="00671F97" w:rsidRDefault="00CC2180" w:rsidP="0017782D">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p>
    <w:p w:rsidR="0017782D" w:rsidRPr="00671F97" w:rsidRDefault="0017782D" w:rsidP="003F7311">
      <w:pPr>
        <w:shd w:val="clear" w:color="auto" w:fill="FFFFFF"/>
        <w:tabs>
          <w:tab w:val="left" w:pos="1421"/>
        </w:tabs>
        <w:autoSpaceDE w:val="0"/>
        <w:autoSpaceDN w:val="0"/>
        <w:adjustRightInd w:val="0"/>
        <w:spacing w:before="24" w:line="250" w:lineRule="exact"/>
        <w:ind w:left="1421" w:right="5"/>
        <w:rPr>
          <w:rFonts w:ascii="Arial" w:hAnsi="Arial" w:cs="Arial"/>
          <w:spacing w:val="-1"/>
          <w:sz w:val="20"/>
          <w:szCs w:val="20"/>
          <w:lang w:val="pl-PL"/>
        </w:rPr>
      </w:pPr>
      <w:r w:rsidRPr="00671F97">
        <w:rPr>
          <w:rFonts w:ascii="Arial" w:hAnsi="Arial" w:cs="Arial"/>
          <w:spacing w:val="-1"/>
          <w:sz w:val="20"/>
          <w:szCs w:val="20"/>
          <w:lang w:val="pl-PL"/>
        </w:rPr>
        <w:tab/>
        <w:t>Dowodami, o których mowa w zdaniu poprzednim są poświadczenie bądź oświadczenie Wykonawcy, jeżeli z uzasadnionych przyczyn o obiektywnym charakterze Wykonawca nie jest w stanie uzyskać poświadczenia.</w:t>
      </w:r>
    </w:p>
    <w:p w:rsidR="0017782D" w:rsidRPr="00671F97" w:rsidRDefault="0017782D" w:rsidP="00712196">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671F97">
        <w:rPr>
          <w:rFonts w:ascii="Arial" w:hAnsi="Arial" w:cs="Arial"/>
          <w:spacing w:val="-1"/>
          <w:sz w:val="20"/>
          <w:szCs w:val="20"/>
          <w:lang w:val="pl-PL"/>
        </w:rPr>
        <w:tab/>
        <w:t>W razie konieczności, szczególnie gdy wykaz lub dowody budzą wątpliwości Zamawiającego lub gdy z poświadczenia albo z innego dokumentu wynika, że zamówienie nie zostało wykonane lub zostało wykonane nienależycie, Zamawiający może zwrócić się bezpośrednio do właściwego podmiotu, na rzec</w:t>
      </w:r>
      <w:r w:rsidR="004F759F">
        <w:rPr>
          <w:rFonts w:ascii="Arial" w:hAnsi="Arial" w:cs="Arial"/>
          <w:spacing w:val="-1"/>
          <w:sz w:val="20"/>
          <w:szCs w:val="20"/>
          <w:lang w:val="pl-PL"/>
        </w:rPr>
        <w:t>z którego dostawy były wykonane,</w:t>
      </w:r>
      <w:r w:rsidR="00712196">
        <w:rPr>
          <w:rFonts w:ascii="Arial" w:hAnsi="Arial" w:cs="Arial"/>
          <w:spacing w:val="-1"/>
          <w:sz w:val="20"/>
          <w:szCs w:val="20"/>
          <w:lang w:val="pl-PL"/>
        </w:rPr>
        <w:t xml:space="preserve"> </w:t>
      </w:r>
      <w:r w:rsidRPr="00671F97">
        <w:rPr>
          <w:rFonts w:ascii="Arial" w:hAnsi="Arial" w:cs="Arial"/>
          <w:spacing w:val="-1"/>
          <w:sz w:val="20"/>
          <w:szCs w:val="20"/>
          <w:lang w:val="pl-PL"/>
        </w:rPr>
        <w:t>o przedłożenie dodatkowych informacji lub dokumentów bezpośrednio Zamawiającemu.</w:t>
      </w:r>
    </w:p>
    <w:p w:rsidR="0017782D" w:rsidRPr="0017782D" w:rsidRDefault="0017782D" w:rsidP="003F7311">
      <w:pPr>
        <w:shd w:val="clear" w:color="auto" w:fill="FFFFFF"/>
        <w:tabs>
          <w:tab w:val="left" w:pos="1421"/>
        </w:tabs>
        <w:autoSpaceDE w:val="0"/>
        <w:autoSpaceDN w:val="0"/>
        <w:adjustRightInd w:val="0"/>
        <w:spacing w:before="24" w:line="250" w:lineRule="exact"/>
        <w:ind w:right="5"/>
        <w:jc w:val="both"/>
        <w:rPr>
          <w:rFonts w:ascii="Arial" w:hAnsi="Arial" w:cs="Arial"/>
          <w:spacing w:val="-1"/>
          <w:sz w:val="20"/>
          <w:szCs w:val="20"/>
          <w:highlight w:val="cyan"/>
          <w:lang w:val="pl-PL"/>
        </w:rPr>
      </w:pPr>
    </w:p>
    <w:p w:rsidR="0017782D" w:rsidRPr="00671F97" w:rsidRDefault="0017782D" w:rsidP="003873CC">
      <w:pPr>
        <w:numPr>
          <w:ilvl w:val="0"/>
          <w:numId w:val="36"/>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671F97">
        <w:rPr>
          <w:rFonts w:ascii="Arial" w:hAnsi="Arial" w:cs="Arial"/>
          <w:spacing w:val="-1"/>
          <w:sz w:val="20"/>
          <w:szCs w:val="20"/>
          <w:lang w:val="pl-PL"/>
        </w:rPr>
        <w:t xml:space="preserve">specyfikację uszczegółowioną przedmiotu zamówienia (określającą spełnienie przez </w:t>
      </w:r>
      <w:r w:rsidR="00671F97" w:rsidRPr="00671F97">
        <w:rPr>
          <w:rFonts w:ascii="Arial" w:hAnsi="Arial" w:cs="Arial"/>
          <w:spacing w:val="-1"/>
          <w:sz w:val="20"/>
          <w:szCs w:val="20"/>
          <w:lang w:val="pl-PL"/>
        </w:rPr>
        <w:t>Wykonawcę</w:t>
      </w:r>
      <w:r w:rsidRPr="00671F97">
        <w:rPr>
          <w:rFonts w:ascii="Arial" w:hAnsi="Arial" w:cs="Arial"/>
          <w:spacing w:val="-1"/>
          <w:sz w:val="20"/>
          <w:szCs w:val="20"/>
          <w:lang w:val="pl-PL"/>
        </w:rPr>
        <w:t xml:space="preserve"> przedmiotu zamówienia wymagań określonych przez Zamawiającego </w:t>
      </w:r>
      <w:r w:rsidR="00671F97" w:rsidRPr="00671F97">
        <w:rPr>
          <w:rFonts w:ascii="Arial" w:hAnsi="Arial" w:cs="Arial"/>
          <w:spacing w:val="-1"/>
          <w:sz w:val="20"/>
          <w:szCs w:val="20"/>
          <w:lang w:val="pl-PL"/>
        </w:rPr>
        <w:t xml:space="preserve">    </w:t>
      </w:r>
      <w:r w:rsidRPr="00671F97">
        <w:rPr>
          <w:rFonts w:ascii="Arial" w:hAnsi="Arial" w:cs="Arial"/>
          <w:spacing w:val="-1"/>
          <w:sz w:val="20"/>
          <w:szCs w:val="20"/>
          <w:lang w:val="pl-PL"/>
        </w:rPr>
        <w:t>w zakresie oferowanego przedmiotu zamówienia), oraz karty katalogowe produktu.</w:t>
      </w:r>
    </w:p>
    <w:p w:rsidR="0017782D" w:rsidRPr="00671F97" w:rsidRDefault="0017782D" w:rsidP="0017782D">
      <w:pPr>
        <w:shd w:val="clear" w:color="auto" w:fill="FFFFFF"/>
        <w:tabs>
          <w:tab w:val="left" w:pos="1421"/>
        </w:tabs>
        <w:autoSpaceDE w:val="0"/>
        <w:autoSpaceDN w:val="0"/>
        <w:adjustRightInd w:val="0"/>
        <w:spacing w:before="24" w:line="250" w:lineRule="exact"/>
        <w:ind w:right="5"/>
        <w:jc w:val="both"/>
        <w:rPr>
          <w:rFonts w:ascii="Arial" w:hAnsi="Arial" w:cs="Arial"/>
          <w:spacing w:val="-1"/>
          <w:sz w:val="20"/>
          <w:szCs w:val="20"/>
          <w:lang w:val="pl-PL"/>
        </w:rPr>
      </w:pPr>
    </w:p>
    <w:p w:rsidR="0017782D" w:rsidRPr="00671F97" w:rsidRDefault="0017782D" w:rsidP="003873CC">
      <w:pPr>
        <w:widowControl/>
        <w:numPr>
          <w:ilvl w:val="0"/>
          <w:numId w:val="35"/>
        </w:numPr>
        <w:shd w:val="clear" w:color="auto" w:fill="FFFFFF"/>
        <w:spacing w:before="82" w:line="250" w:lineRule="exact"/>
        <w:jc w:val="both"/>
        <w:rPr>
          <w:rFonts w:ascii="Arial" w:hAnsi="Arial" w:cs="Arial"/>
          <w:sz w:val="20"/>
          <w:szCs w:val="20"/>
          <w:lang w:val="pl-PL"/>
        </w:rPr>
      </w:pPr>
      <w:r w:rsidRPr="00671F97">
        <w:rPr>
          <w:rFonts w:ascii="Arial" w:hAnsi="Arial" w:cs="Arial"/>
          <w:sz w:val="20"/>
          <w:szCs w:val="20"/>
          <w:lang w:val="pl-PL"/>
        </w:rPr>
        <w:t xml:space="preserve">W celu </w:t>
      </w:r>
      <w:r w:rsidRPr="00671F97">
        <w:rPr>
          <w:rFonts w:ascii="Arial" w:hAnsi="Arial" w:cs="Arial"/>
          <w:spacing w:val="-2"/>
          <w:sz w:val="20"/>
          <w:szCs w:val="20"/>
          <w:lang w:val="pl-PL"/>
        </w:rPr>
        <w:t>wykazania braku podstaw do wykluczenia</w:t>
      </w:r>
      <w:r w:rsidR="00671F97" w:rsidRPr="00671F97">
        <w:rPr>
          <w:rFonts w:ascii="Arial" w:hAnsi="Arial" w:cs="Arial"/>
          <w:spacing w:val="-2"/>
          <w:sz w:val="20"/>
          <w:szCs w:val="20"/>
          <w:lang w:val="pl-PL"/>
        </w:rPr>
        <w:t xml:space="preserve"> z postępowania Wykonawca składa następujące </w:t>
      </w:r>
      <w:r w:rsidR="009837A4">
        <w:rPr>
          <w:rFonts w:ascii="Arial" w:hAnsi="Arial" w:cs="Arial"/>
          <w:spacing w:val="-2"/>
          <w:sz w:val="20"/>
          <w:szCs w:val="20"/>
          <w:lang w:val="pl-PL"/>
        </w:rPr>
        <w:t xml:space="preserve">  </w:t>
      </w:r>
      <w:r w:rsidR="009837A4">
        <w:rPr>
          <w:rFonts w:ascii="Arial" w:hAnsi="Arial" w:cs="Arial"/>
          <w:spacing w:val="-2"/>
          <w:sz w:val="20"/>
          <w:szCs w:val="20"/>
          <w:lang w:val="pl-PL"/>
        </w:rPr>
        <w:br/>
      </w:r>
      <w:r w:rsidR="00671F97" w:rsidRPr="00671F97">
        <w:rPr>
          <w:rFonts w:ascii="Arial" w:hAnsi="Arial" w:cs="Arial"/>
          <w:spacing w:val="-2"/>
          <w:sz w:val="20"/>
          <w:szCs w:val="20"/>
          <w:lang w:val="pl-PL"/>
        </w:rPr>
        <w:t>dokumenty</w:t>
      </w:r>
      <w:r w:rsidRPr="00671F97">
        <w:rPr>
          <w:rFonts w:ascii="Arial" w:hAnsi="Arial" w:cs="Arial"/>
          <w:spacing w:val="-2"/>
          <w:sz w:val="20"/>
          <w:szCs w:val="20"/>
          <w:lang w:val="pl-PL"/>
        </w:rPr>
        <w:t>:</w:t>
      </w:r>
    </w:p>
    <w:p w:rsidR="0017782D" w:rsidRPr="00671F97" w:rsidRDefault="0017782D" w:rsidP="0017782D">
      <w:pPr>
        <w:rPr>
          <w:sz w:val="20"/>
          <w:szCs w:val="20"/>
          <w:lang w:val="pl-PL"/>
        </w:rPr>
      </w:pPr>
    </w:p>
    <w:p w:rsidR="0017782D" w:rsidRPr="00671F97" w:rsidRDefault="0017782D" w:rsidP="003873CC">
      <w:pPr>
        <w:numPr>
          <w:ilvl w:val="0"/>
          <w:numId w:val="3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671F97">
        <w:rPr>
          <w:rFonts w:ascii="Arial" w:hAnsi="Arial" w:cs="Arial"/>
          <w:spacing w:val="-1"/>
          <w:sz w:val="20"/>
          <w:szCs w:val="20"/>
          <w:lang w:val="pl-PL"/>
        </w:rPr>
        <w:t>informacji z Krajowego Rejestru Karnego w zakresie okre</w:t>
      </w:r>
      <w:r w:rsidRPr="00671F97">
        <w:rPr>
          <w:rFonts w:ascii="Arial" w:hAnsi="Arial" w:cs="Arial" w:hint="eastAsia"/>
          <w:spacing w:val="-1"/>
          <w:sz w:val="20"/>
          <w:szCs w:val="20"/>
          <w:lang w:val="pl-PL"/>
        </w:rPr>
        <w:t>ś</w:t>
      </w:r>
      <w:r w:rsidRPr="00671F97">
        <w:rPr>
          <w:rFonts w:ascii="Arial" w:hAnsi="Arial" w:cs="Arial"/>
          <w:spacing w:val="-1"/>
          <w:sz w:val="20"/>
          <w:szCs w:val="20"/>
          <w:lang w:val="pl-PL"/>
        </w:rPr>
        <w:t>lonym w art. 24 ust. 1 pkt 13, 14 i 21 ustawy, wystawionej nie wcze</w:t>
      </w:r>
      <w:r w:rsidRPr="00671F97">
        <w:rPr>
          <w:rFonts w:ascii="Arial" w:hAnsi="Arial" w:cs="Arial" w:hint="eastAsia"/>
          <w:spacing w:val="-1"/>
          <w:sz w:val="20"/>
          <w:szCs w:val="20"/>
          <w:lang w:val="pl-PL"/>
        </w:rPr>
        <w:t>ś</w:t>
      </w:r>
      <w:r w:rsidRPr="00671F97">
        <w:rPr>
          <w:rFonts w:ascii="Arial" w:hAnsi="Arial" w:cs="Arial"/>
          <w:spacing w:val="-1"/>
          <w:sz w:val="20"/>
          <w:szCs w:val="20"/>
          <w:lang w:val="pl-PL"/>
        </w:rPr>
        <w:t>niej ni</w:t>
      </w:r>
      <w:r w:rsidRPr="00671F97">
        <w:rPr>
          <w:rFonts w:ascii="Arial" w:hAnsi="Arial" w:cs="Arial" w:hint="eastAsia"/>
          <w:spacing w:val="-1"/>
          <w:sz w:val="20"/>
          <w:szCs w:val="20"/>
          <w:lang w:val="pl-PL"/>
        </w:rPr>
        <w:t>ż</w:t>
      </w:r>
      <w:r w:rsidRPr="00671F97">
        <w:rPr>
          <w:rFonts w:ascii="Arial" w:hAnsi="Arial" w:cs="Arial"/>
          <w:spacing w:val="-1"/>
          <w:sz w:val="20"/>
          <w:szCs w:val="20"/>
          <w:lang w:val="pl-PL"/>
        </w:rPr>
        <w:t xml:space="preserve"> 6 miesi</w:t>
      </w:r>
      <w:r w:rsidRPr="00671F97">
        <w:rPr>
          <w:rFonts w:ascii="Arial" w:hAnsi="Arial" w:cs="Arial" w:hint="eastAsia"/>
          <w:spacing w:val="-1"/>
          <w:sz w:val="20"/>
          <w:szCs w:val="20"/>
          <w:lang w:val="pl-PL"/>
        </w:rPr>
        <w:t>ę</w:t>
      </w:r>
      <w:r w:rsidRPr="00671F97">
        <w:rPr>
          <w:rFonts w:ascii="Arial" w:hAnsi="Arial" w:cs="Arial"/>
          <w:spacing w:val="-1"/>
          <w:sz w:val="20"/>
          <w:szCs w:val="20"/>
          <w:lang w:val="pl-PL"/>
        </w:rPr>
        <w:t>cy przed up</w:t>
      </w:r>
      <w:r w:rsidRPr="00671F97">
        <w:rPr>
          <w:rFonts w:ascii="Arial" w:hAnsi="Arial" w:cs="Arial" w:hint="eastAsia"/>
          <w:spacing w:val="-1"/>
          <w:sz w:val="20"/>
          <w:szCs w:val="20"/>
          <w:lang w:val="pl-PL"/>
        </w:rPr>
        <w:t>ł</w:t>
      </w:r>
      <w:r w:rsidRPr="00671F97">
        <w:rPr>
          <w:rFonts w:ascii="Arial" w:hAnsi="Arial" w:cs="Arial"/>
          <w:spacing w:val="-1"/>
          <w:sz w:val="20"/>
          <w:szCs w:val="20"/>
          <w:lang w:val="pl-PL"/>
        </w:rPr>
        <w:t>ywem terminu sk</w:t>
      </w:r>
      <w:r w:rsidRPr="00671F97">
        <w:rPr>
          <w:rFonts w:ascii="Arial" w:hAnsi="Arial" w:cs="Arial" w:hint="eastAsia"/>
          <w:spacing w:val="-1"/>
          <w:sz w:val="20"/>
          <w:szCs w:val="20"/>
          <w:lang w:val="pl-PL"/>
        </w:rPr>
        <w:t>ł</w:t>
      </w:r>
      <w:r w:rsidRPr="00671F97">
        <w:rPr>
          <w:rFonts w:ascii="Arial" w:hAnsi="Arial" w:cs="Arial"/>
          <w:spacing w:val="-1"/>
          <w:sz w:val="20"/>
          <w:szCs w:val="20"/>
          <w:lang w:val="pl-PL"/>
        </w:rPr>
        <w:t>adania ofert albo wniosk</w:t>
      </w:r>
      <w:r w:rsidRPr="00671F97">
        <w:rPr>
          <w:rFonts w:ascii="Arial" w:hAnsi="Arial" w:cs="Arial" w:hint="eastAsia"/>
          <w:spacing w:val="-1"/>
          <w:sz w:val="20"/>
          <w:szCs w:val="20"/>
          <w:lang w:val="pl-PL"/>
        </w:rPr>
        <w:t>ó</w:t>
      </w:r>
      <w:r w:rsidRPr="00671F97">
        <w:rPr>
          <w:rFonts w:ascii="Arial" w:hAnsi="Arial" w:cs="Arial"/>
          <w:spacing w:val="-1"/>
          <w:sz w:val="20"/>
          <w:szCs w:val="20"/>
          <w:lang w:val="pl-PL"/>
        </w:rPr>
        <w:t xml:space="preserve">w </w:t>
      </w:r>
      <w:r w:rsidR="005F55DA">
        <w:rPr>
          <w:rFonts w:ascii="Arial" w:hAnsi="Arial" w:cs="Arial"/>
          <w:spacing w:val="-1"/>
          <w:sz w:val="20"/>
          <w:szCs w:val="20"/>
          <w:lang w:val="pl-PL"/>
        </w:rPr>
        <w:t xml:space="preserve"> </w:t>
      </w:r>
      <w:r w:rsidRPr="00671F97">
        <w:rPr>
          <w:rFonts w:ascii="Arial" w:hAnsi="Arial" w:cs="Arial"/>
          <w:spacing w:val="-1"/>
          <w:sz w:val="20"/>
          <w:szCs w:val="20"/>
          <w:lang w:val="pl-PL"/>
        </w:rPr>
        <w:t>o dopuszczenie do udzia</w:t>
      </w:r>
      <w:r w:rsidRPr="00671F97">
        <w:rPr>
          <w:rFonts w:ascii="Arial" w:hAnsi="Arial" w:cs="Arial" w:hint="eastAsia"/>
          <w:spacing w:val="-1"/>
          <w:sz w:val="20"/>
          <w:szCs w:val="20"/>
          <w:lang w:val="pl-PL"/>
        </w:rPr>
        <w:t>ł</w:t>
      </w:r>
      <w:r w:rsidRPr="00671F97">
        <w:rPr>
          <w:rFonts w:ascii="Arial" w:hAnsi="Arial" w:cs="Arial"/>
          <w:spacing w:val="-1"/>
          <w:sz w:val="20"/>
          <w:szCs w:val="20"/>
          <w:lang w:val="pl-PL"/>
        </w:rPr>
        <w:t>u w post</w:t>
      </w:r>
      <w:r w:rsidRPr="00671F97">
        <w:rPr>
          <w:rFonts w:ascii="Arial" w:hAnsi="Arial" w:cs="Arial" w:hint="eastAsia"/>
          <w:spacing w:val="-1"/>
          <w:sz w:val="20"/>
          <w:szCs w:val="20"/>
          <w:lang w:val="pl-PL"/>
        </w:rPr>
        <w:t>ę</w:t>
      </w:r>
      <w:r w:rsidRPr="00671F97">
        <w:rPr>
          <w:rFonts w:ascii="Arial" w:hAnsi="Arial" w:cs="Arial"/>
          <w:spacing w:val="-1"/>
          <w:sz w:val="20"/>
          <w:szCs w:val="20"/>
          <w:lang w:val="pl-PL"/>
        </w:rPr>
        <w:t>powaniu;</w:t>
      </w:r>
    </w:p>
    <w:p w:rsidR="0017782D" w:rsidRPr="00671F97" w:rsidRDefault="0017782D" w:rsidP="003873CC">
      <w:pPr>
        <w:numPr>
          <w:ilvl w:val="0"/>
          <w:numId w:val="3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671F97">
        <w:rPr>
          <w:rFonts w:ascii="Arial" w:hAnsi="Arial" w:cs="Arial"/>
          <w:spacing w:val="-1"/>
          <w:sz w:val="20"/>
          <w:szCs w:val="20"/>
          <w:lang w:val="pl-PL"/>
        </w:rPr>
        <w:t xml:space="preserve">zaświadczenia właściwego naczelnika urzędu skarbowego potwierdzającego, że </w:t>
      </w:r>
      <w:r w:rsidR="00912D4A">
        <w:rPr>
          <w:rFonts w:ascii="Arial" w:hAnsi="Arial" w:cs="Arial"/>
          <w:spacing w:val="-1"/>
          <w:sz w:val="20"/>
          <w:szCs w:val="20"/>
          <w:lang w:val="pl-PL"/>
        </w:rPr>
        <w:t>W</w:t>
      </w:r>
      <w:r w:rsidRPr="00671F97">
        <w:rPr>
          <w:rFonts w:ascii="Arial" w:hAnsi="Arial" w:cs="Arial"/>
          <w:spacing w:val="-1"/>
          <w:sz w:val="20"/>
          <w:szCs w:val="20"/>
          <w:lang w:val="pl-PL"/>
        </w:rPr>
        <w:t xml:space="preserve">ykonawca nie zalega z opłacaniem podatków, wystawionego nie wcześniej niż 3 miesiące przed upływem terminu składania ofert, lub innego </w:t>
      </w:r>
      <w:r w:rsidR="001D2953">
        <w:rPr>
          <w:rFonts w:ascii="Arial" w:hAnsi="Arial" w:cs="Arial"/>
          <w:spacing w:val="-1"/>
          <w:sz w:val="20"/>
          <w:szCs w:val="20"/>
          <w:lang w:val="pl-PL"/>
        </w:rPr>
        <w:t>dokumentu potwierdzającego, że W</w:t>
      </w:r>
      <w:r w:rsidRPr="00671F97">
        <w:rPr>
          <w:rFonts w:ascii="Arial" w:hAnsi="Arial" w:cs="Arial"/>
          <w:spacing w:val="-1"/>
          <w:sz w:val="20"/>
          <w:szCs w:val="20"/>
          <w:lang w:val="pl-PL"/>
        </w:rPr>
        <w:t>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17782D" w:rsidRPr="00671F97" w:rsidRDefault="0017782D" w:rsidP="003873CC">
      <w:pPr>
        <w:numPr>
          <w:ilvl w:val="0"/>
          <w:numId w:val="3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671F97">
        <w:rPr>
          <w:rFonts w:ascii="Arial" w:hAnsi="Arial" w:cs="Arial"/>
          <w:spacing w:val="-1"/>
          <w:sz w:val="20"/>
          <w:szCs w:val="20"/>
          <w:lang w:val="pl-PL"/>
        </w:rPr>
        <w:t xml:space="preserve">zaświadczenia właściwej terenowej jednostki organizacyjnej Zakładu Ubezpieczeń Społecznych albo innego dokumentu potwierdzającego, że </w:t>
      </w:r>
      <w:r w:rsidR="00912D4A">
        <w:rPr>
          <w:rFonts w:ascii="Arial" w:hAnsi="Arial" w:cs="Arial"/>
          <w:spacing w:val="-1"/>
          <w:sz w:val="20"/>
          <w:szCs w:val="20"/>
          <w:lang w:val="pl-PL"/>
        </w:rPr>
        <w:t>W</w:t>
      </w:r>
      <w:r w:rsidRPr="00671F97">
        <w:rPr>
          <w:rFonts w:ascii="Arial" w:hAnsi="Arial" w:cs="Arial"/>
          <w:spacing w:val="-1"/>
          <w:sz w:val="20"/>
          <w:szCs w:val="20"/>
          <w:lang w:val="pl-PL"/>
        </w:rPr>
        <w:t xml:space="preserve">ykonawca nie zalega </w:t>
      </w:r>
      <w:r w:rsidR="00912D4A">
        <w:rPr>
          <w:rFonts w:ascii="Arial" w:hAnsi="Arial" w:cs="Arial"/>
          <w:spacing w:val="-1"/>
          <w:sz w:val="20"/>
          <w:szCs w:val="20"/>
          <w:lang w:val="pl-PL"/>
        </w:rPr>
        <w:t xml:space="preserve"> </w:t>
      </w:r>
      <w:r w:rsidRPr="00671F97">
        <w:rPr>
          <w:rFonts w:ascii="Arial" w:hAnsi="Arial" w:cs="Arial"/>
          <w:spacing w:val="-1"/>
          <w:sz w:val="20"/>
          <w:szCs w:val="20"/>
          <w:lang w:val="pl-PL"/>
        </w:rPr>
        <w:t xml:space="preserve">z opłacaniem składek na ubezpieczenia społeczne lub zdrowotne, wystawionego nie wcześniej niż 3 miesiące przed upływem terminu składania ofert, lub innego dokumentu potwierdzającego, że </w:t>
      </w:r>
      <w:r w:rsidR="00912D4A">
        <w:rPr>
          <w:rFonts w:ascii="Arial" w:hAnsi="Arial" w:cs="Arial"/>
          <w:spacing w:val="-1"/>
          <w:sz w:val="20"/>
          <w:szCs w:val="20"/>
          <w:lang w:val="pl-PL"/>
        </w:rPr>
        <w:t>W</w:t>
      </w:r>
      <w:r w:rsidRPr="00671F97">
        <w:rPr>
          <w:rFonts w:ascii="Arial" w:hAnsi="Arial" w:cs="Arial"/>
          <w:spacing w:val="-1"/>
          <w:sz w:val="20"/>
          <w:szCs w:val="20"/>
          <w:lang w:val="pl-PL"/>
        </w:rPr>
        <w:t xml:space="preserve">ykonawca zawarł porozumienie z właściwym organem w sprawie spłat tych należności wraz z ewentualnymi odsetkami lub grzywnami, </w:t>
      </w:r>
      <w:r w:rsidR="004F759F">
        <w:rPr>
          <w:rFonts w:ascii="Arial" w:hAnsi="Arial" w:cs="Arial"/>
          <w:spacing w:val="-1"/>
          <w:sz w:val="20"/>
          <w:szCs w:val="20"/>
          <w:lang w:val="pl-PL"/>
        </w:rPr>
        <w:br/>
      </w:r>
      <w:r w:rsidRPr="00671F97">
        <w:rPr>
          <w:rFonts w:ascii="Arial" w:hAnsi="Arial" w:cs="Arial"/>
          <w:spacing w:val="-1"/>
          <w:sz w:val="20"/>
          <w:szCs w:val="20"/>
          <w:lang w:val="pl-PL"/>
        </w:rPr>
        <w:t>w szczególności uzyskał przewidziane prawem zwolnienie, odroczenie lub rozłożenie na raty zaległych płatności lub wstrzymanie w całości wykonania decyzji właściwego organu;</w:t>
      </w:r>
    </w:p>
    <w:p w:rsidR="0017782D" w:rsidRPr="00671F97" w:rsidRDefault="0017782D" w:rsidP="003873CC">
      <w:pPr>
        <w:numPr>
          <w:ilvl w:val="0"/>
          <w:numId w:val="38"/>
        </w:num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lang w:val="pl-PL"/>
        </w:rPr>
      </w:pPr>
      <w:r w:rsidRPr="00671F97">
        <w:rPr>
          <w:rFonts w:ascii="Arial" w:hAnsi="Arial" w:cs="Arial"/>
          <w:spacing w:val="-1"/>
          <w:sz w:val="20"/>
          <w:szCs w:val="20"/>
          <w:lang w:val="pl-PL"/>
        </w:rPr>
        <w:t>odpisu z właściwego rejestru lub z centralnej ewidencji i informacji o działalności gospodarczej, jeżeli odrębne przepisy wymagają wpisu do rejestru lub ewidencji, w celu potwierdzenia braku podstaw do wykluczenia na podstawie art. 24 ust. 5 pkt 1 ustawy;</w:t>
      </w:r>
    </w:p>
    <w:p w:rsidR="005C7A5D" w:rsidRPr="0017782D" w:rsidRDefault="005C7A5D" w:rsidP="0017782D">
      <w:pPr>
        <w:shd w:val="clear" w:color="auto" w:fill="FFFFFF"/>
        <w:tabs>
          <w:tab w:val="left" w:pos="1421"/>
        </w:tabs>
        <w:autoSpaceDE w:val="0"/>
        <w:autoSpaceDN w:val="0"/>
        <w:adjustRightInd w:val="0"/>
        <w:spacing w:before="24" w:line="250" w:lineRule="exact"/>
        <w:ind w:left="1421" w:right="5"/>
        <w:jc w:val="both"/>
        <w:rPr>
          <w:rFonts w:ascii="Arial" w:hAnsi="Arial" w:cs="Arial"/>
          <w:spacing w:val="-1"/>
          <w:sz w:val="20"/>
          <w:szCs w:val="20"/>
          <w:highlight w:val="magenta"/>
          <w:lang w:val="pl-PL"/>
        </w:rPr>
      </w:pPr>
    </w:p>
    <w:p w:rsidR="0017782D" w:rsidRPr="00626A3B" w:rsidRDefault="0017782D" w:rsidP="003873CC">
      <w:pPr>
        <w:widowControl/>
        <w:numPr>
          <w:ilvl w:val="0"/>
          <w:numId w:val="37"/>
        </w:numPr>
        <w:shd w:val="clear" w:color="auto" w:fill="FFFFFF"/>
        <w:spacing w:before="82" w:line="250" w:lineRule="exact"/>
        <w:jc w:val="both"/>
        <w:rPr>
          <w:rFonts w:ascii="Arial" w:hAnsi="Arial" w:cs="Arial"/>
          <w:spacing w:val="-1"/>
          <w:sz w:val="20"/>
          <w:szCs w:val="20"/>
          <w:lang w:val="pl-PL"/>
        </w:rPr>
      </w:pPr>
      <w:r w:rsidRPr="00626A3B">
        <w:rPr>
          <w:rFonts w:ascii="Arial" w:hAnsi="Arial" w:cs="Arial"/>
          <w:spacing w:val="-1"/>
          <w:sz w:val="20"/>
          <w:szCs w:val="20"/>
          <w:lang w:val="pl-PL"/>
        </w:rPr>
        <w:t xml:space="preserve">Jeżeli </w:t>
      </w:r>
      <w:r w:rsidR="00626A3B">
        <w:rPr>
          <w:rFonts w:ascii="Arial" w:hAnsi="Arial" w:cs="Arial"/>
          <w:spacing w:val="-1"/>
          <w:sz w:val="20"/>
          <w:szCs w:val="20"/>
          <w:lang w:val="pl-PL"/>
        </w:rPr>
        <w:t>W</w:t>
      </w:r>
      <w:r w:rsidRPr="00626A3B">
        <w:rPr>
          <w:rFonts w:ascii="Arial" w:hAnsi="Arial" w:cs="Arial"/>
          <w:spacing w:val="-1"/>
          <w:sz w:val="20"/>
          <w:szCs w:val="20"/>
          <w:lang w:val="pl-PL"/>
        </w:rPr>
        <w:t>ykonawca ma siedzibę lub miejsce zamieszkania poza terytorium Rzeczypospolitej Polskiej, zamiast dokumentów wymienionych w pkt.13.</w:t>
      </w:r>
      <w:r w:rsidR="00626A3B" w:rsidRPr="00626A3B">
        <w:rPr>
          <w:rFonts w:ascii="Arial" w:hAnsi="Arial" w:cs="Arial"/>
          <w:spacing w:val="-1"/>
          <w:sz w:val="20"/>
          <w:szCs w:val="20"/>
          <w:lang w:val="pl-PL"/>
        </w:rPr>
        <w:t>8.</w:t>
      </w:r>
      <w:r w:rsidRPr="00626A3B">
        <w:rPr>
          <w:rFonts w:ascii="Arial" w:hAnsi="Arial" w:cs="Arial"/>
          <w:spacing w:val="-1"/>
          <w:sz w:val="20"/>
          <w:szCs w:val="20"/>
          <w:lang w:val="pl-PL"/>
        </w:rPr>
        <w:t>2):</w:t>
      </w:r>
    </w:p>
    <w:p w:rsidR="0017782D" w:rsidRPr="00626A3B" w:rsidRDefault="0017782D" w:rsidP="003873CC">
      <w:pPr>
        <w:widowControl/>
        <w:numPr>
          <w:ilvl w:val="0"/>
          <w:numId w:val="39"/>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626A3B">
        <w:rPr>
          <w:rFonts w:ascii="Arial" w:eastAsia="TimesNewRoman" w:hAnsi="Arial" w:cs="Arial"/>
          <w:sz w:val="20"/>
          <w:szCs w:val="20"/>
          <w:lang w:val="pl-PL"/>
        </w:rPr>
        <w:t xml:space="preserve">pkt 1)) – składa informację z odpowiedniego rejestru albo, w przypadku braku takiego rejestru, inny równoważny dokument wydany przez właściwy organ sądowy lub administracyjny kraju, w którym </w:t>
      </w:r>
      <w:r w:rsidR="00626A3B">
        <w:rPr>
          <w:rFonts w:ascii="Arial" w:eastAsia="TimesNewRoman" w:hAnsi="Arial" w:cs="Arial"/>
          <w:sz w:val="20"/>
          <w:szCs w:val="20"/>
          <w:lang w:val="pl-PL"/>
        </w:rPr>
        <w:t>W</w:t>
      </w:r>
      <w:r w:rsidRPr="00626A3B">
        <w:rPr>
          <w:rFonts w:ascii="Arial" w:eastAsia="TimesNewRoman" w:hAnsi="Arial" w:cs="Arial"/>
          <w:sz w:val="20"/>
          <w:szCs w:val="20"/>
          <w:lang w:val="pl-PL"/>
        </w:rPr>
        <w:t>ykonawca ma siedzibę lub miejsce zamieszkania lub miejsce zamieszkania ma osoba, której dotyczy informacja albo dokument, w zakresie określonym w art. 24 ust. 1 pkt 13, 14 i 21 ustawy</w:t>
      </w:r>
      <w:r w:rsidR="005C7A5D">
        <w:rPr>
          <w:rFonts w:ascii="Arial" w:eastAsia="TimesNewRoman" w:hAnsi="Arial" w:cs="Arial"/>
          <w:sz w:val="20"/>
          <w:szCs w:val="20"/>
          <w:lang w:val="pl-PL"/>
        </w:rPr>
        <w:t xml:space="preserve"> Pzp</w:t>
      </w:r>
      <w:r w:rsidRPr="00626A3B">
        <w:rPr>
          <w:rFonts w:ascii="Arial" w:eastAsia="TimesNewRoman" w:hAnsi="Arial" w:cs="Arial"/>
          <w:sz w:val="20"/>
          <w:szCs w:val="20"/>
          <w:lang w:val="pl-PL"/>
        </w:rPr>
        <w:t>;</w:t>
      </w:r>
    </w:p>
    <w:p w:rsidR="0017782D" w:rsidRPr="00626A3B" w:rsidRDefault="0017782D" w:rsidP="003873CC">
      <w:pPr>
        <w:widowControl/>
        <w:numPr>
          <w:ilvl w:val="0"/>
          <w:numId w:val="39"/>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626A3B">
        <w:rPr>
          <w:rFonts w:ascii="Arial" w:hAnsi="Arial" w:cs="Arial"/>
          <w:sz w:val="20"/>
          <w:szCs w:val="20"/>
          <w:lang w:val="pl-PL"/>
        </w:rPr>
        <w:t>pkt 2–4)) – składa dokument lub dokument</w:t>
      </w:r>
      <w:r w:rsidR="001D2953">
        <w:rPr>
          <w:rFonts w:ascii="Arial" w:hAnsi="Arial" w:cs="Arial"/>
          <w:sz w:val="20"/>
          <w:szCs w:val="20"/>
          <w:lang w:val="pl-PL"/>
        </w:rPr>
        <w:t>y wystawione w kraju, w którym W</w:t>
      </w:r>
      <w:r w:rsidRPr="00626A3B">
        <w:rPr>
          <w:rFonts w:ascii="Arial" w:hAnsi="Arial" w:cs="Arial"/>
          <w:sz w:val="20"/>
          <w:szCs w:val="20"/>
          <w:lang w:val="pl-PL"/>
        </w:rPr>
        <w:t>ykonawca ma</w:t>
      </w:r>
      <w:r w:rsidRPr="00626A3B">
        <w:rPr>
          <w:rFonts w:ascii="Arial" w:eastAsia="TimesNewRoman" w:hAnsi="Arial" w:cs="Arial"/>
          <w:sz w:val="20"/>
          <w:szCs w:val="20"/>
          <w:lang w:val="pl-PL"/>
        </w:rPr>
        <w:t xml:space="preserve"> siedzibę lub miejsce zamieszkania, potwierdzające odpowiednio, że:</w:t>
      </w:r>
    </w:p>
    <w:p w:rsidR="0017782D" w:rsidRPr="00626A3B" w:rsidRDefault="0017782D" w:rsidP="003873CC">
      <w:pPr>
        <w:widowControl/>
        <w:numPr>
          <w:ilvl w:val="0"/>
          <w:numId w:val="33"/>
        </w:numPr>
        <w:autoSpaceDE w:val="0"/>
        <w:autoSpaceDN w:val="0"/>
        <w:adjustRightInd w:val="0"/>
        <w:ind w:left="1491" w:hanging="357"/>
        <w:jc w:val="both"/>
        <w:rPr>
          <w:rFonts w:ascii="Arial" w:eastAsia="TimesNewRoman" w:hAnsi="Arial" w:cs="Arial"/>
          <w:sz w:val="20"/>
          <w:szCs w:val="20"/>
          <w:lang w:val="pl-PL"/>
        </w:rPr>
      </w:pPr>
      <w:r w:rsidRPr="00626A3B">
        <w:rPr>
          <w:rFonts w:ascii="Arial" w:eastAsia="TimesNewRoman" w:hAnsi="Arial" w:cs="Arial"/>
          <w:sz w:val="20"/>
          <w:szCs w:val="20"/>
          <w:lang w:val="pl-PL"/>
        </w:rPr>
        <w:t xml:space="preserve"> nie zalega z opłacaniem podatków, opłat, składek na ubezpieczenie społeczne lub zdrowotne albo że zawarł porozumienie z właściwym organem w sprawie spłat tych </w:t>
      </w:r>
      <w:r w:rsidRPr="00626A3B">
        <w:rPr>
          <w:rFonts w:ascii="Arial" w:eastAsia="TimesNewRoman" w:hAnsi="Arial" w:cs="Arial"/>
          <w:sz w:val="20"/>
          <w:szCs w:val="20"/>
          <w:lang w:val="pl-PL"/>
        </w:rPr>
        <w:lastRenderedPageBreak/>
        <w:t>należności wraz z ewentualnymi odsetkami lub grzywnami, w szczególności uzyskał przewidziane prawem zwolnienie, odroczenie lub rozłożenie na raty zaległych płatności lub wstrzymanie w całości wykonania decyzji właściwego organu,</w:t>
      </w:r>
    </w:p>
    <w:p w:rsidR="0017782D" w:rsidRPr="00626A3B" w:rsidRDefault="0017782D" w:rsidP="003873CC">
      <w:pPr>
        <w:widowControl/>
        <w:numPr>
          <w:ilvl w:val="0"/>
          <w:numId w:val="33"/>
        </w:numPr>
        <w:autoSpaceDE w:val="0"/>
        <w:autoSpaceDN w:val="0"/>
        <w:adjustRightInd w:val="0"/>
        <w:ind w:left="1491" w:hanging="357"/>
        <w:rPr>
          <w:rFonts w:ascii="Arial" w:eastAsia="TimesNewRoman" w:hAnsi="Arial" w:cs="Arial"/>
          <w:sz w:val="20"/>
          <w:szCs w:val="20"/>
          <w:lang w:val="pl-PL"/>
        </w:rPr>
      </w:pPr>
      <w:r w:rsidRPr="00626A3B">
        <w:rPr>
          <w:rFonts w:ascii="Arial" w:eastAsia="TimesNewRoman" w:hAnsi="Arial" w:cs="Arial"/>
          <w:sz w:val="20"/>
          <w:szCs w:val="20"/>
          <w:lang w:val="pl-PL"/>
        </w:rPr>
        <w:t>nie otwarto jego likwidacji ani nie ogłoszono upadłości.</w:t>
      </w:r>
    </w:p>
    <w:p w:rsidR="0017782D" w:rsidRPr="00626A3B" w:rsidRDefault="0017782D" w:rsidP="0017782D">
      <w:pPr>
        <w:autoSpaceDE w:val="0"/>
        <w:autoSpaceDN w:val="0"/>
        <w:adjustRightInd w:val="0"/>
        <w:rPr>
          <w:rFonts w:ascii="Arial" w:eastAsia="TimesNewRoman" w:hAnsi="Arial" w:cs="Arial"/>
          <w:sz w:val="20"/>
          <w:szCs w:val="20"/>
          <w:lang w:val="pl-PL"/>
        </w:rPr>
      </w:pPr>
    </w:p>
    <w:p w:rsidR="0017782D" w:rsidRPr="00626A3B" w:rsidRDefault="0017782D" w:rsidP="003873CC">
      <w:pPr>
        <w:widowControl/>
        <w:numPr>
          <w:ilvl w:val="0"/>
          <w:numId w:val="37"/>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626A3B">
        <w:rPr>
          <w:rFonts w:ascii="Arial" w:eastAsia="TimesNewRoman" w:hAnsi="Arial" w:cs="Arial"/>
          <w:sz w:val="20"/>
          <w:szCs w:val="20"/>
          <w:lang w:val="pl-PL"/>
        </w:rPr>
        <w:t>Dokumenty, o których mowa w pkt. 1</w:t>
      </w:r>
      <w:r w:rsidR="009632AF">
        <w:rPr>
          <w:rFonts w:ascii="Arial" w:eastAsia="TimesNewRoman" w:hAnsi="Arial" w:cs="Arial"/>
          <w:sz w:val="20"/>
          <w:szCs w:val="20"/>
          <w:lang w:val="pl-PL"/>
        </w:rPr>
        <w:t>3</w:t>
      </w:r>
      <w:r w:rsidRPr="00626A3B">
        <w:rPr>
          <w:rFonts w:ascii="Arial" w:eastAsia="TimesNewRoman" w:hAnsi="Arial" w:cs="Arial"/>
          <w:sz w:val="20"/>
          <w:szCs w:val="20"/>
          <w:lang w:val="pl-PL"/>
        </w:rPr>
        <w:t>.9 ust. 1 i ust. 2 lit. b, powinny być wystawione nie wcześniej niż 6 miesięcy przed upływem terminu składania ofert</w:t>
      </w:r>
      <w:r w:rsidR="00626A3B">
        <w:rPr>
          <w:rFonts w:ascii="Arial" w:eastAsia="TimesNewRoman" w:hAnsi="Arial" w:cs="Arial"/>
          <w:sz w:val="20"/>
          <w:szCs w:val="20"/>
          <w:lang w:val="pl-PL"/>
        </w:rPr>
        <w:t>.</w:t>
      </w:r>
      <w:r w:rsidRPr="00626A3B">
        <w:rPr>
          <w:rFonts w:ascii="Arial" w:eastAsia="TimesNewRoman" w:hAnsi="Arial" w:cs="Arial"/>
          <w:sz w:val="20"/>
          <w:szCs w:val="20"/>
          <w:lang w:val="pl-PL"/>
        </w:rPr>
        <w:t xml:space="preserve"> Dokument, o którym mowa </w:t>
      </w:r>
      <w:r w:rsidR="004F759F">
        <w:rPr>
          <w:rFonts w:ascii="Arial" w:eastAsia="TimesNewRoman" w:hAnsi="Arial" w:cs="Arial"/>
          <w:sz w:val="20"/>
          <w:szCs w:val="20"/>
          <w:lang w:val="pl-PL"/>
        </w:rPr>
        <w:br/>
      </w:r>
      <w:r w:rsidRPr="00626A3B">
        <w:rPr>
          <w:rFonts w:ascii="Arial" w:eastAsia="TimesNewRoman" w:hAnsi="Arial" w:cs="Arial"/>
          <w:sz w:val="20"/>
          <w:szCs w:val="20"/>
          <w:lang w:val="pl-PL"/>
        </w:rPr>
        <w:t>w pkt. 1</w:t>
      </w:r>
      <w:r w:rsidR="009632AF">
        <w:rPr>
          <w:rFonts w:ascii="Arial" w:eastAsia="TimesNewRoman" w:hAnsi="Arial" w:cs="Arial"/>
          <w:sz w:val="20"/>
          <w:szCs w:val="20"/>
          <w:lang w:val="pl-PL"/>
        </w:rPr>
        <w:t>3</w:t>
      </w:r>
      <w:r w:rsidRPr="00626A3B">
        <w:rPr>
          <w:rFonts w:ascii="Arial" w:eastAsia="TimesNewRoman" w:hAnsi="Arial" w:cs="Arial"/>
          <w:sz w:val="20"/>
          <w:szCs w:val="20"/>
          <w:lang w:val="pl-PL"/>
        </w:rPr>
        <w:t>.9 ust. 2 lit. a, powinien być wystawiony nie wcześniej niż 3 miesiące przed upływem tego terminu.</w:t>
      </w:r>
    </w:p>
    <w:p w:rsidR="0017782D" w:rsidRPr="00626A3B" w:rsidRDefault="0017782D" w:rsidP="003873CC">
      <w:pPr>
        <w:widowControl/>
        <w:numPr>
          <w:ilvl w:val="0"/>
          <w:numId w:val="37"/>
        </w:numPr>
        <w:shd w:val="clear" w:color="auto" w:fill="FFFFFF"/>
        <w:autoSpaceDE w:val="0"/>
        <w:autoSpaceDN w:val="0"/>
        <w:adjustRightInd w:val="0"/>
        <w:spacing w:before="82" w:line="250" w:lineRule="exact"/>
        <w:jc w:val="both"/>
        <w:rPr>
          <w:rFonts w:ascii="Arial" w:eastAsia="TimesNewRoman" w:hAnsi="Arial" w:cs="Arial"/>
          <w:sz w:val="20"/>
          <w:szCs w:val="20"/>
          <w:lang w:val="pl-PL"/>
        </w:rPr>
      </w:pPr>
      <w:r w:rsidRPr="00626A3B">
        <w:rPr>
          <w:rFonts w:ascii="Arial" w:eastAsia="TimesNewRoman" w:hAnsi="Arial" w:cs="Arial"/>
          <w:sz w:val="20"/>
          <w:szCs w:val="20"/>
          <w:lang w:val="pl-PL"/>
        </w:rPr>
        <w:t xml:space="preserve">Jeżeli w kraju, w którym </w:t>
      </w:r>
      <w:r w:rsidR="00626A3B">
        <w:rPr>
          <w:rFonts w:ascii="Arial" w:eastAsia="TimesNewRoman" w:hAnsi="Arial" w:cs="Arial"/>
          <w:sz w:val="20"/>
          <w:szCs w:val="20"/>
          <w:lang w:val="pl-PL"/>
        </w:rPr>
        <w:t>W</w:t>
      </w:r>
      <w:r w:rsidRPr="00626A3B">
        <w:rPr>
          <w:rFonts w:ascii="Arial" w:eastAsia="TimesNewRoman" w:hAnsi="Arial" w:cs="Arial"/>
          <w:sz w:val="20"/>
          <w:szCs w:val="20"/>
          <w:lang w:val="pl-PL"/>
        </w:rPr>
        <w:t xml:space="preserve">ykonawca ma siedzibę lub miejsce zamieszkania lub miejsce zamieszkania ma osoba, której dokument dotyczy, nie wydaje się dokumentów, o których mowa w pkt. 13.9, zastępuje się je dokumentem zawierającym odpowiednio oświadczenie </w:t>
      </w:r>
      <w:r w:rsidR="001D2953">
        <w:rPr>
          <w:rFonts w:ascii="Arial" w:eastAsia="TimesNewRoman" w:hAnsi="Arial" w:cs="Arial"/>
          <w:sz w:val="20"/>
          <w:szCs w:val="20"/>
          <w:lang w:val="pl-PL"/>
        </w:rPr>
        <w:t>W</w:t>
      </w:r>
      <w:r w:rsidRPr="00626A3B">
        <w:rPr>
          <w:rFonts w:ascii="Arial" w:eastAsia="TimesNewRoman" w:hAnsi="Arial" w:cs="Arial"/>
          <w:sz w:val="20"/>
          <w:szCs w:val="20"/>
          <w:lang w:val="pl-PL"/>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1D2953">
        <w:rPr>
          <w:rFonts w:ascii="Arial" w:eastAsia="TimesNewRoman" w:hAnsi="Arial" w:cs="Arial"/>
          <w:sz w:val="20"/>
          <w:szCs w:val="20"/>
          <w:lang w:val="pl-PL"/>
        </w:rPr>
        <w:t>W</w:t>
      </w:r>
      <w:r w:rsidRPr="00626A3B">
        <w:rPr>
          <w:rFonts w:ascii="Arial" w:eastAsia="TimesNewRoman" w:hAnsi="Arial" w:cs="Arial"/>
          <w:sz w:val="20"/>
          <w:szCs w:val="20"/>
          <w:lang w:val="pl-PL"/>
        </w:rPr>
        <w:t xml:space="preserve">ykonawcy lub miejsce zamieszkania tej osoby. Przepis pkt. 13.10 stosuje się. </w:t>
      </w:r>
    </w:p>
    <w:p w:rsidR="0017782D" w:rsidRPr="00626A3B" w:rsidRDefault="0017782D" w:rsidP="003873CC">
      <w:pPr>
        <w:widowControl/>
        <w:numPr>
          <w:ilvl w:val="0"/>
          <w:numId w:val="37"/>
        </w:numPr>
        <w:shd w:val="clear" w:color="auto" w:fill="FFFFFF"/>
        <w:autoSpaceDE w:val="0"/>
        <w:autoSpaceDN w:val="0"/>
        <w:adjustRightInd w:val="0"/>
        <w:spacing w:before="82" w:line="250" w:lineRule="exact"/>
        <w:jc w:val="both"/>
        <w:rPr>
          <w:rFonts w:ascii="Arial" w:eastAsia="TimesNewRoman" w:hAnsi="Arial" w:cs="Arial"/>
          <w:sz w:val="20"/>
          <w:szCs w:val="20"/>
        </w:rPr>
      </w:pPr>
      <w:r w:rsidRPr="00626A3B">
        <w:rPr>
          <w:rFonts w:ascii="Arial" w:eastAsia="TimesNewRoman" w:hAnsi="Arial" w:cs="Arial"/>
          <w:sz w:val="20"/>
          <w:szCs w:val="20"/>
          <w:lang w:val="pl-PL"/>
        </w:rPr>
        <w:t>Wykonawca mający siedzibę na terytorium Rzeczypospolitej Polskiej, w odniesieniu do osoby mającej miejsce zamieszkania poza terytorium Rzeczypospolitej Polskiej, której dotyczy dokument wskazany w pkt. 13.</w:t>
      </w:r>
      <w:r w:rsidR="009632AF">
        <w:rPr>
          <w:rFonts w:ascii="Arial" w:eastAsia="TimesNewRoman" w:hAnsi="Arial" w:cs="Arial"/>
          <w:sz w:val="20"/>
          <w:szCs w:val="20"/>
          <w:lang w:val="pl-PL"/>
        </w:rPr>
        <w:t>8</w:t>
      </w:r>
      <w:r w:rsidRPr="00626A3B">
        <w:rPr>
          <w:rFonts w:ascii="Arial" w:eastAsia="TimesNewRoman" w:hAnsi="Arial" w:cs="Arial"/>
          <w:sz w:val="20"/>
          <w:szCs w:val="20"/>
          <w:lang w:val="pl-PL"/>
        </w:rPr>
        <w:t>. ust. 2) ppkt 1), składa informację</w:t>
      </w:r>
      <w:r w:rsidR="004F759F">
        <w:rPr>
          <w:rFonts w:ascii="Arial" w:eastAsia="TimesNewRoman" w:hAnsi="Arial" w:cs="Arial"/>
          <w:sz w:val="20"/>
          <w:szCs w:val="20"/>
          <w:lang w:val="pl-PL"/>
        </w:rPr>
        <w:t xml:space="preserve"> z odpowiedniego rejestru albo,</w:t>
      </w:r>
      <w:r w:rsidR="00E073E2">
        <w:rPr>
          <w:rFonts w:ascii="Arial" w:eastAsia="TimesNewRoman" w:hAnsi="Arial" w:cs="Arial"/>
          <w:sz w:val="20"/>
          <w:szCs w:val="20"/>
          <w:lang w:val="pl-PL"/>
        </w:rPr>
        <w:t xml:space="preserve"> </w:t>
      </w:r>
      <w:r w:rsidRPr="00626A3B">
        <w:rPr>
          <w:rFonts w:ascii="Arial" w:eastAsia="TimesNewRoman" w:hAnsi="Arial" w:cs="Arial"/>
          <w:sz w:val="20"/>
          <w:szCs w:val="20"/>
          <w:lang w:val="pl-PL"/>
        </w:rP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t>
      </w:r>
      <w:r w:rsidR="004F759F">
        <w:rPr>
          <w:rFonts w:ascii="Arial" w:eastAsia="TimesNewRoman" w:hAnsi="Arial" w:cs="Arial"/>
          <w:sz w:val="20"/>
          <w:szCs w:val="20"/>
          <w:lang w:val="pl-PL"/>
        </w:rPr>
        <w:br/>
      </w:r>
      <w:r w:rsidRPr="00626A3B">
        <w:rPr>
          <w:rFonts w:ascii="Arial" w:eastAsia="TimesNewRoman" w:hAnsi="Arial" w:cs="Arial"/>
          <w:sz w:val="20"/>
          <w:szCs w:val="20"/>
          <w:lang w:val="pl-PL"/>
        </w:rPr>
        <w:t xml:space="preserve">w zakresie określonym art. 24 ust. 1 pkt. 13,14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Pr="00626A3B">
        <w:rPr>
          <w:rFonts w:ascii="Arial" w:eastAsia="TimesNewRoman" w:hAnsi="Arial" w:cs="Arial"/>
          <w:sz w:val="20"/>
          <w:szCs w:val="20"/>
        </w:rPr>
        <w:t xml:space="preserve">Przepis pkt. 13.10 zdanie pierwsze stosuje się. </w:t>
      </w:r>
    </w:p>
    <w:p w:rsidR="0017782D" w:rsidRPr="00626A3B" w:rsidRDefault="0017782D" w:rsidP="003873CC">
      <w:pPr>
        <w:widowControl/>
        <w:numPr>
          <w:ilvl w:val="0"/>
          <w:numId w:val="37"/>
        </w:numPr>
        <w:shd w:val="clear" w:color="auto" w:fill="FFFFFF"/>
        <w:autoSpaceDE w:val="0"/>
        <w:autoSpaceDN w:val="0"/>
        <w:adjustRightInd w:val="0"/>
        <w:spacing w:before="82" w:line="250" w:lineRule="exact"/>
        <w:ind w:left="714" w:hanging="357"/>
        <w:jc w:val="both"/>
        <w:rPr>
          <w:rFonts w:ascii="Arial" w:eastAsia="TimesNewRoman" w:hAnsi="Arial" w:cs="Arial"/>
          <w:sz w:val="20"/>
          <w:szCs w:val="20"/>
          <w:lang w:val="pl-PL"/>
        </w:rPr>
      </w:pPr>
      <w:r w:rsidRPr="00626A3B">
        <w:rPr>
          <w:rFonts w:ascii="Arial" w:eastAsia="TimesNewRoman" w:hAnsi="Arial" w:cs="Arial"/>
          <w:sz w:val="20"/>
          <w:szCs w:val="20"/>
          <w:lang w:val="pl-PL"/>
        </w:rPr>
        <w:t xml:space="preserve">W przypadku wątpliwości co do treści dokumentu złożonego przez </w:t>
      </w:r>
      <w:r w:rsidR="00B60A31">
        <w:rPr>
          <w:rFonts w:ascii="Arial" w:eastAsia="TimesNewRoman" w:hAnsi="Arial" w:cs="Arial"/>
          <w:sz w:val="20"/>
          <w:szCs w:val="20"/>
          <w:lang w:val="pl-PL"/>
        </w:rPr>
        <w:t>W</w:t>
      </w:r>
      <w:r w:rsidRPr="00626A3B">
        <w:rPr>
          <w:rFonts w:ascii="Arial" w:eastAsia="TimesNewRoman" w:hAnsi="Arial" w:cs="Arial"/>
          <w:sz w:val="20"/>
          <w:szCs w:val="20"/>
          <w:lang w:val="pl-PL"/>
        </w:rPr>
        <w:t xml:space="preserve">ykonawcę, </w:t>
      </w:r>
      <w:r w:rsidR="00B60A31">
        <w:rPr>
          <w:rFonts w:ascii="Arial" w:eastAsia="TimesNewRoman" w:hAnsi="Arial" w:cs="Arial"/>
          <w:sz w:val="20"/>
          <w:szCs w:val="20"/>
          <w:lang w:val="pl-PL"/>
        </w:rPr>
        <w:t>Z</w:t>
      </w:r>
      <w:r w:rsidRPr="00626A3B">
        <w:rPr>
          <w:rFonts w:ascii="Arial" w:eastAsia="TimesNewRoman" w:hAnsi="Arial" w:cs="Arial"/>
          <w:sz w:val="20"/>
          <w:szCs w:val="20"/>
          <w:lang w:val="pl-PL"/>
        </w:rPr>
        <w:t>amawiający może zwrócić się do właściwych organów kraju, w którym miejsce zamieszkania ma osoba, której dokument dotyczy, o udzielenie niezbędnych informacji dotyczących tego dokumentu.</w:t>
      </w:r>
    </w:p>
    <w:p w:rsidR="0017782D" w:rsidRPr="00626A3B" w:rsidRDefault="0017782D" w:rsidP="0017782D">
      <w:pPr>
        <w:widowControl/>
        <w:shd w:val="clear" w:color="auto" w:fill="FFFFFF"/>
        <w:autoSpaceDE w:val="0"/>
        <w:autoSpaceDN w:val="0"/>
        <w:adjustRightInd w:val="0"/>
        <w:spacing w:before="82" w:line="250" w:lineRule="exact"/>
        <w:ind w:left="714"/>
        <w:jc w:val="both"/>
        <w:rPr>
          <w:rFonts w:ascii="Arial" w:eastAsia="TimesNewRoman" w:hAnsi="Arial" w:cs="Arial"/>
          <w:sz w:val="20"/>
          <w:szCs w:val="20"/>
          <w:lang w:val="pl-PL"/>
        </w:rPr>
      </w:pPr>
    </w:p>
    <w:p w:rsidR="00C62098" w:rsidRPr="00B60A31" w:rsidRDefault="00C62098" w:rsidP="00C62098">
      <w:pPr>
        <w:pStyle w:val="Nagwek4"/>
        <w:ind w:left="360"/>
        <w:rPr>
          <w:lang w:val="pl-PL"/>
        </w:rPr>
      </w:pPr>
      <w:bookmarkStart w:id="23" w:name="_Toc459971317"/>
      <w:bookmarkStart w:id="24" w:name="_Toc467071544"/>
      <w:r w:rsidRPr="00B60A31">
        <w:rPr>
          <w:lang w:val="pl-PL"/>
        </w:rPr>
        <w:t>Informacja dla Wykonawców polegających na zasobach innych podmiotów,  na zasadach określonych w art.22 a ustawy Pzp oraz zamierzających powierzyć wykonanie części zamówienia podwykonawcom</w:t>
      </w:r>
      <w:bookmarkEnd w:id="23"/>
      <w:bookmarkEnd w:id="24"/>
    </w:p>
    <w:p w:rsidR="00C62098" w:rsidRPr="00B60A31" w:rsidRDefault="00C62098" w:rsidP="00C62098">
      <w:pPr>
        <w:shd w:val="clear" w:color="auto" w:fill="FFFFFF"/>
        <w:tabs>
          <w:tab w:val="left" w:pos="1421"/>
        </w:tabs>
        <w:autoSpaceDE w:val="0"/>
        <w:autoSpaceDN w:val="0"/>
        <w:adjustRightInd w:val="0"/>
        <w:spacing w:before="24"/>
        <w:rPr>
          <w:rFonts w:ascii="Arial" w:hAnsi="Arial" w:cs="Arial"/>
          <w:spacing w:val="-1"/>
          <w:lang w:val="pl-PL"/>
        </w:rPr>
      </w:pPr>
    </w:p>
    <w:p w:rsidR="00C62098" w:rsidRPr="00B60A31" w:rsidRDefault="00C62098" w:rsidP="003873CC">
      <w:pPr>
        <w:widowControl/>
        <w:numPr>
          <w:ilvl w:val="0"/>
          <w:numId w:val="40"/>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B60A31">
        <w:rPr>
          <w:rFonts w:ascii="Arial" w:hAnsi="Arial" w:cs="Arial"/>
          <w:spacing w:val="-1"/>
          <w:sz w:val="20"/>
          <w:szCs w:val="20"/>
          <w:lang w:val="pl-PL"/>
        </w:rPr>
        <w:t xml:space="preserve">Wykonawca może w celu potwierdzenia spełniania warunków udziału w postępowaniu, </w:t>
      </w:r>
      <w:r w:rsidR="00B60A31">
        <w:rPr>
          <w:rFonts w:ascii="Arial" w:hAnsi="Arial" w:cs="Arial"/>
          <w:spacing w:val="-1"/>
          <w:sz w:val="20"/>
          <w:szCs w:val="20"/>
          <w:lang w:val="pl-PL"/>
        </w:rPr>
        <w:t xml:space="preserve">                       </w:t>
      </w:r>
      <w:r w:rsidRPr="00B60A31">
        <w:rPr>
          <w:rFonts w:ascii="Arial" w:hAnsi="Arial" w:cs="Arial"/>
          <w:spacing w:val="-1"/>
          <w:sz w:val="20"/>
          <w:szCs w:val="20"/>
          <w:lang w:val="pl-PL"/>
        </w:rPr>
        <w:t>w stosownych sytuacjach oraz w odniesieniu do zamówienia, lub jego części, polegać na zdolnościach technicznych lub zawodowych innych podmiotów, niezależnie od charakteru prawnego łączących go z nim stosunków prawnych.</w:t>
      </w:r>
    </w:p>
    <w:p w:rsidR="00C66F5E" w:rsidRPr="00D91FE3" w:rsidRDefault="00C66F5E" w:rsidP="00C66F5E">
      <w:pPr>
        <w:widowControl/>
        <w:numPr>
          <w:ilvl w:val="0"/>
          <w:numId w:val="40"/>
        </w:numPr>
        <w:shd w:val="clear" w:color="auto" w:fill="FFFFFF"/>
        <w:autoSpaceDE w:val="0"/>
        <w:autoSpaceDN w:val="0"/>
        <w:adjustRightInd w:val="0"/>
        <w:spacing w:before="82" w:line="250" w:lineRule="exact"/>
        <w:jc w:val="both"/>
        <w:rPr>
          <w:rFonts w:ascii="Arial" w:hAnsi="Arial" w:cs="Arial"/>
          <w:spacing w:val="-1"/>
          <w:sz w:val="20"/>
          <w:szCs w:val="20"/>
          <w:lang w:val="pl-PL"/>
        </w:rPr>
      </w:pPr>
      <w:r w:rsidRPr="00D91FE3">
        <w:rPr>
          <w:rFonts w:ascii="Arial" w:hAnsi="Arial" w:cs="Arial"/>
          <w:spacing w:val="-1"/>
          <w:sz w:val="20"/>
          <w:szCs w:val="20"/>
          <w:lang w:val="pl-PL"/>
        </w:rPr>
        <w:t xml:space="preserve">Wykonawca, który polega na zdolnościach lub sytuacji innych podmiotów, musi udowodnić Zamawiającemu, że realizując zamówienie, będzie dysponował niezbędnymi zasobami tych  podmiotów, w szczególności </w:t>
      </w:r>
      <w:r w:rsidRPr="00D91FE3">
        <w:rPr>
          <w:rFonts w:ascii="Arial" w:hAnsi="Arial" w:cs="Arial"/>
          <w:b/>
          <w:spacing w:val="-1"/>
          <w:sz w:val="20"/>
          <w:szCs w:val="20"/>
          <w:lang w:val="pl-PL"/>
        </w:rPr>
        <w:t>przedstawiając zobowiązanie tych podmiotów do oddania mu do dyspozycji niezbędnych zasobów na potrzeby realizacji zamówienia.</w:t>
      </w:r>
    </w:p>
    <w:p w:rsidR="00C66F5E" w:rsidRPr="00D91FE3" w:rsidRDefault="00C66F5E" w:rsidP="00C66F5E">
      <w:pPr>
        <w:numPr>
          <w:ilvl w:val="0"/>
          <w:numId w:val="40"/>
        </w:numPr>
        <w:shd w:val="clear" w:color="auto" w:fill="FFFFFF"/>
        <w:autoSpaceDE w:val="0"/>
        <w:autoSpaceDN w:val="0"/>
        <w:adjustRightInd w:val="0"/>
        <w:spacing w:before="24" w:line="250" w:lineRule="exact"/>
        <w:jc w:val="both"/>
        <w:rPr>
          <w:rFonts w:ascii="Arial" w:hAnsi="Arial" w:cs="Arial"/>
          <w:spacing w:val="-1"/>
          <w:sz w:val="20"/>
          <w:szCs w:val="20"/>
          <w:lang w:val="pl-PL"/>
        </w:rPr>
      </w:pPr>
      <w:r w:rsidRPr="00D91FE3">
        <w:rPr>
          <w:rFonts w:ascii="Arial" w:hAnsi="Arial" w:cs="Arial"/>
          <w:spacing w:val="-1"/>
          <w:sz w:val="20"/>
          <w:szCs w:val="20"/>
          <w:lang w:val="pl-PL"/>
        </w:rPr>
        <w:t xml:space="preserve">Zamawiający oceni, czy udostępnione Wykonawcy przez inne podmioty zdolności techniczne lub zawodowe pozwalają na wykazanie przez Wykonawcę spełniania warunków udziału </w:t>
      </w:r>
      <w:r w:rsidRPr="00D91FE3">
        <w:rPr>
          <w:rFonts w:ascii="Arial" w:hAnsi="Arial" w:cs="Arial"/>
          <w:spacing w:val="-1"/>
          <w:sz w:val="20"/>
          <w:szCs w:val="20"/>
          <w:lang w:val="pl-PL"/>
        </w:rPr>
        <w:br/>
        <w:t xml:space="preserve">w postępowaniu oraz zbada, czy nie zachodzą wobec tego podmiotu podstawy wykluczenia, </w:t>
      </w:r>
      <w:r w:rsidRPr="00D91FE3">
        <w:rPr>
          <w:rFonts w:ascii="Arial" w:hAnsi="Arial" w:cs="Arial"/>
          <w:spacing w:val="-1"/>
          <w:sz w:val="20"/>
          <w:szCs w:val="20"/>
          <w:lang w:val="pl-PL"/>
        </w:rPr>
        <w:br/>
        <w:t>o których mowa w art. 24 ust. 1 pkt 13-22 ustawy Pzp</w:t>
      </w:r>
      <w:r>
        <w:rPr>
          <w:rFonts w:ascii="Arial" w:hAnsi="Arial" w:cs="Arial"/>
          <w:spacing w:val="-1"/>
          <w:sz w:val="20"/>
          <w:szCs w:val="20"/>
          <w:lang w:val="pl-PL"/>
        </w:rPr>
        <w:t xml:space="preserve"> oraz art. 24 ust. 5 pkt 1 u</w:t>
      </w:r>
      <w:r w:rsidRPr="00D91FE3">
        <w:rPr>
          <w:rFonts w:ascii="Arial" w:hAnsi="Arial" w:cs="Arial"/>
          <w:spacing w:val="-1"/>
          <w:sz w:val="20"/>
          <w:szCs w:val="20"/>
          <w:lang w:val="pl-PL"/>
        </w:rPr>
        <w:t>stawy Pzp.</w:t>
      </w:r>
    </w:p>
    <w:p w:rsidR="00C66F5E" w:rsidRPr="00D91FE3" w:rsidRDefault="00C66F5E" w:rsidP="00C66F5E">
      <w:pPr>
        <w:numPr>
          <w:ilvl w:val="0"/>
          <w:numId w:val="40"/>
        </w:numPr>
        <w:shd w:val="clear" w:color="auto" w:fill="FFFFFF"/>
        <w:autoSpaceDE w:val="0"/>
        <w:autoSpaceDN w:val="0"/>
        <w:adjustRightInd w:val="0"/>
        <w:spacing w:before="24" w:line="250" w:lineRule="exact"/>
        <w:jc w:val="both"/>
        <w:rPr>
          <w:rFonts w:ascii="Arial" w:hAnsi="Arial" w:cs="Arial"/>
          <w:spacing w:val="-1"/>
          <w:sz w:val="20"/>
          <w:szCs w:val="20"/>
          <w:lang w:val="pl-PL"/>
        </w:rPr>
      </w:pPr>
      <w:r w:rsidRPr="00D91FE3">
        <w:rPr>
          <w:rFonts w:ascii="Arial" w:hAnsi="Arial" w:cs="Arial"/>
          <w:spacing w:val="-1"/>
          <w:sz w:val="20"/>
          <w:szCs w:val="20"/>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rsidR="00C66F5E" w:rsidRPr="00D91FE3" w:rsidRDefault="00C66F5E" w:rsidP="00C66F5E">
      <w:pPr>
        <w:numPr>
          <w:ilvl w:val="0"/>
          <w:numId w:val="40"/>
        </w:numPr>
        <w:shd w:val="clear" w:color="auto" w:fill="FFFFFF"/>
        <w:autoSpaceDE w:val="0"/>
        <w:autoSpaceDN w:val="0"/>
        <w:adjustRightInd w:val="0"/>
        <w:spacing w:before="24" w:line="250" w:lineRule="exact"/>
        <w:jc w:val="both"/>
        <w:rPr>
          <w:rFonts w:ascii="Arial" w:hAnsi="Arial" w:cs="Arial"/>
          <w:spacing w:val="-1"/>
          <w:sz w:val="20"/>
          <w:szCs w:val="20"/>
          <w:lang w:val="pl-PL"/>
        </w:rPr>
      </w:pPr>
      <w:r w:rsidRPr="00D91FE3">
        <w:rPr>
          <w:rFonts w:ascii="Arial" w:hAnsi="Arial" w:cs="Arial"/>
          <w:spacing w:val="-1"/>
          <w:sz w:val="20"/>
          <w:szCs w:val="20"/>
          <w:lang w:val="pl-PL"/>
        </w:rPr>
        <w:t xml:space="preserve">Jeżeli zdolności techniczne lub zawodowe podmiotu, na którego zdolnościach polega Wykonawca, nie potwierdzają spełnienia przez Wykonawcę warunków udziału w postępowaniu </w:t>
      </w:r>
      <w:r w:rsidRPr="00D91FE3">
        <w:rPr>
          <w:rFonts w:ascii="Arial" w:hAnsi="Arial" w:cs="Arial"/>
          <w:spacing w:val="-1"/>
          <w:sz w:val="20"/>
          <w:szCs w:val="20"/>
          <w:lang w:val="pl-PL"/>
        </w:rPr>
        <w:lastRenderedPageBreak/>
        <w:t>lub zachodzą wobec tych podmiotów podstawy wykluczenia, Zamawiający zażąda, aby Wykonawca w terminie określonym przez Zamawiającego:</w:t>
      </w:r>
    </w:p>
    <w:p w:rsidR="00C66F5E" w:rsidRPr="00D91FE3" w:rsidRDefault="00C66F5E" w:rsidP="00C66F5E">
      <w:pPr>
        <w:numPr>
          <w:ilvl w:val="0"/>
          <w:numId w:val="60"/>
        </w:numPr>
        <w:shd w:val="clear" w:color="auto" w:fill="FFFFFF"/>
        <w:autoSpaceDE w:val="0"/>
        <w:autoSpaceDN w:val="0"/>
        <w:adjustRightInd w:val="0"/>
        <w:spacing w:before="24" w:line="250" w:lineRule="exact"/>
        <w:jc w:val="both"/>
        <w:rPr>
          <w:rFonts w:ascii="Arial" w:hAnsi="Arial" w:cs="Arial"/>
          <w:spacing w:val="-1"/>
          <w:sz w:val="20"/>
          <w:szCs w:val="20"/>
          <w:lang w:val="pl-PL"/>
        </w:rPr>
      </w:pPr>
      <w:r w:rsidRPr="00D91FE3">
        <w:rPr>
          <w:rFonts w:ascii="Arial" w:hAnsi="Arial" w:cs="Arial"/>
          <w:spacing w:val="-1"/>
          <w:sz w:val="20"/>
          <w:szCs w:val="20"/>
          <w:lang w:val="pl-PL"/>
        </w:rPr>
        <w:t>Zastąpił ten podmiot innym podmiotem lub podmiotami,</w:t>
      </w:r>
    </w:p>
    <w:p w:rsidR="00C66F5E" w:rsidRPr="00D91FE3" w:rsidRDefault="00C66F5E" w:rsidP="00C66F5E">
      <w:pPr>
        <w:numPr>
          <w:ilvl w:val="0"/>
          <w:numId w:val="60"/>
        </w:numPr>
        <w:shd w:val="clear" w:color="auto" w:fill="FFFFFF"/>
        <w:autoSpaceDE w:val="0"/>
        <w:autoSpaceDN w:val="0"/>
        <w:adjustRightInd w:val="0"/>
        <w:spacing w:before="24" w:line="250" w:lineRule="exact"/>
        <w:jc w:val="both"/>
        <w:rPr>
          <w:rFonts w:ascii="Arial" w:hAnsi="Arial" w:cs="Arial"/>
          <w:spacing w:val="-1"/>
          <w:sz w:val="20"/>
          <w:szCs w:val="20"/>
          <w:lang w:val="pl-PL"/>
        </w:rPr>
      </w:pPr>
      <w:r w:rsidRPr="00D91FE3">
        <w:rPr>
          <w:rFonts w:ascii="Arial" w:hAnsi="Arial" w:cs="Arial"/>
          <w:spacing w:val="-1"/>
          <w:sz w:val="20"/>
          <w:szCs w:val="20"/>
          <w:lang w:val="pl-PL"/>
        </w:rPr>
        <w:t>Zobowiązał się do osobistego wykonania odpowiedniej części zamówienia, jeżeli wykaże zdolności techniczne lub zawodowe, o których mowa w pkt. 13.1. IDW.</w:t>
      </w:r>
    </w:p>
    <w:p w:rsidR="00C66F5E" w:rsidRPr="00D91FE3" w:rsidRDefault="00C66F5E" w:rsidP="00C66F5E">
      <w:pPr>
        <w:numPr>
          <w:ilvl w:val="0"/>
          <w:numId w:val="40"/>
        </w:numPr>
        <w:shd w:val="clear" w:color="auto" w:fill="FFFFFF"/>
        <w:autoSpaceDE w:val="0"/>
        <w:autoSpaceDN w:val="0"/>
        <w:adjustRightInd w:val="0"/>
        <w:spacing w:before="24" w:line="250" w:lineRule="exact"/>
        <w:jc w:val="both"/>
        <w:rPr>
          <w:rFonts w:ascii="Arial" w:hAnsi="Arial" w:cs="Arial"/>
          <w:spacing w:val="-1"/>
          <w:sz w:val="20"/>
          <w:szCs w:val="20"/>
          <w:lang w:val="pl-PL"/>
        </w:rPr>
      </w:pPr>
      <w:r w:rsidRPr="00D91FE3">
        <w:rPr>
          <w:rFonts w:ascii="Arial" w:hAnsi="Arial" w:cs="Arial"/>
          <w:spacing w:val="-1"/>
          <w:sz w:val="20"/>
          <w:szCs w:val="20"/>
          <w:lang w:val="pl-PL"/>
        </w:rPr>
        <w:t xml:space="preserve">W celu oceny, czy Wykonawca polegając na zdolnościach lub sytuacji innych podmiotów na zasadach określonych w art. 22a Ustawy Pzp, będzie dysponował niezbędnymi zasobami </w:t>
      </w:r>
      <w:r w:rsidRPr="00D91FE3">
        <w:rPr>
          <w:rFonts w:ascii="Arial" w:hAnsi="Arial" w:cs="Arial"/>
          <w:spacing w:val="-1"/>
          <w:sz w:val="20"/>
          <w:szCs w:val="20"/>
          <w:lang w:val="pl-PL"/>
        </w:rPr>
        <w:br/>
        <w:t>w stopniu umożliwiającym należyte wykonanie zamówienia publicznego oraz oceny, czy stosunek łączący Wykonawcę z tymi podmiotami gwarantuje rzeczywisty dostęp do ich zasobów, Zamawiający może żądać dokumentów, które określają w szczególności:</w:t>
      </w:r>
    </w:p>
    <w:p w:rsidR="00C66F5E" w:rsidRPr="00D91FE3" w:rsidRDefault="00C66F5E" w:rsidP="00C66F5E">
      <w:pPr>
        <w:widowControl/>
        <w:numPr>
          <w:ilvl w:val="0"/>
          <w:numId w:val="41"/>
        </w:numPr>
        <w:shd w:val="clear" w:color="auto" w:fill="FFFFFF"/>
        <w:autoSpaceDE w:val="0"/>
        <w:autoSpaceDN w:val="0"/>
        <w:adjustRightInd w:val="0"/>
        <w:spacing w:before="82" w:line="250" w:lineRule="exact"/>
        <w:ind w:left="1418" w:hanging="709"/>
        <w:jc w:val="both"/>
        <w:rPr>
          <w:rFonts w:ascii="Arial" w:hAnsi="Arial" w:cs="Arial"/>
          <w:spacing w:val="-1"/>
          <w:sz w:val="20"/>
          <w:szCs w:val="20"/>
          <w:lang w:val="pl-PL"/>
        </w:rPr>
      </w:pPr>
      <w:r w:rsidRPr="00D91FE3">
        <w:rPr>
          <w:rFonts w:ascii="Arial" w:hAnsi="Arial" w:cs="Arial"/>
          <w:spacing w:val="-1"/>
          <w:sz w:val="20"/>
          <w:szCs w:val="20"/>
          <w:lang w:val="pl-PL"/>
        </w:rPr>
        <w:t>zakres dostępnych Wykonawcy zasobów innego podmiotu;</w:t>
      </w:r>
    </w:p>
    <w:p w:rsidR="00C66F5E" w:rsidRPr="00D91FE3" w:rsidRDefault="00C66F5E" w:rsidP="00C66F5E">
      <w:pPr>
        <w:widowControl/>
        <w:numPr>
          <w:ilvl w:val="0"/>
          <w:numId w:val="41"/>
        </w:numPr>
        <w:shd w:val="clear" w:color="auto" w:fill="FFFFFF"/>
        <w:autoSpaceDE w:val="0"/>
        <w:autoSpaceDN w:val="0"/>
        <w:adjustRightInd w:val="0"/>
        <w:spacing w:before="82" w:line="250" w:lineRule="exact"/>
        <w:ind w:left="1418" w:hanging="709"/>
        <w:jc w:val="both"/>
        <w:rPr>
          <w:rFonts w:ascii="Arial" w:hAnsi="Arial" w:cs="Arial"/>
          <w:spacing w:val="-1"/>
          <w:sz w:val="20"/>
          <w:szCs w:val="20"/>
          <w:lang w:val="pl-PL"/>
        </w:rPr>
      </w:pPr>
      <w:r w:rsidRPr="00D91FE3">
        <w:rPr>
          <w:rFonts w:ascii="Arial" w:hAnsi="Arial" w:cs="Arial"/>
          <w:spacing w:val="-1"/>
          <w:sz w:val="20"/>
          <w:szCs w:val="20"/>
          <w:lang w:val="pl-PL"/>
        </w:rPr>
        <w:t xml:space="preserve">sposób wykorzystania zasobów innego podmiotu, przez Wykonawcę, przy wykonywaniu   </w:t>
      </w:r>
      <w:r w:rsidRPr="00D91FE3">
        <w:rPr>
          <w:rFonts w:ascii="Arial" w:hAnsi="Arial" w:cs="Arial"/>
          <w:spacing w:val="-1"/>
          <w:sz w:val="20"/>
          <w:szCs w:val="20"/>
          <w:lang w:val="pl-PL"/>
        </w:rPr>
        <w:tab/>
        <w:t>zamówienia publicznego;</w:t>
      </w:r>
    </w:p>
    <w:p w:rsidR="00C66F5E" w:rsidRPr="00D91FE3" w:rsidRDefault="00C66F5E" w:rsidP="00C66F5E">
      <w:pPr>
        <w:widowControl/>
        <w:numPr>
          <w:ilvl w:val="0"/>
          <w:numId w:val="41"/>
        </w:numPr>
        <w:shd w:val="clear" w:color="auto" w:fill="FFFFFF"/>
        <w:autoSpaceDE w:val="0"/>
        <w:autoSpaceDN w:val="0"/>
        <w:adjustRightInd w:val="0"/>
        <w:spacing w:before="82" w:line="250" w:lineRule="exact"/>
        <w:ind w:left="1418" w:hanging="709"/>
        <w:jc w:val="both"/>
        <w:rPr>
          <w:rFonts w:ascii="Arial" w:eastAsia="TimesNewRoman" w:hAnsi="Arial" w:cs="Arial"/>
          <w:sz w:val="20"/>
          <w:szCs w:val="20"/>
          <w:lang w:val="pl-PL"/>
        </w:rPr>
      </w:pPr>
      <w:r w:rsidRPr="00D91FE3">
        <w:rPr>
          <w:rFonts w:ascii="Arial" w:eastAsia="TimesNewRoman" w:hAnsi="Arial" w:cs="Arial"/>
          <w:sz w:val="20"/>
          <w:szCs w:val="20"/>
          <w:lang w:val="pl-PL"/>
        </w:rPr>
        <w:t>zakres i okres udziału innego podmiotu przy wykonywaniu zamówienia publicznego;</w:t>
      </w:r>
    </w:p>
    <w:p w:rsidR="00C66F5E" w:rsidRPr="00D91FE3" w:rsidRDefault="00C66F5E" w:rsidP="00C66F5E">
      <w:pPr>
        <w:widowControl/>
        <w:numPr>
          <w:ilvl w:val="0"/>
          <w:numId w:val="41"/>
        </w:numPr>
        <w:shd w:val="clear" w:color="auto" w:fill="FFFFFF"/>
        <w:autoSpaceDE w:val="0"/>
        <w:autoSpaceDN w:val="0"/>
        <w:adjustRightInd w:val="0"/>
        <w:spacing w:before="82" w:line="250" w:lineRule="exact"/>
        <w:ind w:left="1418" w:hanging="709"/>
        <w:jc w:val="both"/>
        <w:rPr>
          <w:rFonts w:ascii="Arial" w:hAnsi="Arial" w:cs="Arial"/>
          <w:spacing w:val="-1"/>
          <w:sz w:val="20"/>
          <w:szCs w:val="20"/>
          <w:lang w:val="pl-PL"/>
        </w:rPr>
      </w:pPr>
      <w:r w:rsidRPr="00D91FE3">
        <w:rPr>
          <w:rFonts w:ascii="Arial" w:eastAsia="TimesNewRoman" w:hAnsi="Arial" w:cs="Arial"/>
          <w:sz w:val="20"/>
          <w:szCs w:val="20"/>
          <w:lang w:val="pl-PL"/>
        </w:rPr>
        <w:t>czy podmiot, na zdolnościach którego Wykonawca polega w odniesieniu do warunków udziału w postępowaniu dotyczących wykształcenia, kwalifikacji zawodowych lub doświadczenia, zrealizuje usługi, których wskazane zdolności dotyczą.</w:t>
      </w:r>
    </w:p>
    <w:p w:rsidR="00C66F5E" w:rsidRPr="00D91FE3" w:rsidRDefault="00C66F5E" w:rsidP="00C66F5E">
      <w:pPr>
        <w:numPr>
          <w:ilvl w:val="0"/>
          <w:numId w:val="40"/>
        </w:numPr>
        <w:shd w:val="clear" w:color="auto" w:fill="FFFFFF"/>
        <w:autoSpaceDE w:val="0"/>
        <w:autoSpaceDN w:val="0"/>
        <w:adjustRightInd w:val="0"/>
        <w:spacing w:before="24" w:line="250" w:lineRule="exact"/>
        <w:jc w:val="both"/>
        <w:rPr>
          <w:rFonts w:ascii="Arial" w:hAnsi="Arial" w:cs="Arial"/>
          <w:spacing w:val="-1"/>
          <w:sz w:val="20"/>
          <w:szCs w:val="20"/>
          <w:lang w:val="pl-PL"/>
        </w:rPr>
      </w:pPr>
      <w:r w:rsidRPr="00D91FE3">
        <w:rPr>
          <w:rFonts w:ascii="Arial" w:hAnsi="Arial" w:cs="Arial"/>
          <w:spacing w:val="-1"/>
          <w:sz w:val="20"/>
          <w:szCs w:val="20"/>
          <w:lang w:val="pl-PL"/>
        </w:rPr>
        <w:t>Wykonawca, który powołuje się na zasoby innych podmiotów, w celu wykazania braku istnienia wobec nich podstaw wykluczenia oraz spełniania, w zakresie, w jakim powołuje się na ich zasoby, warunków udziału w postępowaniu składa także Jednolity Dokument dotyczący każdego z tych podmiotów oraz pisemne zobowiązanie tych podmiotów do oddania Wykonawcy do dyspozycji niezbędnych zasobów na potrzeby wykonania Zamówienia.</w:t>
      </w:r>
    </w:p>
    <w:p w:rsidR="00C66F5E" w:rsidRPr="00D91FE3" w:rsidRDefault="00C66F5E" w:rsidP="00C66F5E">
      <w:pPr>
        <w:numPr>
          <w:ilvl w:val="0"/>
          <w:numId w:val="40"/>
        </w:numPr>
        <w:shd w:val="clear" w:color="auto" w:fill="FFFFFF"/>
        <w:autoSpaceDE w:val="0"/>
        <w:autoSpaceDN w:val="0"/>
        <w:adjustRightInd w:val="0"/>
        <w:spacing w:before="24" w:line="250" w:lineRule="exact"/>
        <w:jc w:val="both"/>
        <w:rPr>
          <w:rFonts w:ascii="Arial" w:hAnsi="Arial" w:cs="Arial"/>
          <w:spacing w:val="-1"/>
          <w:sz w:val="20"/>
          <w:szCs w:val="20"/>
          <w:lang w:val="pl-PL"/>
        </w:rPr>
      </w:pPr>
      <w:r w:rsidRPr="00D91FE3">
        <w:rPr>
          <w:rFonts w:ascii="Arial" w:hAnsi="Arial" w:cs="Arial"/>
          <w:spacing w:val="-1"/>
          <w:sz w:val="20"/>
          <w:szCs w:val="20"/>
          <w:lang w:val="pl-PL"/>
        </w:rPr>
        <w:t>Wykonawca, który zamierza powierzyć wykonanie części zamówienia podwykonawcom, składając Jednolity Dokument zobowiązany jest wypełnić część II sekcja D oraz wskazać części zamówienia, których wykonanie zamierza powierzyć podwykonawcom oraz podać firmy podwykonawców.</w:t>
      </w:r>
    </w:p>
    <w:p w:rsidR="00C66F5E" w:rsidRPr="00D91FE3" w:rsidRDefault="00C66F5E" w:rsidP="00C66F5E">
      <w:pPr>
        <w:widowControl/>
        <w:numPr>
          <w:ilvl w:val="0"/>
          <w:numId w:val="40"/>
        </w:numPr>
        <w:shd w:val="clear" w:color="auto" w:fill="FFFFFF"/>
        <w:autoSpaceDE w:val="0"/>
        <w:autoSpaceDN w:val="0"/>
        <w:adjustRightInd w:val="0"/>
        <w:spacing w:before="82" w:line="250" w:lineRule="exact"/>
        <w:jc w:val="both"/>
        <w:rPr>
          <w:rFonts w:ascii="Arial" w:eastAsia="Arial" w:hAnsi="Arial" w:cs="Arial"/>
          <w:bCs/>
          <w:sz w:val="20"/>
          <w:szCs w:val="20"/>
          <w:lang w:val="pl-PL"/>
        </w:rPr>
      </w:pPr>
      <w:r w:rsidRPr="00D91FE3">
        <w:rPr>
          <w:rFonts w:ascii="Arial" w:eastAsia="Arial" w:hAnsi="Arial" w:cs="Arial"/>
          <w:bCs/>
          <w:sz w:val="20"/>
          <w:szCs w:val="20"/>
          <w:lang w:val="pl-PL"/>
        </w:rPr>
        <w:t>Zamawiający nie zgadza się na zlecanie wykonania całości lub części zamówienia dalszym podwykonawcom, z wyłączeniem podmiotów na których potencjał Wykonawca powołuje się na podstawie art. 22a ustawy Pzp.</w:t>
      </w:r>
    </w:p>
    <w:p w:rsidR="00C62098" w:rsidRPr="00B60A31" w:rsidRDefault="00C62098" w:rsidP="00C66F5E">
      <w:pPr>
        <w:widowControl/>
        <w:shd w:val="clear" w:color="auto" w:fill="FFFFFF"/>
        <w:autoSpaceDE w:val="0"/>
        <w:autoSpaceDN w:val="0"/>
        <w:adjustRightInd w:val="0"/>
        <w:spacing w:before="82" w:line="250" w:lineRule="exact"/>
        <w:ind w:left="720"/>
        <w:jc w:val="both"/>
        <w:rPr>
          <w:rFonts w:ascii="Arial" w:eastAsia="TimesNewRoman" w:hAnsi="Arial" w:cs="Arial"/>
          <w:sz w:val="20"/>
          <w:szCs w:val="20"/>
          <w:lang w:val="pl-PL"/>
        </w:rPr>
      </w:pPr>
    </w:p>
    <w:p w:rsidR="00B624C2" w:rsidRDefault="00B624C2" w:rsidP="00B624C2">
      <w:pPr>
        <w:pStyle w:val="Nagwek4"/>
        <w:rPr>
          <w:lang w:val="pl-PL"/>
        </w:rPr>
      </w:pPr>
      <w:bookmarkStart w:id="25" w:name="_Toc467071545"/>
      <w:r w:rsidRPr="00B624C2">
        <w:rPr>
          <w:lang w:val="pl-PL"/>
        </w:rPr>
        <w:t>Wykonawcy wspólnie ubiegający się o udzielenie zamówienia.</w:t>
      </w:r>
      <w:bookmarkEnd w:id="25"/>
    </w:p>
    <w:p w:rsidR="00B624C2" w:rsidRPr="00B624C2" w:rsidRDefault="00B624C2" w:rsidP="00B624C2">
      <w:pPr>
        <w:pStyle w:val="Spistreci2"/>
        <w:rPr>
          <w:lang w:val="pl-PL"/>
        </w:rPr>
      </w:pPr>
    </w:p>
    <w:p w:rsidR="00B624C2" w:rsidRPr="00E17A14" w:rsidRDefault="00B624C2" w:rsidP="003873CC">
      <w:pPr>
        <w:pStyle w:val="Tekstpodstawowy"/>
        <w:numPr>
          <w:ilvl w:val="0"/>
          <w:numId w:val="20"/>
        </w:numPr>
        <w:tabs>
          <w:tab w:val="left" w:pos="544"/>
        </w:tabs>
        <w:spacing w:line="276" w:lineRule="auto"/>
        <w:ind w:right="118"/>
        <w:jc w:val="both"/>
        <w:rPr>
          <w:rFonts w:cs="Arial"/>
          <w:lang w:val="pl-PL"/>
        </w:rPr>
      </w:pPr>
      <w:r w:rsidRPr="00E17A14">
        <w:rPr>
          <w:rFonts w:cs="Arial"/>
          <w:color w:val="000000"/>
          <w:lang w:val="pl-PL"/>
        </w:rPr>
        <w:t xml:space="preserve">Wykonawcy mogą wspólnie ubiegać się o udzielenie zamówienia. W takim przypadku Wykonawcy ustanawiają </w:t>
      </w:r>
      <w:r w:rsidR="00E17A14">
        <w:rPr>
          <w:rFonts w:cs="Arial"/>
          <w:color w:val="000000"/>
          <w:lang w:val="pl-PL"/>
        </w:rPr>
        <w:t>P</w:t>
      </w:r>
      <w:r w:rsidRPr="00E17A14">
        <w:rPr>
          <w:rFonts w:cs="Arial"/>
          <w:color w:val="000000"/>
          <w:lang w:val="pl-PL"/>
        </w:rPr>
        <w:t xml:space="preserve">ełnomocnika do reprezentowania ich w postępowaniu o udzielenie zamówienia publicznego albo reprezentowania w postępowaniu i zawarcia umowy w sprawie zamówienia publicznego. </w:t>
      </w:r>
    </w:p>
    <w:p w:rsidR="00B624C2" w:rsidRPr="00E17A14" w:rsidRDefault="00B624C2" w:rsidP="003873CC">
      <w:pPr>
        <w:pStyle w:val="Tekstpodstawowy"/>
        <w:numPr>
          <w:ilvl w:val="0"/>
          <w:numId w:val="20"/>
        </w:numPr>
        <w:tabs>
          <w:tab w:val="left" w:pos="544"/>
        </w:tabs>
        <w:spacing w:line="276" w:lineRule="auto"/>
        <w:ind w:right="118"/>
        <w:jc w:val="both"/>
        <w:rPr>
          <w:rFonts w:cs="Arial"/>
          <w:lang w:val="pl-PL"/>
        </w:rPr>
      </w:pPr>
      <w:r w:rsidRPr="00E17A14">
        <w:rPr>
          <w:rFonts w:cs="Arial"/>
          <w:lang w:val="pl-PL"/>
        </w:rPr>
        <w:t xml:space="preserve">Dokument ustanawiający pełnomocnictwo należy załączyć do Oferty. </w:t>
      </w:r>
    </w:p>
    <w:p w:rsidR="00B624C2" w:rsidRPr="00E17A14" w:rsidRDefault="00B624C2" w:rsidP="003873CC">
      <w:pPr>
        <w:pStyle w:val="Tekstpodstawowy"/>
        <w:numPr>
          <w:ilvl w:val="0"/>
          <w:numId w:val="20"/>
        </w:numPr>
        <w:tabs>
          <w:tab w:val="left" w:pos="544"/>
        </w:tabs>
        <w:spacing w:line="276" w:lineRule="auto"/>
        <w:ind w:right="118"/>
        <w:jc w:val="both"/>
        <w:rPr>
          <w:rFonts w:cs="Arial"/>
          <w:lang w:val="pl-PL"/>
        </w:rPr>
      </w:pPr>
      <w:r w:rsidRPr="00E17A14">
        <w:rPr>
          <w:rFonts w:cs="Arial"/>
          <w:lang w:val="pl-PL"/>
        </w:rPr>
        <w:t>Oferta winna być podpisana przez ustanowionego Pełnomocnika i winna prawnie wiązać wszystkich Partnerów.</w:t>
      </w:r>
    </w:p>
    <w:p w:rsidR="00B624C2" w:rsidRPr="00E17A14" w:rsidRDefault="00B624C2" w:rsidP="003873CC">
      <w:pPr>
        <w:pStyle w:val="Tekstpodstawowy"/>
        <w:numPr>
          <w:ilvl w:val="0"/>
          <w:numId w:val="20"/>
        </w:numPr>
        <w:tabs>
          <w:tab w:val="left" w:pos="544"/>
        </w:tabs>
        <w:spacing w:line="276" w:lineRule="auto"/>
        <w:ind w:right="118"/>
        <w:jc w:val="both"/>
        <w:rPr>
          <w:rFonts w:cs="Arial"/>
          <w:lang w:val="pl-PL"/>
        </w:rPr>
      </w:pPr>
      <w:r w:rsidRPr="00E17A14">
        <w:rPr>
          <w:rFonts w:cs="Arial"/>
          <w:lang w:val="pl-PL"/>
        </w:rPr>
        <w:t xml:space="preserve">Wszelka korespondencja prowadzona będzie wyłącznie z Pełnomocnikiem. </w:t>
      </w:r>
    </w:p>
    <w:p w:rsidR="00B624C2" w:rsidRPr="00E17A14" w:rsidRDefault="00B624C2" w:rsidP="003873CC">
      <w:pPr>
        <w:pStyle w:val="Tekstpodstawowy"/>
        <w:numPr>
          <w:ilvl w:val="0"/>
          <w:numId w:val="20"/>
        </w:numPr>
        <w:tabs>
          <w:tab w:val="left" w:pos="544"/>
        </w:tabs>
        <w:spacing w:line="276" w:lineRule="auto"/>
        <w:ind w:right="118"/>
        <w:jc w:val="both"/>
        <w:rPr>
          <w:rFonts w:cs="Arial"/>
          <w:lang w:val="pl-PL"/>
        </w:rPr>
      </w:pPr>
      <w:r w:rsidRPr="00E17A14">
        <w:rPr>
          <w:rFonts w:cs="Arial"/>
          <w:color w:val="000000"/>
          <w:lang w:val="pl-PL"/>
        </w:rPr>
        <w:t xml:space="preserve">W przypadku Wykonawców wspólnie ubiegających się o udzielenie zamówienia, żaden z nich nie może podlegać wykluczeniu z powodu niespełniania warunków, o których mowa w art. 24 ust. 1 ustawy Pzp, natomiast spełnianie warunków udziału w postępowaniu Wykonawcy wykazują zgodnie z pkt. 11.3 IDW. </w:t>
      </w:r>
    </w:p>
    <w:p w:rsidR="00B624C2" w:rsidRPr="00E81665" w:rsidRDefault="00B624C2" w:rsidP="003873CC">
      <w:pPr>
        <w:pStyle w:val="Tekstpodstawowy"/>
        <w:numPr>
          <w:ilvl w:val="0"/>
          <w:numId w:val="20"/>
        </w:numPr>
        <w:tabs>
          <w:tab w:val="left" w:pos="544"/>
        </w:tabs>
        <w:spacing w:line="276" w:lineRule="auto"/>
        <w:ind w:right="118"/>
        <w:jc w:val="both"/>
        <w:rPr>
          <w:rFonts w:cs="Arial"/>
          <w:lang w:val="pl-PL"/>
        </w:rPr>
      </w:pPr>
      <w:r w:rsidRPr="00610B3D">
        <w:rPr>
          <w:rFonts w:cs="Arial"/>
          <w:color w:val="000000"/>
          <w:lang w:val="pl-PL"/>
        </w:rPr>
        <w:t xml:space="preserve">W  przypadku wspólnego ubiegania się o zamówienie przez Wykonawców, </w:t>
      </w:r>
      <w:r w:rsidR="00C66F5E">
        <w:rPr>
          <w:rFonts w:cs="Arial"/>
          <w:color w:val="000000"/>
          <w:lang w:val="pl-PL"/>
        </w:rPr>
        <w:t>Jednolity Dokument</w:t>
      </w:r>
      <w:r w:rsidRPr="00610B3D">
        <w:rPr>
          <w:rFonts w:cs="Arial"/>
          <w:color w:val="000000"/>
          <w:lang w:val="pl-PL"/>
        </w:rPr>
        <w:t xml:space="preserve"> składa każdy z Wykonawców wspólnie ubiegających się o zamówienie</w:t>
      </w:r>
      <w:r w:rsidRPr="00E81665">
        <w:rPr>
          <w:rFonts w:cs="Arial"/>
          <w:color w:val="000000"/>
          <w:lang w:val="pl-PL"/>
        </w:rPr>
        <w:t>. Dokumenty te potwierdzają spełnianie warunków udziału w pos</w:t>
      </w:r>
      <w:r w:rsidR="00C66F5E">
        <w:rPr>
          <w:rFonts w:cs="Arial"/>
          <w:color w:val="000000"/>
          <w:lang w:val="pl-PL"/>
        </w:rPr>
        <w:t>tępowaniu</w:t>
      </w:r>
      <w:r w:rsidRPr="00E81665">
        <w:rPr>
          <w:rFonts w:cs="Arial"/>
          <w:color w:val="000000"/>
          <w:lang w:val="pl-PL"/>
        </w:rPr>
        <w:t xml:space="preserve"> oraz brak podstaw do wykluczenia </w:t>
      </w:r>
      <w:r w:rsidR="00C66F5E">
        <w:rPr>
          <w:rFonts w:cs="Arial"/>
          <w:color w:val="000000"/>
          <w:lang w:val="pl-PL"/>
        </w:rPr>
        <w:br/>
      </w:r>
      <w:r w:rsidRPr="00E81665">
        <w:rPr>
          <w:rFonts w:cs="Arial"/>
          <w:color w:val="000000"/>
          <w:lang w:val="pl-PL"/>
        </w:rPr>
        <w:t xml:space="preserve">w zakresie, w którym każdy z Wykonawców wykazuje spełnianie warunków udziału </w:t>
      </w:r>
      <w:r w:rsidR="00C66F5E">
        <w:rPr>
          <w:rFonts w:cs="Arial"/>
          <w:color w:val="000000"/>
          <w:lang w:val="pl-PL"/>
        </w:rPr>
        <w:br/>
      </w:r>
      <w:r w:rsidRPr="00E81665">
        <w:rPr>
          <w:rFonts w:cs="Arial"/>
          <w:color w:val="000000"/>
          <w:lang w:val="pl-PL"/>
        </w:rPr>
        <w:t>w pos</w:t>
      </w:r>
      <w:r w:rsidR="00C66F5E">
        <w:rPr>
          <w:rFonts w:cs="Arial"/>
          <w:color w:val="000000"/>
          <w:lang w:val="pl-PL"/>
        </w:rPr>
        <w:t xml:space="preserve">tępowaniu </w:t>
      </w:r>
      <w:r w:rsidRPr="00E81665">
        <w:rPr>
          <w:rFonts w:cs="Arial"/>
          <w:color w:val="000000"/>
          <w:lang w:val="pl-PL"/>
        </w:rPr>
        <w:t xml:space="preserve"> oraz brak podstaw do wykluczenia.</w:t>
      </w:r>
    </w:p>
    <w:p w:rsidR="00B624C2" w:rsidRPr="00E17A14" w:rsidRDefault="00B624C2" w:rsidP="003873CC">
      <w:pPr>
        <w:pStyle w:val="Tekstpodstawowy"/>
        <w:numPr>
          <w:ilvl w:val="0"/>
          <w:numId w:val="20"/>
        </w:numPr>
        <w:tabs>
          <w:tab w:val="left" w:pos="544"/>
        </w:tabs>
        <w:spacing w:line="276" w:lineRule="auto"/>
        <w:ind w:right="118"/>
        <w:jc w:val="both"/>
        <w:rPr>
          <w:rFonts w:cs="Arial"/>
          <w:lang w:val="pl-PL"/>
        </w:rPr>
      </w:pPr>
      <w:r w:rsidRPr="00E17A14">
        <w:rPr>
          <w:rFonts w:cs="Arial"/>
          <w:color w:val="000000"/>
          <w:lang w:val="pl-PL"/>
        </w:rPr>
        <w:t xml:space="preserve">W przypadku wspólnego ubiegania się o zamówienie przez Wykonawców, oświadczenie </w:t>
      </w:r>
      <w:r w:rsidR="00E81665">
        <w:rPr>
          <w:rFonts w:cs="Arial"/>
          <w:color w:val="000000"/>
          <w:lang w:val="pl-PL"/>
        </w:rPr>
        <w:t xml:space="preserve">                            </w:t>
      </w:r>
      <w:r w:rsidRPr="00E17A14">
        <w:rPr>
          <w:rFonts w:cs="Arial"/>
          <w:color w:val="000000"/>
          <w:lang w:val="pl-PL"/>
        </w:rPr>
        <w:t>o przynależności lub braku przynależności do tej samej grupy kapitałowej, o którym mowa w pkt. 13.</w:t>
      </w:r>
      <w:r w:rsidR="00C66F5E">
        <w:rPr>
          <w:rFonts w:cs="Arial"/>
          <w:color w:val="000000"/>
          <w:lang w:val="pl-PL"/>
        </w:rPr>
        <w:t>3</w:t>
      </w:r>
      <w:r w:rsidRPr="00E17A14">
        <w:rPr>
          <w:rFonts w:cs="Arial"/>
          <w:color w:val="000000"/>
          <w:lang w:val="pl-PL"/>
        </w:rPr>
        <w:t xml:space="preserve"> IDW, składa każdy z Wykonawców.</w:t>
      </w:r>
    </w:p>
    <w:p w:rsidR="00B624C2" w:rsidRPr="00B624C2" w:rsidRDefault="00B624C2" w:rsidP="003873CC">
      <w:pPr>
        <w:pStyle w:val="Tekstpodstawowy"/>
        <w:numPr>
          <w:ilvl w:val="0"/>
          <w:numId w:val="20"/>
        </w:numPr>
        <w:tabs>
          <w:tab w:val="left" w:pos="544"/>
        </w:tabs>
        <w:spacing w:line="276" w:lineRule="auto"/>
        <w:ind w:right="118"/>
        <w:jc w:val="both"/>
        <w:rPr>
          <w:rFonts w:cs="Arial"/>
          <w:lang w:val="pl-PL"/>
        </w:rPr>
      </w:pPr>
      <w:r w:rsidRPr="00E17A14">
        <w:rPr>
          <w:rFonts w:cs="Arial"/>
          <w:color w:val="000000"/>
          <w:lang w:val="pl-PL"/>
        </w:rPr>
        <w:lastRenderedPageBreak/>
        <w:t>Wykonawcy wspólnie ubiegający się o niniejsze zamówienie, których oferta zostanie uznana za najkorzystniejszą, przed podpisaniem umowy o realizację niniejszego zamówienia, zobowiązani są zawrzeć umowę regulującą współpracę tych</w:t>
      </w:r>
      <w:r w:rsidRPr="00B624C2">
        <w:rPr>
          <w:rFonts w:cs="Arial"/>
          <w:color w:val="000000"/>
          <w:lang w:val="pl-PL"/>
        </w:rPr>
        <w:t xml:space="preserve"> Wykonawców i przedłożyć ją Zamawiającemu. Umowa taka powinna zawierać w swojej treści co najmniej następujące postanowienia dotyczące:</w:t>
      </w:r>
    </w:p>
    <w:p w:rsidR="00B624C2" w:rsidRPr="00B624C2" w:rsidRDefault="00B624C2" w:rsidP="003873CC">
      <w:pPr>
        <w:widowControl/>
        <w:numPr>
          <w:ilvl w:val="0"/>
          <w:numId w:val="42"/>
        </w:numPr>
        <w:tabs>
          <w:tab w:val="num" w:pos="720"/>
        </w:tabs>
        <w:spacing w:line="276" w:lineRule="auto"/>
        <w:ind w:left="720"/>
        <w:jc w:val="both"/>
        <w:rPr>
          <w:rFonts w:ascii="Arial" w:hAnsi="Arial" w:cs="Arial"/>
          <w:color w:val="000000"/>
          <w:sz w:val="20"/>
          <w:szCs w:val="20"/>
          <w:lang w:val="pl-PL"/>
        </w:rPr>
      </w:pPr>
      <w:r w:rsidRPr="00B624C2">
        <w:rPr>
          <w:rFonts w:ascii="Arial" w:hAnsi="Arial" w:cs="Arial"/>
          <w:color w:val="000000"/>
          <w:sz w:val="20"/>
          <w:szCs w:val="20"/>
          <w:lang w:val="pl-PL"/>
        </w:rPr>
        <w:t>Określenia celu i przedmiotu umowy;</w:t>
      </w:r>
    </w:p>
    <w:p w:rsidR="00B624C2" w:rsidRPr="00B624C2" w:rsidRDefault="00B624C2" w:rsidP="003873CC">
      <w:pPr>
        <w:widowControl/>
        <w:numPr>
          <w:ilvl w:val="0"/>
          <w:numId w:val="42"/>
        </w:numPr>
        <w:tabs>
          <w:tab w:val="num" w:pos="720"/>
        </w:tabs>
        <w:spacing w:line="276" w:lineRule="auto"/>
        <w:ind w:left="720"/>
        <w:jc w:val="both"/>
        <w:rPr>
          <w:rFonts w:ascii="Arial" w:hAnsi="Arial" w:cs="Arial"/>
          <w:color w:val="000000"/>
          <w:sz w:val="20"/>
          <w:szCs w:val="20"/>
          <w:lang w:val="pl-PL"/>
        </w:rPr>
      </w:pPr>
      <w:r w:rsidRPr="00B624C2">
        <w:rPr>
          <w:rFonts w:ascii="Arial" w:hAnsi="Arial" w:cs="Arial"/>
          <w:color w:val="000000"/>
          <w:sz w:val="20"/>
          <w:szCs w:val="20"/>
          <w:lang w:val="pl-PL"/>
        </w:rPr>
        <w:t xml:space="preserve">Oznaczenia czasu trwania Konsorcjum obejmującego okres realizacji przedmiotu zamówienia </w:t>
      </w:r>
      <w:r w:rsidR="00E81665">
        <w:rPr>
          <w:rFonts w:ascii="Arial" w:hAnsi="Arial" w:cs="Arial"/>
          <w:color w:val="000000"/>
          <w:sz w:val="20"/>
          <w:szCs w:val="20"/>
          <w:lang w:val="pl-PL"/>
        </w:rPr>
        <w:t xml:space="preserve">              </w:t>
      </w:r>
      <w:r w:rsidRPr="00B624C2">
        <w:rPr>
          <w:rFonts w:ascii="Arial" w:hAnsi="Arial" w:cs="Arial"/>
          <w:color w:val="000000"/>
          <w:sz w:val="20"/>
          <w:szCs w:val="20"/>
          <w:lang w:val="pl-PL"/>
        </w:rPr>
        <w:t>w niniejszym postępowaniu;</w:t>
      </w:r>
    </w:p>
    <w:p w:rsidR="00B624C2" w:rsidRPr="00B624C2" w:rsidRDefault="00B624C2" w:rsidP="003873CC">
      <w:pPr>
        <w:widowControl/>
        <w:numPr>
          <w:ilvl w:val="0"/>
          <w:numId w:val="42"/>
        </w:numPr>
        <w:tabs>
          <w:tab w:val="num" w:pos="720"/>
        </w:tabs>
        <w:spacing w:line="276" w:lineRule="auto"/>
        <w:ind w:left="720"/>
        <w:jc w:val="both"/>
        <w:rPr>
          <w:rFonts w:ascii="Arial" w:hAnsi="Arial" w:cs="Arial"/>
          <w:color w:val="000000"/>
          <w:sz w:val="20"/>
          <w:szCs w:val="20"/>
          <w:lang w:val="pl-PL"/>
        </w:rPr>
      </w:pPr>
      <w:r w:rsidRPr="00B624C2">
        <w:rPr>
          <w:rFonts w:ascii="Arial" w:hAnsi="Arial" w:cs="Arial"/>
          <w:color w:val="000000"/>
          <w:sz w:val="20"/>
          <w:szCs w:val="20"/>
          <w:lang w:val="pl-PL"/>
        </w:rPr>
        <w:t>Ustanowienia lidera Konsorcjum (powinien nim być Pełnomocnik wskazany w ofercie Wykonawców wspólnie ubiegający się o udzielenie niniejszego zamówienia ustanowiony do reprezentowania ich w niniejszym postępowaniu) i jego umocowania dotyczące zaciągania zobowiązań w imieniu wszystkich partnerów Konsorcjum razem i każdego z osobna;</w:t>
      </w:r>
    </w:p>
    <w:p w:rsidR="00B624C2" w:rsidRPr="00B624C2" w:rsidRDefault="00B624C2" w:rsidP="003873CC">
      <w:pPr>
        <w:widowControl/>
        <w:numPr>
          <w:ilvl w:val="0"/>
          <w:numId w:val="42"/>
        </w:numPr>
        <w:tabs>
          <w:tab w:val="num" w:pos="720"/>
        </w:tabs>
        <w:spacing w:line="276" w:lineRule="auto"/>
        <w:ind w:left="720"/>
        <w:jc w:val="both"/>
        <w:rPr>
          <w:rFonts w:ascii="Arial" w:hAnsi="Arial" w:cs="Arial"/>
          <w:color w:val="000000"/>
          <w:sz w:val="20"/>
          <w:szCs w:val="20"/>
          <w:lang w:val="pl-PL"/>
        </w:rPr>
      </w:pPr>
      <w:r w:rsidRPr="00B624C2">
        <w:rPr>
          <w:rFonts w:ascii="Arial" w:hAnsi="Arial" w:cs="Arial"/>
          <w:color w:val="000000"/>
          <w:sz w:val="20"/>
          <w:szCs w:val="20"/>
          <w:lang w:val="pl-PL"/>
        </w:rPr>
        <w:t>Określenia wspólnej i solidarnej odpowiedzialności partnerów Konsorcjum względem Zamawiającego w zakresie przedmiotu zamówienia w niniejszym postępowaniu;</w:t>
      </w:r>
    </w:p>
    <w:p w:rsidR="00B624C2" w:rsidRPr="00B624C2" w:rsidRDefault="00B624C2" w:rsidP="003873CC">
      <w:pPr>
        <w:widowControl/>
        <w:numPr>
          <w:ilvl w:val="0"/>
          <w:numId w:val="42"/>
        </w:numPr>
        <w:tabs>
          <w:tab w:val="num" w:pos="720"/>
        </w:tabs>
        <w:spacing w:line="276" w:lineRule="auto"/>
        <w:ind w:left="720"/>
        <w:jc w:val="both"/>
        <w:rPr>
          <w:rFonts w:ascii="Arial" w:hAnsi="Arial" w:cs="Arial"/>
          <w:color w:val="000000"/>
          <w:sz w:val="20"/>
          <w:szCs w:val="20"/>
          <w:lang w:val="pl-PL"/>
        </w:rPr>
      </w:pPr>
      <w:r w:rsidRPr="00B624C2">
        <w:rPr>
          <w:rFonts w:ascii="Arial" w:hAnsi="Arial" w:cs="Arial"/>
          <w:color w:val="000000"/>
          <w:sz w:val="20"/>
          <w:szCs w:val="20"/>
          <w:lang w:val="pl-PL"/>
        </w:rPr>
        <w:t>Wykluczenia możliwości wypowiedzenia umowy Konsorcjum przez któregokolwiek partnera Konsorcjum do czasu wykonania zamówienia;</w:t>
      </w:r>
    </w:p>
    <w:p w:rsidR="00B624C2" w:rsidRPr="00B624C2" w:rsidRDefault="00B624C2" w:rsidP="003873CC">
      <w:pPr>
        <w:widowControl/>
        <w:numPr>
          <w:ilvl w:val="0"/>
          <w:numId w:val="42"/>
        </w:numPr>
        <w:tabs>
          <w:tab w:val="num" w:pos="720"/>
        </w:tabs>
        <w:spacing w:line="276" w:lineRule="auto"/>
        <w:ind w:left="720"/>
        <w:jc w:val="both"/>
        <w:rPr>
          <w:rFonts w:ascii="Arial" w:hAnsi="Arial" w:cs="Arial"/>
          <w:color w:val="000000"/>
          <w:sz w:val="20"/>
          <w:szCs w:val="20"/>
          <w:lang w:val="pl-PL"/>
        </w:rPr>
      </w:pPr>
      <w:r w:rsidRPr="00B624C2">
        <w:rPr>
          <w:rFonts w:ascii="Arial" w:hAnsi="Arial" w:cs="Arial"/>
          <w:color w:val="000000"/>
          <w:sz w:val="20"/>
          <w:szCs w:val="20"/>
          <w:lang w:val="pl-PL"/>
        </w:rPr>
        <w:t>Określenia zakresu przedmiotu zamówienia, realizowanego przez każdego partnera Konsorcjum.</w:t>
      </w:r>
    </w:p>
    <w:p w:rsidR="00CF5453" w:rsidRPr="00B01E5F" w:rsidRDefault="00CF5453">
      <w:pPr>
        <w:rPr>
          <w:rFonts w:ascii="Arial" w:hAnsi="Arial" w:cs="Arial"/>
          <w:sz w:val="20"/>
          <w:szCs w:val="20"/>
          <w:lang w:val="pl-PL"/>
        </w:rPr>
      </w:pPr>
    </w:p>
    <w:p w:rsidR="00CF5453" w:rsidRPr="00B01E5F" w:rsidRDefault="00CF5453">
      <w:pPr>
        <w:spacing w:before="9"/>
        <w:rPr>
          <w:rFonts w:ascii="Arial" w:hAnsi="Arial" w:cs="Arial"/>
          <w:sz w:val="20"/>
          <w:szCs w:val="20"/>
          <w:lang w:val="pl-PL"/>
        </w:rPr>
      </w:pPr>
    </w:p>
    <w:p w:rsidR="00CF5453" w:rsidRPr="008C5953" w:rsidRDefault="00CF5453" w:rsidP="005949A6">
      <w:pPr>
        <w:pStyle w:val="Nagwek4"/>
      </w:pPr>
      <w:bookmarkStart w:id="26" w:name="_bookmark12"/>
      <w:bookmarkStart w:id="27" w:name="_Toc467071546"/>
      <w:bookmarkEnd w:id="26"/>
      <w:r w:rsidRPr="008C5953">
        <w:t>Wadium</w:t>
      </w:r>
      <w:bookmarkEnd w:id="27"/>
    </w:p>
    <w:p w:rsidR="00CF5453" w:rsidRPr="008C5953" w:rsidRDefault="00CF5453" w:rsidP="004E4941">
      <w:pPr>
        <w:spacing w:before="5"/>
        <w:rPr>
          <w:rFonts w:ascii="Arial" w:hAnsi="Arial" w:cs="Arial"/>
          <w:b/>
          <w:bCs/>
          <w:sz w:val="20"/>
          <w:szCs w:val="20"/>
        </w:rPr>
      </w:pPr>
    </w:p>
    <w:p w:rsidR="00CF5453" w:rsidRPr="008C5953" w:rsidRDefault="00CF5453" w:rsidP="003873CC">
      <w:pPr>
        <w:pStyle w:val="Nagwek2"/>
        <w:numPr>
          <w:ilvl w:val="0"/>
          <w:numId w:val="19"/>
        </w:numPr>
        <w:tabs>
          <w:tab w:val="left" w:pos="544"/>
        </w:tabs>
        <w:ind w:hanging="427"/>
        <w:rPr>
          <w:rFonts w:cs="Arial"/>
          <w:b w:val="0"/>
          <w:bCs w:val="0"/>
        </w:rPr>
      </w:pPr>
      <w:r w:rsidRPr="008C5953">
        <w:rPr>
          <w:rFonts w:cs="Arial"/>
        </w:rPr>
        <w:t>Wysokość</w:t>
      </w:r>
      <w:r w:rsidRPr="008C5953">
        <w:rPr>
          <w:rFonts w:cs="Arial"/>
          <w:spacing w:val="-19"/>
        </w:rPr>
        <w:t xml:space="preserve"> </w:t>
      </w:r>
      <w:r>
        <w:rPr>
          <w:rFonts w:cs="Arial"/>
          <w:spacing w:val="-19"/>
        </w:rPr>
        <w:t xml:space="preserve"> </w:t>
      </w:r>
      <w:r w:rsidRPr="008C5953">
        <w:rPr>
          <w:rFonts w:cs="Arial"/>
        </w:rPr>
        <w:t>wadium.</w:t>
      </w:r>
    </w:p>
    <w:p w:rsidR="00CF5453" w:rsidRPr="00B01E5F" w:rsidRDefault="00CF5453" w:rsidP="003873CC">
      <w:pPr>
        <w:pStyle w:val="Tekstpodstawowy"/>
        <w:numPr>
          <w:ilvl w:val="1"/>
          <w:numId w:val="19"/>
        </w:numPr>
        <w:tabs>
          <w:tab w:val="left" w:pos="966"/>
        </w:tabs>
        <w:spacing w:before="157"/>
        <w:rPr>
          <w:rFonts w:cs="Arial"/>
          <w:lang w:val="pl-PL"/>
        </w:rPr>
      </w:pPr>
      <w:r w:rsidRPr="00B01E5F">
        <w:rPr>
          <w:rFonts w:cs="Arial"/>
          <w:lang w:val="pl-PL"/>
        </w:rPr>
        <w:t>Każdy</w:t>
      </w:r>
      <w:r w:rsidRPr="00B01E5F">
        <w:rPr>
          <w:rFonts w:cs="Arial"/>
          <w:spacing w:val="-16"/>
          <w:lang w:val="pl-PL"/>
        </w:rPr>
        <w:t xml:space="preserve"> </w:t>
      </w:r>
      <w:r w:rsidRPr="00B01E5F">
        <w:rPr>
          <w:rFonts w:cs="Arial"/>
          <w:lang w:val="pl-PL"/>
        </w:rPr>
        <w:t>Wykonawca</w:t>
      </w:r>
      <w:r w:rsidRPr="00B01E5F">
        <w:rPr>
          <w:rFonts w:cs="Arial"/>
          <w:spacing w:val="-7"/>
          <w:lang w:val="pl-PL"/>
        </w:rPr>
        <w:t xml:space="preserve"> </w:t>
      </w:r>
      <w:r w:rsidRPr="00B01E5F">
        <w:rPr>
          <w:rFonts w:cs="Arial"/>
          <w:lang w:val="pl-PL"/>
        </w:rPr>
        <w:t>zobowiązany</w:t>
      </w:r>
      <w:r w:rsidRPr="00B01E5F">
        <w:rPr>
          <w:rFonts w:cs="Arial"/>
          <w:spacing w:val="-11"/>
          <w:lang w:val="pl-PL"/>
        </w:rPr>
        <w:t xml:space="preserve"> </w:t>
      </w:r>
      <w:r w:rsidRPr="00B01E5F">
        <w:rPr>
          <w:rFonts w:cs="Arial"/>
          <w:lang w:val="pl-PL"/>
        </w:rPr>
        <w:t>jest</w:t>
      </w:r>
      <w:r w:rsidRPr="00B01E5F">
        <w:rPr>
          <w:rFonts w:cs="Arial"/>
          <w:spacing w:val="-7"/>
          <w:lang w:val="pl-PL"/>
        </w:rPr>
        <w:t xml:space="preserve"> </w:t>
      </w:r>
      <w:r w:rsidRPr="00B01E5F">
        <w:rPr>
          <w:rFonts w:cs="Arial"/>
          <w:spacing w:val="-1"/>
          <w:lang w:val="pl-PL"/>
        </w:rPr>
        <w:t>zabezpieczyć</w:t>
      </w:r>
      <w:r w:rsidRPr="00B01E5F">
        <w:rPr>
          <w:rFonts w:cs="Arial"/>
          <w:spacing w:val="-8"/>
          <w:lang w:val="pl-PL"/>
        </w:rPr>
        <w:t xml:space="preserve"> </w:t>
      </w:r>
      <w:r w:rsidRPr="00B01E5F">
        <w:rPr>
          <w:rFonts w:cs="Arial"/>
          <w:lang w:val="pl-PL"/>
        </w:rPr>
        <w:t>swą</w:t>
      </w:r>
      <w:r w:rsidRPr="00B01E5F">
        <w:rPr>
          <w:rFonts w:cs="Arial"/>
          <w:spacing w:val="-9"/>
          <w:lang w:val="pl-PL"/>
        </w:rPr>
        <w:t xml:space="preserve"> </w:t>
      </w:r>
      <w:r w:rsidRPr="00B01E5F">
        <w:rPr>
          <w:rFonts w:cs="Arial"/>
          <w:lang w:val="pl-PL"/>
        </w:rPr>
        <w:t>ofertę</w:t>
      </w:r>
      <w:r w:rsidRPr="00B01E5F">
        <w:rPr>
          <w:rFonts w:cs="Arial"/>
          <w:spacing w:val="-7"/>
          <w:lang w:val="pl-PL"/>
        </w:rPr>
        <w:t xml:space="preserve"> </w:t>
      </w:r>
      <w:r w:rsidRPr="00B01E5F">
        <w:rPr>
          <w:rFonts w:cs="Arial"/>
          <w:spacing w:val="-1"/>
          <w:lang w:val="pl-PL"/>
        </w:rPr>
        <w:t>wadium</w:t>
      </w:r>
      <w:r w:rsidRPr="00B01E5F">
        <w:rPr>
          <w:rFonts w:cs="Arial"/>
          <w:spacing w:val="-5"/>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wysokości</w:t>
      </w:r>
      <w:r>
        <w:rPr>
          <w:rFonts w:cs="Arial"/>
          <w:lang w:val="pl-PL"/>
        </w:rPr>
        <w:t>:</w:t>
      </w:r>
    </w:p>
    <w:p w:rsidR="00CF5453" w:rsidRPr="004E1BD7" w:rsidRDefault="00CF5453" w:rsidP="004E4941">
      <w:pPr>
        <w:spacing w:before="151"/>
        <w:ind w:left="2824"/>
        <w:rPr>
          <w:rFonts w:ascii="Arial" w:hAnsi="Arial" w:cs="Arial"/>
          <w:sz w:val="20"/>
          <w:szCs w:val="20"/>
          <w:lang w:val="pl-PL"/>
        </w:rPr>
      </w:pPr>
      <w:r>
        <w:rPr>
          <w:rFonts w:ascii="Arial" w:hAnsi="Arial" w:cs="Arial"/>
          <w:b/>
          <w:sz w:val="20"/>
          <w:szCs w:val="20"/>
          <w:lang w:val="pl-PL"/>
        </w:rPr>
        <w:t>10</w:t>
      </w:r>
      <w:r w:rsidRPr="004E1BD7">
        <w:rPr>
          <w:rFonts w:ascii="Arial" w:hAnsi="Arial" w:cs="Arial"/>
          <w:b/>
          <w:sz w:val="20"/>
          <w:szCs w:val="20"/>
          <w:lang w:val="pl-PL"/>
        </w:rPr>
        <w:t>.000,00 zł</w:t>
      </w:r>
      <w:r w:rsidRPr="004E1BD7">
        <w:rPr>
          <w:rFonts w:ascii="Arial" w:hAnsi="Arial" w:cs="Arial"/>
          <w:b/>
          <w:spacing w:val="-6"/>
          <w:sz w:val="20"/>
          <w:szCs w:val="20"/>
          <w:lang w:val="pl-PL"/>
        </w:rPr>
        <w:t xml:space="preserve">  </w:t>
      </w:r>
      <w:r w:rsidRPr="004E1BD7">
        <w:rPr>
          <w:rFonts w:ascii="Arial" w:hAnsi="Arial" w:cs="Arial"/>
          <w:i/>
          <w:sz w:val="20"/>
          <w:szCs w:val="20"/>
          <w:lang w:val="pl-PL"/>
        </w:rPr>
        <w:t>[ słownie:</w:t>
      </w:r>
      <w:r w:rsidRPr="004E1BD7">
        <w:rPr>
          <w:rFonts w:ascii="Arial" w:hAnsi="Arial" w:cs="Arial"/>
          <w:i/>
          <w:spacing w:val="-7"/>
          <w:sz w:val="20"/>
          <w:szCs w:val="20"/>
          <w:lang w:val="pl-PL"/>
        </w:rPr>
        <w:t xml:space="preserve"> </w:t>
      </w:r>
      <w:r w:rsidR="00DA5080">
        <w:rPr>
          <w:rFonts w:ascii="Arial" w:hAnsi="Arial" w:cs="Arial"/>
          <w:i/>
          <w:sz w:val="20"/>
          <w:szCs w:val="20"/>
          <w:lang w:val="pl-PL"/>
        </w:rPr>
        <w:t>dziesięć</w:t>
      </w:r>
      <w:r w:rsidRPr="004E1BD7">
        <w:rPr>
          <w:rFonts w:ascii="Arial" w:hAnsi="Arial" w:cs="Arial"/>
          <w:i/>
          <w:spacing w:val="-6"/>
          <w:sz w:val="20"/>
          <w:szCs w:val="20"/>
          <w:lang w:val="pl-PL"/>
        </w:rPr>
        <w:t xml:space="preserve"> </w:t>
      </w:r>
      <w:r>
        <w:rPr>
          <w:rFonts w:ascii="Arial" w:hAnsi="Arial" w:cs="Arial"/>
          <w:i/>
          <w:sz w:val="20"/>
          <w:szCs w:val="20"/>
          <w:lang w:val="pl-PL"/>
        </w:rPr>
        <w:t>tysię</w:t>
      </w:r>
      <w:r w:rsidRPr="004E1BD7">
        <w:rPr>
          <w:rFonts w:ascii="Arial" w:hAnsi="Arial" w:cs="Arial"/>
          <w:i/>
          <w:sz w:val="20"/>
          <w:szCs w:val="20"/>
          <w:lang w:val="pl-PL"/>
        </w:rPr>
        <w:t>cy</w:t>
      </w:r>
      <w:r w:rsidRPr="004E1BD7">
        <w:rPr>
          <w:rFonts w:ascii="Arial" w:hAnsi="Arial" w:cs="Arial"/>
          <w:i/>
          <w:spacing w:val="-5"/>
          <w:sz w:val="20"/>
          <w:szCs w:val="20"/>
          <w:lang w:val="pl-PL"/>
        </w:rPr>
        <w:t xml:space="preserve"> </w:t>
      </w:r>
      <w:r w:rsidRPr="004E1BD7">
        <w:rPr>
          <w:rFonts w:ascii="Arial" w:hAnsi="Arial" w:cs="Arial"/>
          <w:i/>
          <w:spacing w:val="-1"/>
          <w:sz w:val="20"/>
          <w:szCs w:val="20"/>
          <w:lang w:val="pl-PL"/>
        </w:rPr>
        <w:t>złotych ]</w:t>
      </w:r>
    </w:p>
    <w:p w:rsidR="00CF5453" w:rsidRPr="00B01E5F" w:rsidRDefault="00CF5453" w:rsidP="003873CC">
      <w:pPr>
        <w:pStyle w:val="Nagwek2"/>
        <w:numPr>
          <w:ilvl w:val="0"/>
          <w:numId w:val="19"/>
        </w:numPr>
        <w:tabs>
          <w:tab w:val="left" w:pos="544"/>
        </w:tabs>
        <w:spacing w:before="154"/>
        <w:ind w:hanging="427"/>
        <w:rPr>
          <w:rFonts w:cs="Arial"/>
          <w:b w:val="0"/>
          <w:bCs w:val="0"/>
          <w:lang w:val="pl-PL"/>
        </w:rPr>
      </w:pPr>
      <w:r w:rsidRPr="00B01E5F">
        <w:rPr>
          <w:rFonts w:cs="Arial"/>
          <w:spacing w:val="-1"/>
          <w:lang w:val="pl-PL"/>
        </w:rPr>
        <w:t>Forma</w:t>
      </w:r>
      <w:r>
        <w:rPr>
          <w:rFonts w:cs="Arial"/>
          <w:spacing w:val="-1"/>
          <w:lang w:val="pl-PL"/>
        </w:rPr>
        <w:t xml:space="preserve"> </w:t>
      </w:r>
      <w:r w:rsidRPr="00B01E5F">
        <w:rPr>
          <w:rFonts w:cs="Arial"/>
          <w:spacing w:val="-15"/>
          <w:lang w:val="pl-PL"/>
        </w:rPr>
        <w:t xml:space="preserve"> </w:t>
      </w:r>
      <w:r w:rsidRPr="00B01E5F">
        <w:rPr>
          <w:rFonts w:cs="Arial"/>
          <w:lang w:val="pl-PL"/>
        </w:rPr>
        <w:t>wadium.</w:t>
      </w:r>
    </w:p>
    <w:p w:rsidR="00CF5453" w:rsidRPr="00B01E5F" w:rsidRDefault="00CF5453" w:rsidP="004E4941">
      <w:pPr>
        <w:spacing w:before="3"/>
        <w:rPr>
          <w:rFonts w:ascii="Arial" w:hAnsi="Arial" w:cs="Arial"/>
          <w:b/>
          <w:bCs/>
          <w:sz w:val="20"/>
          <w:szCs w:val="20"/>
          <w:lang w:val="pl-PL"/>
        </w:rPr>
      </w:pPr>
    </w:p>
    <w:p w:rsidR="00CF5453" w:rsidRPr="00B01E5F" w:rsidRDefault="00CF5453" w:rsidP="003873CC">
      <w:pPr>
        <w:pStyle w:val="Tekstpodstawowy"/>
        <w:numPr>
          <w:ilvl w:val="1"/>
          <w:numId w:val="19"/>
        </w:numPr>
        <w:tabs>
          <w:tab w:val="left" w:pos="969"/>
        </w:tabs>
        <w:ind w:hanging="423"/>
        <w:rPr>
          <w:rFonts w:cs="Arial"/>
          <w:lang w:val="pl-PL"/>
        </w:rPr>
      </w:pPr>
      <w:r w:rsidRPr="00B01E5F">
        <w:rPr>
          <w:rFonts w:cs="Arial"/>
          <w:lang w:val="pl-PL"/>
        </w:rPr>
        <w:t>Wadium</w:t>
      </w:r>
      <w:r w:rsidRPr="00B01E5F">
        <w:rPr>
          <w:rFonts w:cs="Arial"/>
          <w:spacing w:val="-7"/>
          <w:lang w:val="pl-PL"/>
        </w:rPr>
        <w:t xml:space="preserve"> </w:t>
      </w:r>
      <w:r w:rsidRPr="00B01E5F">
        <w:rPr>
          <w:rFonts w:cs="Arial"/>
          <w:lang w:val="pl-PL"/>
        </w:rPr>
        <w:t>może</w:t>
      </w:r>
      <w:r w:rsidRPr="00B01E5F">
        <w:rPr>
          <w:rFonts w:cs="Arial"/>
          <w:spacing w:val="-9"/>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wniesione</w:t>
      </w:r>
      <w:r w:rsidRPr="00B01E5F">
        <w:rPr>
          <w:rFonts w:cs="Arial"/>
          <w:spacing w:val="-8"/>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następujących</w:t>
      </w:r>
      <w:r w:rsidRPr="00B01E5F">
        <w:rPr>
          <w:rFonts w:cs="Arial"/>
          <w:spacing w:val="-9"/>
          <w:lang w:val="pl-PL"/>
        </w:rPr>
        <w:t xml:space="preserve"> </w:t>
      </w:r>
      <w:r w:rsidRPr="00B01E5F">
        <w:rPr>
          <w:rFonts w:cs="Arial"/>
          <w:lang w:val="pl-PL"/>
        </w:rPr>
        <w:t>formach:</w:t>
      </w:r>
    </w:p>
    <w:p w:rsidR="00CF5453" w:rsidRPr="00B01E5F" w:rsidRDefault="00CF5453" w:rsidP="003873CC">
      <w:pPr>
        <w:pStyle w:val="Tekstpodstawowy"/>
        <w:numPr>
          <w:ilvl w:val="2"/>
          <w:numId w:val="19"/>
        </w:numPr>
        <w:tabs>
          <w:tab w:val="left" w:pos="1250"/>
        </w:tabs>
        <w:spacing w:before="34"/>
        <w:rPr>
          <w:rFonts w:cs="Arial"/>
          <w:lang w:val="pl-PL"/>
        </w:rPr>
      </w:pPr>
      <w:r w:rsidRPr="00B01E5F">
        <w:rPr>
          <w:rFonts w:cs="Arial"/>
          <w:spacing w:val="-1"/>
          <w:lang w:val="pl-PL"/>
        </w:rPr>
        <w:t>pieniądzu,</w:t>
      </w:r>
    </w:p>
    <w:p w:rsidR="00CF5453" w:rsidRPr="00B01E5F" w:rsidRDefault="00CF5453" w:rsidP="003873CC">
      <w:pPr>
        <w:pStyle w:val="Tekstpodstawowy"/>
        <w:numPr>
          <w:ilvl w:val="2"/>
          <w:numId w:val="19"/>
        </w:numPr>
        <w:tabs>
          <w:tab w:val="left" w:pos="1250"/>
        </w:tabs>
        <w:spacing w:before="74" w:line="278" w:lineRule="auto"/>
        <w:ind w:right="115"/>
        <w:jc w:val="both"/>
        <w:rPr>
          <w:rFonts w:cs="Arial"/>
          <w:lang w:val="pl-PL"/>
        </w:rPr>
      </w:pPr>
      <w:r w:rsidRPr="00B01E5F">
        <w:rPr>
          <w:rFonts w:cs="Arial"/>
          <w:spacing w:val="-1"/>
          <w:lang w:val="pl-PL"/>
        </w:rPr>
        <w:t>poręczeniach</w:t>
      </w:r>
      <w:r w:rsidRPr="00B01E5F">
        <w:rPr>
          <w:rFonts w:cs="Arial"/>
          <w:spacing w:val="6"/>
          <w:lang w:val="pl-PL"/>
        </w:rPr>
        <w:t xml:space="preserve"> </w:t>
      </w:r>
      <w:r w:rsidRPr="00B01E5F">
        <w:rPr>
          <w:rFonts w:cs="Arial"/>
          <w:lang w:val="pl-PL"/>
        </w:rPr>
        <w:t>bankowych</w:t>
      </w:r>
      <w:r w:rsidRPr="00B01E5F">
        <w:rPr>
          <w:rFonts w:cs="Arial"/>
          <w:spacing w:val="9"/>
          <w:lang w:val="pl-PL"/>
        </w:rPr>
        <w:t xml:space="preserve"> </w:t>
      </w:r>
      <w:r w:rsidRPr="00B01E5F">
        <w:rPr>
          <w:rFonts w:cs="Arial"/>
          <w:spacing w:val="-1"/>
          <w:lang w:val="pl-PL"/>
        </w:rPr>
        <w:t>lub</w:t>
      </w:r>
      <w:r w:rsidRPr="00B01E5F">
        <w:rPr>
          <w:rFonts w:cs="Arial"/>
          <w:spacing w:val="8"/>
          <w:lang w:val="pl-PL"/>
        </w:rPr>
        <w:t xml:space="preserve"> </w:t>
      </w:r>
      <w:r w:rsidRPr="00B01E5F">
        <w:rPr>
          <w:rFonts w:cs="Arial"/>
          <w:spacing w:val="-1"/>
          <w:lang w:val="pl-PL"/>
        </w:rPr>
        <w:t>poręczeniach</w:t>
      </w:r>
      <w:r w:rsidRPr="00B01E5F">
        <w:rPr>
          <w:rFonts w:cs="Arial"/>
          <w:spacing w:val="9"/>
          <w:lang w:val="pl-PL"/>
        </w:rPr>
        <w:t xml:space="preserve"> </w:t>
      </w:r>
      <w:r w:rsidRPr="00B01E5F">
        <w:rPr>
          <w:rFonts w:cs="Arial"/>
          <w:lang w:val="pl-PL"/>
        </w:rPr>
        <w:t>spółdzielczej</w:t>
      </w:r>
      <w:r w:rsidRPr="00B01E5F">
        <w:rPr>
          <w:rFonts w:cs="Arial"/>
          <w:spacing w:val="7"/>
          <w:lang w:val="pl-PL"/>
        </w:rPr>
        <w:t xml:space="preserve"> </w:t>
      </w:r>
      <w:r w:rsidRPr="00B01E5F">
        <w:rPr>
          <w:rFonts w:cs="Arial"/>
          <w:spacing w:val="1"/>
          <w:lang w:val="pl-PL"/>
        </w:rPr>
        <w:t>kasy</w:t>
      </w:r>
      <w:r w:rsidRPr="00B01E5F">
        <w:rPr>
          <w:rFonts w:cs="Arial"/>
          <w:spacing w:val="4"/>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r w:rsidRPr="00B01E5F">
        <w:rPr>
          <w:rFonts w:cs="Arial"/>
          <w:spacing w:val="-7"/>
          <w:lang w:val="pl-PL"/>
        </w:rPr>
        <w:t xml:space="preserve"> </w:t>
      </w:r>
      <w:r w:rsidRPr="00B01E5F">
        <w:rPr>
          <w:rFonts w:cs="Arial"/>
          <w:lang w:val="pl-PL"/>
        </w:rPr>
        <w:t>poręczenie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spacing w:val="1"/>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lang w:val="pl-PL"/>
        </w:rPr>
        <w:t>poręczeniem</w:t>
      </w:r>
      <w:r w:rsidRPr="00B01E5F">
        <w:rPr>
          <w:rFonts w:cs="Arial"/>
          <w:spacing w:val="-5"/>
          <w:lang w:val="pl-PL"/>
        </w:rPr>
        <w:t xml:space="preserve"> </w:t>
      </w:r>
      <w:r w:rsidRPr="00B01E5F">
        <w:rPr>
          <w:rFonts w:cs="Arial"/>
          <w:spacing w:val="-1"/>
          <w:lang w:val="pl-PL"/>
        </w:rPr>
        <w:t>pieniężnym,</w:t>
      </w:r>
    </w:p>
    <w:p w:rsidR="00CF5453" w:rsidRPr="008C5953" w:rsidRDefault="00CF5453" w:rsidP="003873CC">
      <w:pPr>
        <w:pStyle w:val="Tekstpodstawowy"/>
        <w:numPr>
          <w:ilvl w:val="2"/>
          <w:numId w:val="19"/>
        </w:numPr>
        <w:tabs>
          <w:tab w:val="left" w:pos="1250"/>
        </w:tabs>
        <w:spacing w:line="228" w:lineRule="exact"/>
        <w:rPr>
          <w:rFonts w:cs="Arial"/>
        </w:rPr>
      </w:pPr>
      <w:r w:rsidRPr="008C5953">
        <w:rPr>
          <w:rFonts w:cs="Arial"/>
          <w:spacing w:val="-1"/>
        </w:rPr>
        <w:t>gwarancjach</w:t>
      </w:r>
      <w:r w:rsidRPr="008C5953">
        <w:rPr>
          <w:rFonts w:cs="Arial"/>
          <w:spacing w:val="-23"/>
        </w:rPr>
        <w:t xml:space="preserve"> </w:t>
      </w:r>
      <w:r w:rsidRPr="008C5953">
        <w:rPr>
          <w:rFonts w:cs="Arial"/>
        </w:rPr>
        <w:t>bankowych,</w:t>
      </w:r>
    </w:p>
    <w:p w:rsidR="00CF5453" w:rsidRPr="008C5953" w:rsidRDefault="00CF5453" w:rsidP="003873CC">
      <w:pPr>
        <w:pStyle w:val="Tekstpodstawowy"/>
        <w:numPr>
          <w:ilvl w:val="2"/>
          <w:numId w:val="19"/>
        </w:numPr>
        <w:tabs>
          <w:tab w:val="left" w:pos="1250"/>
        </w:tabs>
        <w:spacing w:before="34"/>
        <w:rPr>
          <w:rFonts w:cs="Arial"/>
        </w:rPr>
      </w:pPr>
      <w:r w:rsidRPr="008C5953">
        <w:rPr>
          <w:rFonts w:cs="Arial"/>
          <w:spacing w:val="-1"/>
        </w:rPr>
        <w:t>gwarancjach</w:t>
      </w:r>
      <w:r w:rsidRPr="008C5953">
        <w:rPr>
          <w:rFonts w:cs="Arial"/>
          <w:spacing w:val="-31"/>
        </w:rPr>
        <w:t xml:space="preserve"> </w:t>
      </w:r>
      <w:r w:rsidRPr="008C5953">
        <w:rPr>
          <w:rFonts w:cs="Arial"/>
        </w:rPr>
        <w:t>ubezpieczeniowych,</w:t>
      </w:r>
    </w:p>
    <w:p w:rsidR="00CF5453" w:rsidRPr="00B01E5F" w:rsidRDefault="00CF5453" w:rsidP="003873CC">
      <w:pPr>
        <w:pStyle w:val="Tekstpodstawowy"/>
        <w:numPr>
          <w:ilvl w:val="2"/>
          <w:numId w:val="19"/>
        </w:numPr>
        <w:tabs>
          <w:tab w:val="left" w:pos="1250"/>
        </w:tabs>
        <w:spacing w:before="34" w:line="276" w:lineRule="auto"/>
        <w:ind w:right="124"/>
        <w:jc w:val="both"/>
        <w:rPr>
          <w:rFonts w:cs="Arial"/>
          <w:lang w:val="pl-PL"/>
        </w:rPr>
      </w:pPr>
      <w:r w:rsidRPr="00B01E5F">
        <w:rPr>
          <w:rFonts w:cs="Arial"/>
          <w:spacing w:val="-1"/>
          <w:lang w:val="pl-PL"/>
        </w:rPr>
        <w:t>poręczeniach</w:t>
      </w:r>
      <w:r w:rsidRPr="00B01E5F">
        <w:rPr>
          <w:rFonts w:cs="Arial"/>
          <w:spacing w:val="8"/>
          <w:lang w:val="pl-PL"/>
        </w:rPr>
        <w:t xml:space="preserve"> </w:t>
      </w:r>
      <w:r w:rsidRPr="00B01E5F">
        <w:rPr>
          <w:rFonts w:cs="Arial"/>
          <w:spacing w:val="-1"/>
          <w:lang w:val="pl-PL"/>
        </w:rPr>
        <w:t>udzielanych</w:t>
      </w:r>
      <w:r w:rsidRPr="00B01E5F">
        <w:rPr>
          <w:rFonts w:cs="Arial"/>
          <w:spacing w:val="10"/>
          <w:lang w:val="pl-PL"/>
        </w:rPr>
        <w:t xml:space="preserve"> </w:t>
      </w:r>
      <w:r w:rsidRPr="00B01E5F">
        <w:rPr>
          <w:rFonts w:cs="Arial"/>
          <w:spacing w:val="-1"/>
          <w:lang w:val="pl-PL"/>
        </w:rPr>
        <w:t>przez</w:t>
      </w:r>
      <w:r w:rsidRPr="00B01E5F">
        <w:rPr>
          <w:rFonts w:cs="Arial"/>
          <w:spacing w:val="8"/>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9"/>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9"/>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9"/>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9"/>
          <w:lang w:val="pl-PL"/>
        </w:rPr>
        <w:t xml:space="preserve"> </w:t>
      </w:r>
      <w:r w:rsidRPr="00B01E5F">
        <w:rPr>
          <w:rFonts w:cs="Arial"/>
          <w:lang w:val="pl-PL"/>
        </w:rPr>
        <w:t>5</w:t>
      </w:r>
      <w:r w:rsidRPr="00B01E5F">
        <w:rPr>
          <w:rFonts w:cs="Arial"/>
          <w:spacing w:val="6"/>
          <w:lang w:val="pl-PL"/>
        </w:rPr>
        <w:t xml:space="preserve"> </w:t>
      </w:r>
      <w:r w:rsidRPr="00B01E5F">
        <w:rPr>
          <w:rFonts w:cs="Arial"/>
          <w:spacing w:val="1"/>
          <w:lang w:val="pl-PL"/>
        </w:rPr>
        <w:t>pkt</w:t>
      </w:r>
      <w:r w:rsidRPr="00B01E5F">
        <w:rPr>
          <w:rFonts w:cs="Arial"/>
          <w:spacing w:val="9"/>
          <w:lang w:val="pl-PL"/>
        </w:rPr>
        <w:t xml:space="preserve"> </w:t>
      </w:r>
      <w:r w:rsidRPr="00B01E5F">
        <w:rPr>
          <w:rFonts w:cs="Arial"/>
          <w:lang w:val="pl-PL"/>
        </w:rPr>
        <w:t>2</w:t>
      </w:r>
      <w:r w:rsidRPr="00B01E5F">
        <w:rPr>
          <w:rFonts w:cs="Arial"/>
          <w:spacing w:val="6"/>
          <w:lang w:val="pl-PL"/>
        </w:rPr>
        <w:t xml:space="preserve"> </w:t>
      </w:r>
      <w:r w:rsidRPr="00B01E5F">
        <w:rPr>
          <w:rFonts w:cs="Arial"/>
          <w:lang w:val="pl-PL"/>
        </w:rPr>
        <w:t>ustawy</w:t>
      </w:r>
      <w:r w:rsidRPr="00B01E5F">
        <w:rPr>
          <w:rFonts w:cs="Arial"/>
          <w:spacing w:val="70"/>
          <w:w w:val="99"/>
          <w:lang w:val="pl-PL"/>
        </w:rPr>
        <w:t xml:space="preserve"> </w:t>
      </w:r>
      <w:r w:rsidRPr="00B01E5F">
        <w:rPr>
          <w:rFonts w:cs="Arial"/>
          <w:lang w:val="pl-PL"/>
        </w:rPr>
        <w:t>z</w:t>
      </w:r>
      <w:r w:rsidRPr="00B01E5F">
        <w:rPr>
          <w:rFonts w:cs="Arial"/>
          <w:spacing w:val="-5"/>
          <w:lang w:val="pl-PL"/>
        </w:rPr>
        <w:t xml:space="preserve"> </w:t>
      </w:r>
      <w:r w:rsidRPr="00B01E5F">
        <w:rPr>
          <w:rFonts w:cs="Arial"/>
          <w:spacing w:val="-1"/>
          <w:lang w:val="pl-PL"/>
        </w:rPr>
        <w:t>dnia</w:t>
      </w:r>
      <w:r w:rsidRPr="00B01E5F">
        <w:rPr>
          <w:rFonts w:cs="Arial"/>
          <w:spacing w:val="44"/>
          <w:lang w:val="pl-PL"/>
        </w:rPr>
        <w:t xml:space="preserve"> </w:t>
      </w:r>
      <w:r w:rsidRPr="00B01E5F">
        <w:rPr>
          <w:rFonts w:cs="Arial"/>
          <w:lang w:val="pl-PL"/>
        </w:rPr>
        <w:t>9</w:t>
      </w:r>
      <w:r w:rsidRPr="00B01E5F">
        <w:rPr>
          <w:rFonts w:cs="Arial"/>
          <w:spacing w:val="45"/>
          <w:lang w:val="pl-PL"/>
        </w:rPr>
        <w:t xml:space="preserve"> </w:t>
      </w:r>
      <w:r w:rsidRPr="00B01E5F">
        <w:rPr>
          <w:rFonts w:cs="Arial"/>
          <w:lang w:val="pl-PL"/>
        </w:rPr>
        <w:t>listopada</w:t>
      </w:r>
      <w:r w:rsidRPr="00B01E5F">
        <w:rPr>
          <w:rFonts w:cs="Arial"/>
          <w:spacing w:val="45"/>
          <w:lang w:val="pl-PL"/>
        </w:rPr>
        <w:t xml:space="preserve"> </w:t>
      </w:r>
      <w:r w:rsidRPr="00B01E5F">
        <w:rPr>
          <w:rFonts w:cs="Arial"/>
          <w:lang w:val="pl-PL"/>
        </w:rPr>
        <w:t>2000</w:t>
      </w:r>
      <w:r w:rsidRPr="00B01E5F">
        <w:rPr>
          <w:rFonts w:cs="Arial"/>
          <w:spacing w:val="44"/>
          <w:lang w:val="pl-PL"/>
        </w:rPr>
        <w:t xml:space="preserve"> </w:t>
      </w:r>
      <w:r w:rsidRPr="00B01E5F">
        <w:rPr>
          <w:rFonts w:cs="Arial"/>
          <w:lang w:val="pl-PL"/>
        </w:rPr>
        <w:t>r.</w:t>
      </w:r>
      <w:r w:rsidRPr="00B01E5F">
        <w:rPr>
          <w:rFonts w:cs="Arial"/>
          <w:spacing w:val="46"/>
          <w:lang w:val="pl-PL"/>
        </w:rPr>
        <w:t xml:space="preserve"> </w:t>
      </w:r>
      <w:r w:rsidRPr="00B01E5F">
        <w:rPr>
          <w:rFonts w:cs="Arial"/>
          <w:lang w:val="pl-PL"/>
        </w:rPr>
        <w:t>o</w:t>
      </w:r>
      <w:r w:rsidRPr="00B01E5F">
        <w:rPr>
          <w:rFonts w:cs="Arial"/>
          <w:spacing w:val="45"/>
          <w:lang w:val="pl-PL"/>
        </w:rPr>
        <w:t xml:space="preserve"> </w:t>
      </w:r>
      <w:r w:rsidRPr="00B01E5F">
        <w:rPr>
          <w:rFonts w:cs="Arial"/>
          <w:spacing w:val="-1"/>
          <w:lang w:val="pl-PL"/>
        </w:rPr>
        <w:t>utworzeniu</w:t>
      </w:r>
      <w:r w:rsidRPr="00B01E5F">
        <w:rPr>
          <w:rFonts w:cs="Arial"/>
          <w:spacing w:val="45"/>
          <w:lang w:val="pl-PL"/>
        </w:rPr>
        <w:t xml:space="preserve"> </w:t>
      </w:r>
      <w:r w:rsidRPr="00B01E5F">
        <w:rPr>
          <w:rFonts w:cs="Arial"/>
          <w:lang w:val="pl-PL"/>
        </w:rPr>
        <w:t>Polskiej</w:t>
      </w:r>
      <w:r w:rsidRPr="00B01E5F">
        <w:rPr>
          <w:rFonts w:cs="Arial"/>
          <w:spacing w:val="44"/>
          <w:lang w:val="pl-PL"/>
        </w:rPr>
        <w:t xml:space="preserve"> </w:t>
      </w:r>
      <w:r w:rsidRPr="00B01E5F">
        <w:rPr>
          <w:rFonts w:cs="Arial"/>
          <w:lang w:val="pl-PL"/>
        </w:rPr>
        <w:t>Agencji</w:t>
      </w:r>
      <w:r w:rsidRPr="00B01E5F">
        <w:rPr>
          <w:rFonts w:cs="Arial"/>
          <w:spacing w:val="43"/>
          <w:lang w:val="pl-PL"/>
        </w:rPr>
        <w:t xml:space="preserve"> </w:t>
      </w:r>
      <w:r w:rsidRPr="00B01E5F">
        <w:rPr>
          <w:rFonts w:cs="Arial"/>
          <w:lang w:val="pl-PL"/>
        </w:rPr>
        <w:t>Rozwoju</w:t>
      </w:r>
      <w:r w:rsidRPr="00B01E5F">
        <w:rPr>
          <w:rFonts w:cs="Arial"/>
          <w:spacing w:val="47"/>
          <w:lang w:val="pl-PL"/>
        </w:rPr>
        <w:t xml:space="preserve"> </w:t>
      </w:r>
      <w:r w:rsidRPr="00B01E5F">
        <w:rPr>
          <w:rFonts w:cs="Arial"/>
          <w:spacing w:val="-1"/>
          <w:lang w:val="pl-PL"/>
        </w:rPr>
        <w:t>Przedsiębiorczości</w:t>
      </w:r>
      <w:r w:rsidRPr="00B01E5F">
        <w:rPr>
          <w:rFonts w:cs="Arial"/>
          <w:spacing w:val="64"/>
          <w:w w:val="99"/>
          <w:lang w:val="pl-PL"/>
        </w:rPr>
        <w:t xml:space="preserve"> </w:t>
      </w:r>
      <w:r w:rsidRPr="00B01E5F">
        <w:rPr>
          <w:rFonts w:cs="Arial"/>
          <w:spacing w:val="-1"/>
          <w:lang w:val="pl-PL"/>
        </w:rPr>
        <w:t>(Dz.</w:t>
      </w:r>
      <w:r w:rsidRPr="00B01E5F">
        <w:rPr>
          <w:rFonts w:cs="Arial"/>
          <w:spacing w:val="-5"/>
          <w:lang w:val="pl-PL"/>
        </w:rPr>
        <w:t xml:space="preserve"> </w:t>
      </w:r>
      <w:r w:rsidRPr="00B01E5F">
        <w:rPr>
          <w:rFonts w:cs="Arial"/>
          <w:lang w:val="pl-PL"/>
        </w:rPr>
        <w:t>U.</w:t>
      </w:r>
      <w:r w:rsidRPr="00B01E5F">
        <w:rPr>
          <w:rFonts w:cs="Arial"/>
          <w:spacing w:val="-3"/>
          <w:lang w:val="pl-PL"/>
        </w:rPr>
        <w:t xml:space="preserve"> </w:t>
      </w:r>
      <w:r w:rsidRPr="00B01E5F">
        <w:rPr>
          <w:rFonts w:cs="Arial"/>
          <w:lang w:val="pl-PL"/>
        </w:rPr>
        <w:t>nr</w:t>
      </w:r>
      <w:r w:rsidRPr="00B01E5F">
        <w:rPr>
          <w:rFonts w:cs="Arial"/>
          <w:spacing w:val="-4"/>
          <w:lang w:val="pl-PL"/>
        </w:rPr>
        <w:t xml:space="preserve"> </w:t>
      </w:r>
      <w:r w:rsidRPr="00B01E5F">
        <w:rPr>
          <w:rFonts w:cs="Arial"/>
          <w:lang w:val="pl-PL"/>
        </w:rPr>
        <w:t>109,</w:t>
      </w:r>
      <w:r w:rsidRPr="00B01E5F">
        <w:rPr>
          <w:rFonts w:cs="Arial"/>
          <w:spacing w:val="-4"/>
          <w:lang w:val="pl-PL"/>
        </w:rPr>
        <w:t xml:space="preserve"> </w:t>
      </w:r>
      <w:r w:rsidRPr="00B01E5F">
        <w:rPr>
          <w:rFonts w:cs="Arial"/>
          <w:lang w:val="pl-PL"/>
        </w:rPr>
        <w:t>poz.</w:t>
      </w:r>
      <w:r w:rsidRPr="00B01E5F">
        <w:rPr>
          <w:rFonts w:cs="Arial"/>
          <w:spacing w:val="-4"/>
          <w:lang w:val="pl-PL"/>
        </w:rPr>
        <w:t xml:space="preserve"> </w:t>
      </w:r>
      <w:r w:rsidRPr="00B01E5F">
        <w:rPr>
          <w:rFonts w:cs="Arial"/>
          <w:lang w:val="pl-PL"/>
        </w:rPr>
        <w:t>1158</w:t>
      </w:r>
      <w:r w:rsidRPr="00B01E5F">
        <w:rPr>
          <w:rFonts w:cs="Arial"/>
          <w:spacing w:val="-3"/>
          <w:lang w:val="pl-PL"/>
        </w:rPr>
        <w:t xml:space="preserve"> </w:t>
      </w:r>
      <w:r w:rsidRPr="00B01E5F">
        <w:rPr>
          <w:rFonts w:cs="Arial"/>
          <w:lang w:val="pl-PL"/>
        </w:rPr>
        <w:t>z</w:t>
      </w:r>
      <w:r w:rsidRPr="00B01E5F">
        <w:rPr>
          <w:rFonts w:cs="Arial"/>
          <w:spacing w:val="-4"/>
          <w:lang w:val="pl-PL"/>
        </w:rPr>
        <w:t xml:space="preserve"> </w:t>
      </w:r>
      <w:r w:rsidRPr="00B01E5F">
        <w:rPr>
          <w:rFonts w:cs="Arial"/>
          <w:spacing w:val="-1"/>
          <w:lang w:val="pl-PL"/>
        </w:rPr>
        <w:t>późn.</w:t>
      </w:r>
      <w:r w:rsidRPr="00B01E5F">
        <w:rPr>
          <w:rFonts w:cs="Arial"/>
          <w:spacing w:val="-2"/>
          <w:lang w:val="pl-PL"/>
        </w:rPr>
        <w:t xml:space="preserve"> </w:t>
      </w:r>
      <w:r w:rsidRPr="00B01E5F">
        <w:rPr>
          <w:rFonts w:cs="Arial"/>
          <w:lang w:val="pl-PL"/>
        </w:rPr>
        <w:t>zm.).</w:t>
      </w:r>
    </w:p>
    <w:p w:rsidR="00CF5453" w:rsidRPr="00B01E5F" w:rsidRDefault="00CF5453" w:rsidP="003873CC">
      <w:pPr>
        <w:pStyle w:val="Tekstpodstawowy"/>
        <w:numPr>
          <w:ilvl w:val="1"/>
          <w:numId w:val="19"/>
        </w:numPr>
        <w:tabs>
          <w:tab w:val="left" w:pos="966"/>
        </w:tabs>
        <w:spacing w:line="275" w:lineRule="auto"/>
        <w:ind w:right="116"/>
        <w:jc w:val="both"/>
        <w:rPr>
          <w:rFonts w:cs="Arial"/>
          <w:lang w:val="pl-PL"/>
        </w:rPr>
      </w:pPr>
      <w:r w:rsidRPr="00B01E5F">
        <w:rPr>
          <w:rFonts w:cs="Arial"/>
          <w:lang w:val="pl-PL"/>
        </w:rPr>
        <w:t>W</w:t>
      </w:r>
      <w:r w:rsidRPr="00B01E5F">
        <w:rPr>
          <w:rFonts w:cs="Arial"/>
          <w:spacing w:val="22"/>
          <w:lang w:val="pl-PL"/>
        </w:rPr>
        <w:t xml:space="preserve"> </w:t>
      </w:r>
      <w:r w:rsidRPr="00B01E5F">
        <w:rPr>
          <w:rFonts w:cs="Arial"/>
          <w:spacing w:val="-1"/>
          <w:lang w:val="pl-PL"/>
        </w:rPr>
        <w:t>przypadku</w:t>
      </w:r>
      <w:r w:rsidRPr="00B01E5F">
        <w:rPr>
          <w:rFonts w:cs="Arial"/>
          <w:spacing w:val="18"/>
          <w:lang w:val="pl-PL"/>
        </w:rPr>
        <w:t xml:space="preserve"> </w:t>
      </w:r>
      <w:r w:rsidRPr="00B01E5F">
        <w:rPr>
          <w:rFonts w:cs="Arial"/>
          <w:lang w:val="pl-PL"/>
        </w:rPr>
        <w:t>składania</w:t>
      </w:r>
      <w:r w:rsidRPr="00B01E5F">
        <w:rPr>
          <w:rFonts w:cs="Arial"/>
          <w:spacing w:val="21"/>
          <w:lang w:val="pl-PL"/>
        </w:rPr>
        <w:t xml:space="preserve"> </w:t>
      </w:r>
      <w:r w:rsidRPr="00B01E5F">
        <w:rPr>
          <w:rFonts w:cs="Arial"/>
          <w:spacing w:val="-1"/>
          <w:lang w:val="pl-PL"/>
        </w:rPr>
        <w:t>przez</w:t>
      </w:r>
      <w:r w:rsidRPr="00B01E5F">
        <w:rPr>
          <w:rFonts w:cs="Arial"/>
          <w:spacing w:val="15"/>
          <w:lang w:val="pl-PL"/>
        </w:rPr>
        <w:t xml:space="preserve"> </w:t>
      </w:r>
      <w:r w:rsidRPr="00B01E5F">
        <w:rPr>
          <w:rFonts w:cs="Arial"/>
          <w:lang w:val="pl-PL"/>
        </w:rPr>
        <w:t>Wykonawcę</w:t>
      </w:r>
      <w:r w:rsidRPr="00B01E5F">
        <w:rPr>
          <w:rFonts w:cs="Arial"/>
          <w:spacing w:val="23"/>
          <w:lang w:val="pl-PL"/>
        </w:rPr>
        <w:t xml:space="preserve"> </w:t>
      </w:r>
      <w:r w:rsidRPr="00B01E5F">
        <w:rPr>
          <w:rFonts w:cs="Arial"/>
          <w:spacing w:val="-1"/>
          <w:lang w:val="pl-PL"/>
        </w:rPr>
        <w:t>wadium</w:t>
      </w:r>
      <w:r w:rsidRPr="00B01E5F">
        <w:rPr>
          <w:rFonts w:cs="Arial"/>
          <w:spacing w:val="23"/>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formie</w:t>
      </w:r>
      <w:r w:rsidRPr="00B01E5F">
        <w:rPr>
          <w:rFonts w:cs="Arial"/>
          <w:spacing w:val="18"/>
          <w:lang w:val="pl-PL"/>
        </w:rPr>
        <w:t xml:space="preserve"> </w:t>
      </w:r>
      <w:r w:rsidRPr="00B01E5F">
        <w:rPr>
          <w:rFonts w:cs="Arial"/>
          <w:spacing w:val="-1"/>
          <w:lang w:val="pl-PL"/>
        </w:rPr>
        <w:t>gwarancji</w:t>
      </w:r>
      <w:r w:rsidRPr="00B01E5F">
        <w:rPr>
          <w:rFonts w:cs="Arial"/>
          <w:spacing w:val="21"/>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poręczenia,</w:t>
      </w:r>
      <w:r w:rsidRPr="00B01E5F">
        <w:rPr>
          <w:rFonts w:cs="Arial"/>
          <w:spacing w:val="72"/>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5"/>
          <w:lang w:val="pl-PL"/>
        </w:rPr>
        <w:t xml:space="preserve"> </w:t>
      </w:r>
      <w:r w:rsidRPr="00B01E5F">
        <w:rPr>
          <w:rFonts w:cs="Arial"/>
          <w:spacing w:val="-1"/>
          <w:lang w:val="pl-PL"/>
        </w:rPr>
        <w:t xml:space="preserve">poręczenie </w:t>
      </w:r>
      <w:r w:rsidRPr="00B01E5F">
        <w:rPr>
          <w:rFonts w:cs="Arial"/>
          <w:lang w:val="pl-PL"/>
        </w:rPr>
        <w:t>powinna</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sporządzona</w:t>
      </w:r>
      <w:r w:rsidRPr="00B01E5F">
        <w:rPr>
          <w:rFonts w:cs="Arial"/>
          <w:spacing w:val="-3"/>
          <w:lang w:val="pl-PL"/>
        </w:rPr>
        <w:t xml:space="preserve"> </w:t>
      </w:r>
      <w:r w:rsidRPr="00B01E5F">
        <w:rPr>
          <w:rFonts w:cs="Arial"/>
          <w:spacing w:val="-1"/>
          <w:lang w:val="pl-PL"/>
        </w:rPr>
        <w:t>zgodnie</w:t>
      </w:r>
      <w:r w:rsidRPr="00B01E5F">
        <w:rPr>
          <w:rFonts w:cs="Arial"/>
          <w:spacing w:val="-2"/>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6"/>
          <w:lang w:val="pl-PL"/>
        </w:rPr>
        <w:t xml:space="preserve"> </w:t>
      </w:r>
      <w:r w:rsidRPr="00B01E5F">
        <w:rPr>
          <w:rFonts w:cs="Arial"/>
          <w:spacing w:val="-1"/>
          <w:lang w:val="pl-PL"/>
        </w:rPr>
        <w:t>winna</w:t>
      </w:r>
      <w:r w:rsidRPr="00B01E5F">
        <w:rPr>
          <w:rFonts w:cs="Arial"/>
          <w:spacing w:val="73"/>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CF5453" w:rsidRPr="00B01E5F" w:rsidRDefault="00CF5453" w:rsidP="003873CC">
      <w:pPr>
        <w:pStyle w:val="Tekstpodstawowy"/>
        <w:numPr>
          <w:ilvl w:val="2"/>
          <w:numId w:val="19"/>
        </w:numPr>
        <w:tabs>
          <w:tab w:val="left" w:pos="1250"/>
        </w:tabs>
        <w:spacing w:before="1" w:line="276" w:lineRule="auto"/>
        <w:ind w:right="118"/>
        <w:jc w:val="both"/>
        <w:rPr>
          <w:rFonts w:cs="Arial"/>
          <w:lang w:val="pl-PL"/>
        </w:rPr>
      </w:pPr>
      <w:r w:rsidRPr="00B01E5F">
        <w:rPr>
          <w:rFonts w:cs="Arial"/>
          <w:spacing w:val="-1"/>
          <w:lang w:val="pl-PL"/>
        </w:rPr>
        <w:t>nazwę</w:t>
      </w:r>
      <w:r w:rsidRPr="00B01E5F">
        <w:rPr>
          <w:rFonts w:cs="Arial"/>
          <w:spacing w:val="53"/>
          <w:lang w:val="pl-PL"/>
        </w:rPr>
        <w:t xml:space="preserve"> </w:t>
      </w:r>
      <w:r w:rsidRPr="00B01E5F">
        <w:rPr>
          <w:rFonts w:cs="Arial"/>
          <w:lang w:val="pl-PL"/>
        </w:rPr>
        <w:t>dającego</w:t>
      </w:r>
      <w:r w:rsidRPr="00B01E5F">
        <w:rPr>
          <w:rFonts w:cs="Arial"/>
          <w:spacing w:val="54"/>
          <w:lang w:val="pl-PL"/>
        </w:rPr>
        <w:t xml:space="preserve"> </w:t>
      </w:r>
      <w:r w:rsidRPr="00B01E5F">
        <w:rPr>
          <w:rFonts w:cs="Arial"/>
          <w:spacing w:val="-1"/>
          <w:lang w:val="pl-PL"/>
        </w:rPr>
        <w:t>zlecenie</w:t>
      </w:r>
      <w:r w:rsidRPr="00B01E5F">
        <w:rPr>
          <w:rFonts w:cs="Arial"/>
          <w:spacing w:val="52"/>
          <w:lang w:val="pl-PL"/>
        </w:rPr>
        <w:t xml:space="preserve"> </w:t>
      </w:r>
      <w:r w:rsidRPr="00B01E5F">
        <w:rPr>
          <w:rFonts w:cs="Arial"/>
          <w:lang w:val="pl-PL"/>
        </w:rPr>
        <w:t>(Wykonawcy),</w:t>
      </w:r>
      <w:r w:rsidRPr="00B01E5F">
        <w:rPr>
          <w:rFonts w:cs="Arial"/>
          <w:spacing w:val="54"/>
          <w:lang w:val="pl-PL"/>
        </w:rPr>
        <w:t xml:space="preserve"> </w:t>
      </w:r>
      <w:r w:rsidRPr="00B01E5F">
        <w:rPr>
          <w:rFonts w:cs="Arial"/>
          <w:lang w:val="pl-PL"/>
        </w:rPr>
        <w:t>beneficjenta</w:t>
      </w:r>
      <w:r w:rsidRPr="00B01E5F">
        <w:rPr>
          <w:rFonts w:cs="Arial"/>
          <w:spacing w:val="51"/>
          <w:lang w:val="pl-PL"/>
        </w:rPr>
        <w:t xml:space="preserve"> </w:t>
      </w:r>
      <w:r w:rsidRPr="00B01E5F">
        <w:rPr>
          <w:rFonts w:cs="Arial"/>
          <w:lang w:val="pl-PL"/>
        </w:rPr>
        <w:t>gwarancji</w:t>
      </w:r>
      <w:r w:rsidRPr="00B01E5F">
        <w:rPr>
          <w:rFonts w:cs="Arial"/>
          <w:spacing w:val="3"/>
          <w:lang w:val="pl-PL"/>
        </w:rPr>
        <w:t xml:space="preserve"> </w:t>
      </w:r>
      <w:r w:rsidRPr="00B01E5F">
        <w:rPr>
          <w:rFonts w:cs="Arial"/>
          <w:lang w:val="pl-PL"/>
        </w:rPr>
        <w:t>/</w:t>
      </w:r>
      <w:r w:rsidRPr="00B01E5F">
        <w:rPr>
          <w:rFonts w:cs="Arial"/>
          <w:spacing w:val="54"/>
          <w:lang w:val="pl-PL"/>
        </w:rPr>
        <w:t xml:space="preserve"> </w:t>
      </w:r>
      <w:r w:rsidRPr="00B01E5F">
        <w:rPr>
          <w:rFonts w:cs="Arial"/>
          <w:lang w:val="pl-PL"/>
        </w:rPr>
        <w:t>poręczenia</w:t>
      </w:r>
      <w:r w:rsidRPr="00B01E5F">
        <w:rPr>
          <w:rFonts w:cs="Arial"/>
          <w:spacing w:val="36"/>
          <w:w w:val="99"/>
          <w:lang w:val="pl-PL"/>
        </w:rPr>
        <w:t xml:space="preserve"> </w:t>
      </w:r>
      <w:r w:rsidRPr="00B01E5F">
        <w:rPr>
          <w:rFonts w:cs="Arial"/>
          <w:spacing w:val="-1"/>
          <w:lang w:val="pl-PL"/>
        </w:rPr>
        <w:t>(Zamawiającego),</w:t>
      </w:r>
      <w:r w:rsidRPr="00B01E5F">
        <w:rPr>
          <w:rFonts w:cs="Arial"/>
          <w:spacing w:val="44"/>
          <w:lang w:val="pl-PL"/>
        </w:rPr>
        <w:t xml:space="preserve"> </w:t>
      </w:r>
      <w:r w:rsidRPr="00B01E5F">
        <w:rPr>
          <w:rFonts w:cs="Arial"/>
          <w:lang w:val="pl-PL"/>
        </w:rPr>
        <w:t>gwaranta</w:t>
      </w:r>
      <w:r w:rsidRPr="00B01E5F">
        <w:rPr>
          <w:rFonts w:cs="Arial"/>
          <w:spacing w:val="43"/>
          <w:lang w:val="pl-PL"/>
        </w:rPr>
        <w:t xml:space="preserve"> </w:t>
      </w:r>
      <w:r w:rsidRPr="00B01E5F">
        <w:rPr>
          <w:rFonts w:cs="Arial"/>
          <w:lang w:val="pl-PL"/>
        </w:rPr>
        <w:t>/</w:t>
      </w:r>
      <w:r w:rsidRPr="00B01E5F">
        <w:rPr>
          <w:rFonts w:cs="Arial"/>
          <w:spacing w:val="41"/>
          <w:lang w:val="pl-PL"/>
        </w:rPr>
        <w:t xml:space="preserve"> </w:t>
      </w:r>
      <w:r w:rsidRPr="00B01E5F">
        <w:rPr>
          <w:rFonts w:cs="Arial"/>
          <w:spacing w:val="-1"/>
          <w:lang w:val="pl-PL"/>
        </w:rPr>
        <w:t>poręczyciela</w:t>
      </w:r>
      <w:r w:rsidRPr="00B01E5F">
        <w:rPr>
          <w:rFonts w:cs="Arial"/>
          <w:spacing w:val="44"/>
          <w:lang w:val="pl-PL"/>
        </w:rPr>
        <w:t xml:space="preserve"> </w:t>
      </w:r>
      <w:r w:rsidRPr="00B01E5F">
        <w:rPr>
          <w:rFonts w:cs="Arial"/>
          <w:lang w:val="pl-PL"/>
        </w:rPr>
        <w:t>(banku</w:t>
      </w:r>
      <w:r w:rsidRPr="00B01E5F">
        <w:rPr>
          <w:rFonts w:cs="Arial"/>
          <w:spacing w:val="42"/>
          <w:lang w:val="pl-PL"/>
        </w:rPr>
        <w:t xml:space="preserve"> </w:t>
      </w:r>
      <w:r w:rsidRPr="00B01E5F">
        <w:rPr>
          <w:rFonts w:cs="Arial"/>
          <w:spacing w:val="-1"/>
          <w:lang w:val="pl-PL"/>
        </w:rPr>
        <w:t>lub</w:t>
      </w:r>
      <w:r w:rsidRPr="00B01E5F">
        <w:rPr>
          <w:rFonts w:cs="Arial"/>
          <w:spacing w:val="41"/>
          <w:lang w:val="pl-PL"/>
        </w:rPr>
        <w:t xml:space="preserve"> </w:t>
      </w:r>
      <w:r w:rsidRPr="00B01E5F">
        <w:rPr>
          <w:rFonts w:cs="Arial"/>
          <w:lang w:val="pl-PL"/>
        </w:rPr>
        <w:t>instytucji</w:t>
      </w:r>
      <w:r w:rsidRPr="00B01E5F">
        <w:rPr>
          <w:rFonts w:cs="Arial"/>
          <w:spacing w:val="42"/>
          <w:lang w:val="pl-PL"/>
        </w:rPr>
        <w:t xml:space="preserve"> </w:t>
      </w:r>
      <w:r w:rsidRPr="00B01E5F">
        <w:rPr>
          <w:rFonts w:cs="Arial"/>
          <w:lang w:val="pl-PL"/>
        </w:rPr>
        <w:t>ubezpieczeniowej</w:t>
      </w:r>
      <w:r w:rsidRPr="00B01E5F">
        <w:rPr>
          <w:rFonts w:cs="Arial"/>
          <w:spacing w:val="62"/>
          <w:w w:val="99"/>
          <w:lang w:val="pl-PL"/>
        </w:rPr>
        <w:t xml:space="preserve"> </w:t>
      </w:r>
      <w:r w:rsidRPr="00B01E5F">
        <w:rPr>
          <w:rFonts w:cs="Arial"/>
          <w:spacing w:val="-1"/>
          <w:lang w:val="pl-PL"/>
        </w:rPr>
        <w:t>udzielających</w:t>
      </w:r>
      <w:r w:rsidRPr="00B01E5F">
        <w:rPr>
          <w:rFonts w:cs="Arial"/>
          <w:spacing w:val="-8"/>
          <w:lang w:val="pl-PL"/>
        </w:rPr>
        <w:t xml:space="preserve"> </w:t>
      </w:r>
      <w:r w:rsidRPr="00B01E5F">
        <w:rPr>
          <w:rFonts w:cs="Arial"/>
          <w:lang w:val="pl-PL"/>
        </w:rPr>
        <w:t>gwarancji)</w:t>
      </w:r>
      <w:r w:rsidRPr="00B01E5F">
        <w:rPr>
          <w:rFonts w:cs="Arial"/>
          <w:spacing w:val="-9"/>
          <w:lang w:val="pl-PL"/>
        </w:rPr>
        <w:t xml:space="preserve"> </w:t>
      </w:r>
      <w:r w:rsidRPr="00B01E5F">
        <w:rPr>
          <w:rFonts w:cs="Arial"/>
          <w:lang w:val="pl-PL"/>
        </w:rPr>
        <w:t>oraz</w:t>
      </w:r>
      <w:r w:rsidRPr="00B01E5F">
        <w:rPr>
          <w:rFonts w:cs="Arial"/>
          <w:spacing w:val="-11"/>
          <w:lang w:val="pl-PL"/>
        </w:rPr>
        <w:t xml:space="preserve"> </w:t>
      </w:r>
      <w:r w:rsidRPr="00B01E5F">
        <w:rPr>
          <w:rFonts w:cs="Arial"/>
          <w:spacing w:val="-1"/>
          <w:lang w:val="pl-PL"/>
        </w:rPr>
        <w:t>wskazanie</w:t>
      </w:r>
      <w:r w:rsidRPr="00B01E5F">
        <w:rPr>
          <w:rFonts w:cs="Arial"/>
          <w:spacing w:val="-8"/>
          <w:lang w:val="pl-PL"/>
        </w:rPr>
        <w:t xml:space="preserve"> </w:t>
      </w:r>
      <w:r w:rsidRPr="00B01E5F">
        <w:rPr>
          <w:rFonts w:cs="Arial"/>
          <w:lang w:val="pl-PL"/>
        </w:rPr>
        <w:t>ich</w:t>
      </w:r>
      <w:r w:rsidRPr="00B01E5F">
        <w:rPr>
          <w:rFonts w:cs="Arial"/>
          <w:spacing w:val="-9"/>
          <w:lang w:val="pl-PL"/>
        </w:rPr>
        <w:t xml:space="preserve"> </w:t>
      </w:r>
      <w:r w:rsidRPr="00B01E5F">
        <w:rPr>
          <w:rFonts w:cs="Arial"/>
          <w:lang w:val="pl-PL"/>
        </w:rPr>
        <w:t>siedzib,</w:t>
      </w:r>
    </w:p>
    <w:p w:rsidR="00CF5453" w:rsidRPr="00B01E5F" w:rsidRDefault="00CF5453" w:rsidP="003873CC">
      <w:pPr>
        <w:pStyle w:val="Tekstpodstawowy"/>
        <w:numPr>
          <w:ilvl w:val="2"/>
          <w:numId w:val="19"/>
        </w:numPr>
        <w:tabs>
          <w:tab w:val="left" w:pos="1250"/>
        </w:tabs>
        <w:rPr>
          <w:rFonts w:cs="Arial"/>
          <w:lang w:val="pl-PL"/>
        </w:rPr>
      </w:pPr>
      <w:r w:rsidRPr="00B01E5F">
        <w:rPr>
          <w:rFonts w:cs="Arial"/>
          <w:lang w:val="pl-PL"/>
        </w:rPr>
        <w:t>określenie</w:t>
      </w:r>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r w:rsidR="00F346E6">
        <w:rPr>
          <w:rFonts w:cs="Arial"/>
          <w:lang w:val="pl-PL"/>
        </w:rPr>
        <w:t xml:space="preserve"> ze wskazaniem numeru oraz pełnej nazwy zamówienia</w:t>
      </w:r>
      <w:r w:rsidRPr="00B01E5F">
        <w:rPr>
          <w:rFonts w:cs="Arial"/>
          <w:lang w:val="pl-PL"/>
        </w:rPr>
        <w:t>,</w:t>
      </w:r>
    </w:p>
    <w:p w:rsidR="00CF5453" w:rsidRPr="008C5953" w:rsidRDefault="00CF5453" w:rsidP="003873CC">
      <w:pPr>
        <w:pStyle w:val="Tekstpodstawowy"/>
        <w:numPr>
          <w:ilvl w:val="2"/>
          <w:numId w:val="19"/>
        </w:numPr>
        <w:tabs>
          <w:tab w:val="left" w:pos="1250"/>
        </w:tabs>
        <w:spacing w:before="34"/>
        <w:rPr>
          <w:rFonts w:cs="Arial"/>
        </w:rPr>
      </w:pPr>
      <w:r w:rsidRPr="008C5953">
        <w:rPr>
          <w:rFonts w:cs="Arial"/>
        </w:rPr>
        <w:t>kwotę</w:t>
      </w:r>
      <w:r w:rsidRPr="008C5953">
        <w:rPr>
          <w:rFonts w:cs="Arial"/>
          <w:spacing w:val="-10"/>
        </w:rPr>
        <w:t xml:space="preserve"> </w:t>
      </w:r>
      <w:r w:rsidRPr="008C5953">
        <w:rPr>
          <w:rFonts w:cs="Arial"/>
        </w:rPr>
        <w:t>gwarancji</w:t>
      </w:r>
      <w:r w:rsidRPr="008C5953">
        <w:rPr>
          <w:rFonts w:cs="Arial"/>
          <w:spacing w:val="-8"/>
        </w:rPr>
        <w:t xml:space="preserve"> </w:t>
      </w:r>
      <w:r w:rsidRPr="008C5953">
        <w:rPr>
          <w:rFonts w:cs="Arial"/>
        </w:rPr>
        <w:t>/</w:t>
      </w:r>
      <w:r w:rsidRPr="008C5953">
        <w:rPr>
          <w:rFonts w:cs="Arial"/>
          <w:spacing w:val="-7"/>
        </w:rPr>
        <w:t xml:space="preserve"> </w:t>
      </w:r>
      <w:r w:rsidRPr="008C5953">
        <w:rPr>
          <w:rFonts w:cs="Arial"/>
        </w:rPr>
        <w:t>poręczenia,</w:t>
      </w:r>
    </w:p>
    <w:p w:rsidR="00CF5453" w:rsidRPr="008C5953" w:rsidRDefault="00CF5453" w:rsidP="003873CC">
      <w:pPr>
        <w:pStyle w:val="Tekstpodstawowy"/>
        <w:numPr>
          <w:ilvl w:val="2"/>
          <w:numId w:val="19"/>
        </w:numPr>
        <w:tabs>
          <w:tab w:val="left" w:pos="1250"/>
        </w:tabs>
        <w:spacing w:before="34"/>
        <w:rPr>
          <w:rFonts w:cs="Arial"/>
        </w:rPr>
      </w:pPr>
      <w:r w:rsidRPr="008C5953">
        <w:rPr>
          <w:rFonts w:cs="Arial"/>
        </w:rPr>
        <w:t>termin</w:t>
      </w:r>
      <w:r w:rsidRPr="008C5953">
        <w:rPr>
          <w:rFonts w:cs="Arial"/>
          <w:spacing w:val="-10"/>
        </w:rPr>
        <w:t xml:space="preserve"> </w:t>
      </w:r>
      <w:r w:rsidRPr="008C5953">
        <w:rPr>
          <w:rFonts w:cs="Arial"/>
          <w:spacing w:val="-1"/>
        </w:rPr>
        <w:t>ważności</w:t>
      </w:r>
      <w:r w:rsidRPr="008C5953">
        <w:rPr>
          <w:rFonts w:cs="Arial"/>
          <w:spacing w:val="-10"/>
        </w:rPr>
        <w:t xml:space="preserve"> </w:t>
      </w:r>
      <w:r w:rsidRPr="008C5953">
        <w:rPr>
          <w:rFonts w:cs="Arial"/>
        </w:rPr>
        <w:t>gwarancji</w:t>
      </w:r>
      <w:r w:rsidRPr="008C5953">
        <w:rPr>
          <w:rFonts w:cs="Arial"/>
          <w:spacing w:val="-7"/>
        </w:rPr>
        <w:t xml:space="preserve"> </w:t>
      </w:r>
      <w:r w:rsidRPr="008C5953">
        <w:rPr>
          <w:rFonts w:cs="Arial"/>
        </w:rPr>
        <w:t>/</w:t>
      </w:r>
      <w:r w:rsidRPr="008C5953">
        <w:rPr>
          <w:rFonts w:cs="Arial"/>
          <w:spacing w:val="-8"/>
        </w:rPr>
        <w:t xml:space="preserve"> </w:t>
      </w:r>
      <w:r w:rsidRPr="008C5953">
        <w:rPr>
          <w:rFonts w:cs="Arial"/>
        </w:rPr>
        <w:t>poręczenia,</w:t>
      </w:r>
    </w:p>
    <w:p w:rsidR="00CF5453" w:rsidRPr="00B01E5F" w:rsidRDefault="00CF5453" w:rsidP="003873CC">
      <w:pPr>
        <w:numPr>
          <w:ilvl w:val="2"/>
          <w:numId w:val="19"/>
        </w:numPr>
        <w:tabs>
          <w:tab w:val="left" w:pos="1250"/>
        </w:tabs>
        <w:spacing w:before="34" w:line="276" w:lineRule="auto"/>
        <w:ind w:right="116"/>
        <w:jc w:val="both"/>
        <w:rPr>
          <w:rFonts w:ascii="Arial" w:hAnsi="Arial" w:cs="Arial"/>
          <w:sz w:val="20"/>
          <w:szCs w:val="20"/>
          <w:lang w:val="pl-PL"/>
        </w:rPr>
      </w:pPr>
      <w:r w:rsidRPr="00B01E5F">
        <w:rPr>
          <w:rFonts w:ascii="Arial" w:hAnsi="Arial" w:cs="Arial"/>
          <w:b/>
          <w:bCs/>
          <w:sz w:val="20"/>
          <w:szCs w:val="20"/>
          <w:lang w:val="pl-PL"/>
        </w:rPr>
        <w:t>bezwarunkowe</w:t>
      </w:r>
      <w:r w:rsidR="00F346E6">
        <w:rPr>
          <w:rFonts w:ascii="Arial" w:hAnsi="Arial" w:cs="Arial"/>
          <w:b/>
          <w:bCs/>
          <w:sz w:val="20"/>
          <w:szCs w:val="20"/>
          <w:lang w:val="pl-PL"/>
        </w:rPr>
        <w:t xml:space="preserve"> i nieodwołalne</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zobowiązanie</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gwaranta</w:t>
      </w:r>
      <w:r w:rsidRPr="00B01E5F">
        <w:rPr>
          <w:rFonts w:ascii="Arial" w:hAnsi="Arial" w:cs="Arial"/>
          <w:b/>
          <w:bCs/>
          <w:spacing w:val="40"/>
          <w:sz w:val="20"/>
          <w:szCs w:val="20"/>
          <w:lang w:val="pl-PL"/>
        </w:rPr>
        <w:t xml:space="preserve"> </w:t>
      </w:r>
      <w:r w:rsidRPr="00B01E5F">
        <w:rPr>
          <w:rFonts w:ascii="Arial" w:hAnsi="Arial" w:cs="Arial"/>
          <w:sz w:val="20"/>
          <w:szCs w:val="20"/>
          <w:lang w:val="pl-PL"/>
        </w:rPr>
        <w:t>/</w:t>
      </w:r>
      <w:r w:rsidRPr="00B01E5F">
        <w:rPr>
          <w:rFonts w:ascii="Arial" w:hAnsi="Arial" w:cs="Arial"/>
          <w:spacing w:val="37"/>
          <w:sz w:val="20"/>
          <w:szCs w:val="20"/>
          <w:lang w:val="pl-PL"/>
        </w:rPr>
        <w:t xml:space="preserve"> </w:t>
      </w:r>
      <w:r w:rsidRPr="00B01E5F">
        <w:rPr>
          <w:rFonts w:ascii="Arial" w:hAnsi="Arial" w:cs="Arial"/>
          <w:b/>
          <w:bCs/>
          <w:spacing w:val="-1"/>
          <w:sz w:val="20"/>
          <w:szCs w:val="20"/>
          <w:lang w:val="pl-PL"/>
        </w:rPr>
        <w:t>poręczyciela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do:</w:t>
      </w:r>
      <w:r w:rsidRPr="00B01E5F">
        <w:rPr>
          <w:rFonts w:ascii="Arial" w:hAnsi="Arial" w:cs="Arial"/>
          <w:b/>
          <w:bCs/>
          <w:spacing w:val="37"/>
          <w:sz w:val="20"/>
          <w:szCs w:val="20"/>
          <w:lang w:val="pl-PL"/>
        </w:rPr>
        <w:t xml:space="preserve"> </w:t>
      </w:r>
      <w:r w:rsidRPr="00B01E5F">
        <w:rPr>
          <w:rFonts w:ascii="Arial" w:hAnsi="Arial" w:cs="Arial"/>
          <w:b/>
          <w:bCs/>
          <w:sz w:val="20"/>
          <w:szCs w:val="20"/>
          <w:lang w:val="pl-PL"/>
        </w:rPr>
        <w:t>„zapłacenia</w:t>
      </w:r>
      <w:r w:rsidRPr="00B01E5F">
        <w:rPr>
          <w:rFonts w:ascii="Arial" w:hAnsi="Arial" w:cs="Arial"/>
          <w:b/>
          <w:bCs/>
          <w:spacing w:val="39"/>
          <w:sz w:val="20"/>
          <w:szCs w:val="20"/>
          <w:lang w:val="pl-PL"/>
        </w:rPr>
        <w:t xml:space="preserve"> </w:t>
      </w:r>
      <w:r w:rsidRPr="00B01E5F">
        <w:rPr>
          <w:rFonts w:ascii="Arial" w:hAnsi="Arial" w:cs="Arial"/>
          <w:b/>
          <w:bCs/>
          <w:sz w:val="20"/>
          <w:szCs w:val="20"/>
          <w:lang w:val="pl-PL"/>
        </w:rPr>
        <w:t>kwoty</w:t>
      </w:r>
      <w:r w:rsidRPr="00B01E5F">
        <w:rPr>
          <w:rFonts w:ascii="Arial" w:hAnsi="Arial" w:cs="Arial"/>
          <w:b/>
          <w:bCs/>
          <w:spacing w:val="36"/>
          <w:w w:val="99"/>
          <w:sz w:val="20"/>
          <w:szCs w:val="20"/>
          <w:lang w:val="pl-PL"/>
        </w:rPr>
        <w:t xml:space="preserve"> </w:t>
      </w:r>
      <w:r w:rsidRPr="00B01E5F">
        <w:rPr>
          <w:rFonts w:ascii="Arial" w:hAnsi="Arial" w:cs="Arial"/>
          <w:b/>
          <w:bCs/>
          <w:sz w:val="20"/>
          <w:szCs w:val="20"/>
          <w:lang w:val="pl-PL"/>
        </w:rPr>
        <w:t>gwarancji</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poręczenia</w:t>
      </w:r>
      <w:r w:rsidRPr="00B01E5F">
        <w:rPr>
          <w:rFonts w:ascii="Arial" w:hAnsi="Arial" w:cs="Arial"/>
          <w:b/>
          <w:bCs/>
          <w:spacing w:val="30"/>
          <w:sz w:val="20"/>
          <w:szCs w:val="20"/>
          <w:lang w:val="pl-PL"/>
        </w:rPr>
        <w:t xml:space="preserve"> </w:t>
      </w:r>
      <w:r w:rsidRPr="00B01E5F">
        <w:rPr>
          <w:rFonts w:ascii="Arial" w:hAnsi="Arial" w:cs="Arial"/>
          <w:b/>
          <w:bCs/>
          <w:spacing w:val="1"/>
          <w:sz w:val="20"/>
          <w:szCs w:val="20"/>
          <w:lang w:val="pl-PL"/>
        </w:rPr>
        <w:t>na</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pierwsze</w:t>
      </w:r>
      <w:r w:rsidRPr="00B01E5F">
        <w:rPr>
          <w:rFonts w:ascii="Arial" w:hAnsi="Arial" w:cs="Arial"/>
          <w:b/>
          <w:bCs/>
          <w:spacing w:val="29"/>
          <w:sz w:val="20"/>
          <w:szCs w:val="20"/>
          <w:lang w:val="pl-PL"/>
        </w:rPr>
        <w:t xml:space="preserve"> </w:t>
      </w:r>
      <w:r w:rsidRPr="00B01E5F">
        <w:rPr>
          <w:rFonts w:ascii="Arial" w:hAnsi="Arial" w:cs="Arial"/>
          <w:b/>
          <w:bCs/>
          <w:sz w:val="20"/>
          <w:szCs w:val="20"/>
          <w:lang w:val="pl-PL"/>
        </w:rPr>
        <w:t>pisemne</w:t>
      </w:r>
      <w:r w:rsidRPr="00B01E5F">
        <w:rPr>
          <w:rFonts w:ascii="Arial" w:hAnsi="Arial" w:cs="Arial"/>
          <w:b/>
          <w:bCs/>
          <w:spacing w:val="31"/>
          <w:sz w:val="20"/>
          <w:szCs w:val="20"/>
          <w:lang w:val="pl-PL"/>
        </w:rPr>
        <w:t xml:space="preserve"> </w:t>
      </w:r>
      <w:r w:rsidRPr="00B01E5F">
        <w:rPr>
          <w:rFonts w:ascii="Arial" w:hAnsi="Arial" w:cs="Arial"/>
          <w:b/>
          <w:bCs/>
          <w:sz w:val="20"/>
          <w:szCs w:val="20"/>
          <w:lang w:val="pl-PL"/>
        </w:rPr>
        <w:t>żądanie</w:t>
      </w:r>
      <w:r w:rsidRPr="00B01E5F">
        <w:rPr>
          <w:rFonts w:ascii="Arial" w:hAnsi="Arial" w:cs="Arial"/>
          <w:b/>
          <w:bCs/>
          <w:spacing w:val="30"/>
          <w:sz w:val="20"/>
          <w:szCs w:val="20"/>
          <w:lang w:val="pl-PL"/>
        </w:rPr>
        <w:t xml:space="preserve"> </w:t>
      </w:r>
      <w:r w:rsidRPr="00B01E5F">
        <w:rPr>
          <w:rFonts w:ascii="Arial" w:hAnsi="Arial" w:cs="Arial"/>
          <w:b/>
          <w:bCs/>
          <w:sz w:val="20"/>
          <w:szCs w:val="20"/>
          <w:lang w:val="pl-PL"/>
        </w:rPr>
        <w:t>Zamawiającego</w:t>
      </w:r>
      <w:r w:rsidRPr="00B01E5F">
        <w:rPr>
          <w:rFonts w:ascii="Arial" w:hAnsi="Arial" w:cs="Arial"/>
          <w:b/>
          <w:bCs/>
          <w:spacing w:val="39"/>
          <w:sz w:val="20"/>
          <w:szCs w:val="20"/>
          <w:lang w:val="pl-PL"/>
        </w:rPr>
        <w:t xml:space="preserve"> </w:t>
      </w:r>
      <w:r w:rsidRPr="00B01E5F">
        <w:rPr>
          <w:rFonts w:ascii="Arial" w:hAnsi="Arial" w:cs="Arial"/>
          <w:spacing w:val="-1"/>
          <w:sz w:val="20"/>
          <w:szCs w:val="20"/>
          <w:lang w:val="pl-PL"/>
        </w:rPr>
        <w:t>zawierające</w:t>
      </w:r>
      <w:r w:rsidRPr="00B01E5F">
        <w:rPr>
          <w:rFonts w:ascii="Arial" w:hAnsi="Arial" w:cs="Arial"/>
          <w:spacing w:val="50"/>
          <w:w w:val="99"/>
          <w:sz w:val="20"/>
          <w:szCs w:val="20"/>
          <w:lang w:val="pl-PL"/>
        </w:rPr>
        <w:t xml:space="preserve"> </w:t>
      </w:r>
      <w:r w:rsidRPr="00B01E5F">
        <w:rPr>
          <w:rFonts w:ascii="Arial" w:hAnsi="Arial" w:cs="Arial"/>
          <w:spacing w:val="-1"/>
          <w:sz w:val="20"/>
          <w:szCs w:val="20"/>
          <w:lang w:val="pl-PL"/>
        </w:rPr>
        <w:t>oświadczenie,</w:t>
      </w:r>
      <w:r w:rsidRPr="00B01E5F">
        <w:rPr>
          <w:rFonts w:ascii="Arial" w:hAnsi="Arial" w:cs="Arial"/>
          <w:spacing w:val="-8"/>
          <w:sz w:val="20"/>
          <w:szCs w:val="20"/>
          <w:lang w:val="pl-PL"/>
        </w:rPr>
        <w:t xml:space="preserve"> </w:t>
      </w:r>
      <w:r w:rsidRPr="00B01E5F">
        <w:rPr>
          <w:rFonts w:ascii="Arial" w:hAnsi="Arial" w:cs="Arial"/>
          <w:sz w:val="20"/>
          <w:szCs w:val="20"/>
          <w:lang w:val="pl-PL"/>
        </w:rPr>
        <w:t>iż</w:t>
      </w:r>
      <w:r w:rsidRPr="00B01E5F">
        <w:rPr>
          <w:rFonts w:ascii="Arial" w:hAnsi="Arial" w:cs="Arial"/>
          <w:spacing w:val="-12"/>
          <w:sz w:val="20"/>
          <w:szCs w:val="20"/>
          <w:lang w:val="pl-PL"/>
        </w:rPr>
        <w:t xml:space="preserve"> </w:t>
      </w:r>
      <w:r w:rsidRPr="00B01E5F">
        <w:rPr>
          <w:rFonts w:ascii="Arial" w:hAnsi="Arial" w:cs="Arial"/>
          <w:sz w:val="20"/>
          <w:szCs w:val="20"/>
          <w:lang w:val="pl-PL"/>
        </w:rPr>
        <w:t>Wykonawca,</w:t>
      </w:r>
      <w:r w:rsidRPr="00B01E5F">
        <w:rPr>
          <w:rFonts w:ascii="Arial" w:hAnsi="Arial" w:cs="Arial"/>
          <w:spacing w:val="-10"/>
          <w:sz w:val="20"/>
          <w:szCs w:val="20"/>
          <w:lang w:val="pl-PL"/>
        </w:rPr>
        <w:t xml:space="preserve"> </w:t>
      </w:r>
      <w:r w:rsidRPr="00B01E5F">
        <w:rPr>
          <w:rFonts w:ascii="Arial" w:hAnsi="Arial" w:cs="Arial"/>
          <w:sz w:val="20"/>
          <w:szCs w:val="20"/>
          <w:lang w:val="pl-PL"/>
        </w:rPr>
        <w:t>którego</w:t>
      </w:r>
      <w:r w:rsidRPr="00B01E5F">
        <w:rPr>
          <w:rFonts w:ascii="Arial" w:hAnsi="Arial" w:cs="Arial"/>
          <w:spacing w:val="-9"/>
          <w:sz w:val="20"/>
          <w:szCs w:val="20"/>
          <w:lang w:val="pl-PL"/>
        </w:rPr>
        <w:t xml:space="preserve"> </w:t>
      </w:r>
      <w:r w:rsidRPr="00B01E5F">
        <w:rPr>
          <w:rFonts w:ascii="Arial" w:hAnsi="Arial" w:cs="Arial"/>
          <w:sz w:val="20"/>
          <w:szCs w:val="20"/>
          <w:lang w:val="pl-PL"/>
        </w:rPr>
        <w:t>oferta</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została</w:t>
      </w:r>
      <w:r w:rsidRPr="00B01E5F">
        <w:rPr>
          <w:rFonts w:ascii="Arial" w:hAnsi="Arial" w:cs="Arial"/>
          <w:spacing w:val="-8"/>
          <w:sz w:val="20"/>
          <w:szCs w:val="20"/>
          <w:lang w:val="pl-PL"/>
        </w:rPr>
        <w:t xml:space="preserve"> </w:t>
      </w:r>
      <w:r w:rsidRPr="00B01E5F">
        <w:rPr>
          <w:rFonts w:ascii="Arial" w:hAnsi="Arial" w:cs="Arial"/>
          <w:sz w:val="20"/>
          <w:szCs w:val="20"/>
          <w:lang w:val="pl-PL"/>
        </w:rPr>
        <w:t>wybrana:</w:t>
      </w:r>
    </w:p>
    <w:p w:rsidR="00CF5453" w:rsidRPr="00B01E5F" w:rsidRDefault="00CF5453" w:rsidP="003873CC">
      <w:pPr>
        <w:pStyle w:val="Tekstpodstawowy"/>
        <w:numPr>
          <w:ilvl w:val="3"/>
          <w:numId w:val="19"/>
        </w:numPr>
        <w:tabs>
          <w:tab w:val="left" w:pos="1557"/>
        </w:tabs>
        <w:rPr>
          <w:rFonts w:cs="Arial"/>
          <w:lang w:val="pl-PL"/>
        </w:rPr>
      </w:pPr>
      <w:r w:rsidRPr="00B01E5F">
        <w:rPr>
          <w:rFonts w:cs="Arial"/>
          <w:lang w:val="pl-PL"/>
        </w:rPr>
        <w:t>odmówił</w:t>
      </w:r>
      <w:r w:rsidRPr="00B01E5F">
        <w:rPr>
          <w:rFonts w:cs="Arial"/>
          <w:spacing w:val="-9"/>
          <w:lang w:val="pl-PL"/>
        </w:rPr>
        <w:t xml:space="preserve"> </w:t>
      </w:r>
      <w:r w:rsidRPr="00B01E5F">
        <w:rPr>
          <w:rFonts w:cs="Arial"/>
          <w:lang w:val="pl-PL"/>
        </w:rPr>
        <w:t>podpisania</w:t>
      </w:r>
      <w:r w:rsidRPr="00B01E5F">
        <w:rPr>
          <w:rFonts w:cs="Arial"/>
          <w:spacing w:val="-8"/>
          <w:lang w:val="pl-PL"/>
        </w:rPr>
        <w:t xml:space="preserve"> </w:t>
      </w:r>
      <w:r w:rsidRPr="00B01E5F">
        <w:rPr>
          <w:rFonts w:cs="Arial"/>
          <w:spacing w:val="1"/>
          <w:lang w:val="pl-PL"/>
        </w:rPr>
        <w:t>umowy</w:t>
      </w:r>
      <w:r w:rsidRPr="00B01E5F">
        <w:rPr>
          <w:rFonts w:cs="Arial"/>
          <w:spacing w:val="-9"/>
          <w:lang w:val="pl-PL"/>
        </w:rPr>
        <w:t xml:space="preserve"> </w:t>
      </w:r>
      <w:r w:rsidRPr="00B01E5F">
        <w:rPr>
          <w:rFonts w:cs="Arial"/>
          <w:lang w:val="pl-PL"/>
        </w:rPr>
        <w:t>na</w:t>
      </w:r>
      <w:r w:rsidRPr="00B01E5F">
        <w:rPr>
          <w:rFonts w:cs="Arial"/>
          <w:spacing w:val="-7"/>
          <w:lang w:val="pl-PL"/>
        </w:rPr>
        <w:t xml:space="preserve"> </w:t>
      </w:r>
      <w:r w:rsidRPr="00B01E5F">
        <w:rPr>
          <w:rFonts w:cs="Arial"/>
          <w:lang w:val="pl-PL"/>
        </w:rPr>
        <w:t>warunkach</w:t>
      </w:r>
      <w:r w:rsidRPr="00B01E5F">
        <w:rPr>
          <w:rFonts w:cs="Arial"/>
          <w:spacing w:val="-5"/>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ofercie,</w:t>
      </w:r>
      <w:r w:rsidRPr="00B01E5F">
        <w:rPr>
          <w:rFonts w:cs="Arial"/>
          <w:spacing w:val="-8"/>
          <w:lang w:val="pl-PL"/>
        </w:rPr>
        <w:t xml:space="preserve"> </w:t>
      </w:r>
      <w:r w:rsidRPr="00B01E5F">
        <w:rPr>
          <w:rFonts w:cs="Arial"/>
          <w:lang w:val="pl-PL"/>
        </w:rPr>
        <w:t>lub</w:t>
      </w:r>
    </w:p>
    <w:p w:rsidR="00CF5453" w:rsidRPr="00B01E5F" w:rsidRDefault="00CF5453" w:rsidP="003873CC">
      <w:pPr>
        <w:pStyle w:val="Tekstpodstawowy"/>
        <w:numPr>
          <w:ilvl w:val="3"/>
          <w:numId w:val="19"/>
        </w:numPr>
        <w:tabs>
          <w:tab w:val="left" w:pos="1557"/>
        </w:tabs>
        <w:spacing w:before="34"/>
        <w:rPr>
          <w:rFonts w:cs="Arial"/>
          <w:lang w:val="pl-PL"/>
        </w:rPr>
      </w:pPr>
      <w:r w:rsidRPr="00B01E5F">
        <w:rPr>
          <w:rFonts w:cs="Arial"/>
          <w:spacing w:val="-1"/>
          <w:lang w:val="pl-PL"/>
        </w:rPr>
        <w:t>nie</w:t>
      </w:r>
      <w:r w:rsidRPr="00B01E5F">
        <w:rPr>
          <w:rFonts w:cs="Arial"/>
          <w:spacing w:val="-8"/>
          <w:lang w:val="pl-PL"/>
        </w:rPr>
        <w:t xml:space="preserve"> </w:t>
      </w:r>
      <w:r w:rsidRPr="00B01E5F">
        <w:rPr>
          <w:rFonts w:cs="Arial"/>
          <w:lang w:val="pl-PL"/>
        </w:rPr>
        <w:t>wniósł</w:t>
      </w:r>
      <w:r w:rsidRPr="00B01E5F">
        <w:rPr>
          <w:rFonts w:cs="Arial"/>
          <w:spacing w:val="-8"/>
          <w:lang w:val="pl-PL"/>
        </w:rPr>
        <w:t xml:space="preserve"> </w:t>
      </w:r>
      <w:r w:rsidRPr="00B01E5F">
        <w:rPr>
          <w:rFonts w:cs="Arial"/>
          <w:spacing w:val="-1"/>
          <w:lang w:val="pl-PL"/>
        </w:rPr>
        <w:t>zabezpieczenia</w:t>
      </w:r>
      <w:r w:rsidRPr="00B01E5F">
        <w:rPr>
          <w:rFonts w:cs="Arial"/>
          <w:spacing w:val="-8"/>
          <w:lang w:val="pl-PL"/>
        </w:rPr>
        <w:t xml:space="preserve"> </w:t>
      </w:r>
      <w:r w:rsidRPr="00B01E5F">
        <w:rPr>
          <w:rFonts w:cs="Arial"/>
          <w:spacing w:val="-1"/>
          <w:lang w:val="pl-PL"/>
        </w:rPr>
        <w:t>należytego</w:t>
      </w:r>
      <w:r w:rsidRPr="00B01E5F">
        <w:rPr>
          <w:rFonts w:cs="Arial"/>
          <w:spacing w:val="-8"/>
          <w:lang w:val="pl-PL"/>
        </w:rPr>
        <w:t xml:space="preserve"> </w:t>
      </w:r>
      <w:r w:rsidRPr="00B01E5F">
        <w:rPr>
          <w:rFonts w:cs="Arial"/>
          <w:lang w:val="pl-PL"/>
        </w:rPr>
        <w:t>wykonania</w:t>
      </w:r>
      <w:r w:rsidRPr="00B01E5F">
        <w:rPr>
          <w:rFonts w:cs="Arial"/>
          <w:spacing w:val="-8"/>
          <w:lang w:val="pl-PL"/>
        </w:rPr>
        <w:t xml:space="preserve"> </w:t>
      </w:r>
      <w:r w:rsidRPr="00B01E5F">
        <w:rPr>
          <w:rFonts w:cs="Arial"/>
          <w:spacing w:val="-1"/>
          <w:lang w:val="pl-PL"/>
        </w:rPr>
        <w:t>umowy,</w:t>
      </w:r>
      <w:r w:rsidRPr="00B01E5F">
        <w:rPr>
          <w:rFonts w:cs="Arial"/>
          <w:spacing w:val="-7"/>
          <w:lang w:val="pl-PL"/>
        </w:rPr>
        <w:t xml:space="preserve"> </w:t>
      </w:r>
      <w:r w:rsidRPr="00B01E5F">
        <w:rPr>
          <w:rFonts w:cs="Arial"/>
          <w:spacing w:val="-1"/>
          <w:lang w:val="pl-PL"/>
        </w:rPr>
        <w:t>lub</w:t>
      </w:r>
    </w:p>
    <w:p w:rsidR="00CF5453" w:rsidRPr="00D22951" w:rsidRDefault="00CF5453" w:rsidP="003873CC">
      <w:pPr>
        <w:pStyle w:val="Tekstpodstawowy"/>
        <w:numPr>
          <w:ilvl w:val="3"/>
          <w:numId w:val="19"/>
        </w:numPr>
        <w:tabs>
          <w:tab w:val="left" w:pos="1557"/>
        </w:tabs>
        <w:spacing w:before="36"/>
        <w:rPr>
          <w:rFonts w:cs="Arial"/>
          <w:lang w:val="pl-PL"/>
        </w:rPr>
      </w:pPr>
      <w:r w:rsidRPr="00D22951">
        <w:rPr>
          <w:rFonts w:cs="Arial"/>
          <w:spacing w:val="-1"/>
          <w:lang w:val="pl-PL"/>
        </w:rPr>
        <w:t>zawarcie</w:t>
      </w:r>
      <w:r w:rsidRPr="00D22951">
        <w:rPr>
          <w:rFonts w:cs="Arial"/>
          <w:spacing w:val="-8"/>
          <w:lang w:val="pl-PL"/>
        </w:rPr>
        <w:t xml:space="preserve"> </w:t>
      </w:r>
      <w:r w:rsidRPr="00D22951">
        <w:rPr>
          <w:rFonts w:cs="Arial"/>
          <w:spacing w:val="1"/>
          <w:lang w:val="pl-PL"/>
        </w:rPr>
        <w:t>umowy</w:t>
      </w:r>
      <w:r w:rsidRPr="00D22951">
        <w:rPr>
          <w:rFonts w:cs="Arial"/>
          <w:spacing w:val="-10"/>
          <w:lang w:val="pl-PL"/>
        </w:rPr>
        <w:t xml:space="preserve"> </w:t>
      </w:r>
      <w:r w:rsidRPr="00D22951">
        <w:rPr>
          <w:rFonts w:cs="Arial"/>
          <w:lang w:val="pl-PL"/>
        </w:rPr>
        <w:t>stało</w:t>
      </w:r>
      <w:r w:rsidRPr="00D22951">
        <w:rPr>
          <w:rFonts w:cs="Arial"/>
          <w:spacing w:val="-7"/>
          <w:lang w:val="pl-PL"/>
        </w:rPr>
        <w:t xml:space="preserve"> </w:t>
      </w:r>
      <w:r w:rsidRPr="00D22951">
        <w:rPr>
          <w:rFonts w:cs="Arial"/>
          <w:lang w:val="pl-PL"/>
        </w:rPr>
        <w:t>się</w:t>
      </w:r>
      <w:r w:rsidRPr="00D22951">
        <w:rPr>
          <w:rFonts w:cs="Arial"/>
          <w:spacing w:val="-8"/>
          <w:lang w:val="pl-PL"/>
        </w:rPr>
        <w:t xml:space="preserve"> </w:t>
      </w:r>
      <w:r w:rsidRPr="00D22951">
        <w:rPr>
          <w:rFonts w:cs="Arial"/>
          <w:lang w:val="pl-PL"/>
        </w:rPr>
        <w:t>niemożliwe</w:t>
      </w:r>
      <w:r w:rsidRPr="00D22951">
        <w:rPr>
          <w:rFonts w:cs="Arial"/>
          <w:spacing w:val="-5"/>
          <w:lang w:val="pl-PL"/>
        </w:rPr>
        <w:t xml:space="preserve"> </w:t>
      </w:r>
      <w:r w:rsidRPr="00D22951">
        <w:rPr>
          <w:rFonts w:cs="Arial"/>
          <w:lang w:val="pl-PL"/>
        </w:rPr>
        <w:t>z</w:t>
      </w:r>
      <w:r w:rsidRPr="00D22951">
        <w:rPr>
          <w:rFonts w:cs="Arial"/>
          <w:spacing w:val="-8"/>
          <w:lang w:val="pl-PL"/>
        </w:rPr>
        <w:t xml:space="preserve"> </w:t>
      </w:r>
      <w:r w:rsidRPr="00D22951">
        <w:rPr>
          <w:rFonts w:cs="Arial"/>
          <w:spacing w:val="-1"/>
          <w:lang w:val="pl-PL"/>
        </w:rPr>
        <w:t>przyczyn</w:t>
      </w:r>
      <w:r w:rsidRPr="00D22951">
        <w:rPr>
          <w:rFonts w:cs="Arial"/>
          <w:spacing w:val="-6"/>
          <w:lang w:val="pl-PL"/>
        </w:rPr>
        <w:t xml:space="preserve"> </w:t>
      </w:r>
      <w:r w:rsidRPr="00D22951">
        <w:rPr>
          <w:rFonts w:cs="Arial"/>
          <w:spacing w:val="-1"/>
          <w:lang w:val="pl-PL"/>
        </w:rPr>
        <w:t>leżących</w:t>
      </w:r>
      <w:r w:rsidRPr="00D22951">
        <w:rPr>
          <w:rFonts w:cs="Arial"/>
          <w:spacing w:val="-7"/>
          <w:lang w:val="pl-PL"/>
        </w:rPr>
        <w:t xml:space="preserve"> </w:t>
      </w:r>
      <w:r w:rsidRPr="00D22951">
        <w:rPr>
          <w:rFonts w:cs="Arial"/>
          <w:lang w:val="pl-PL"/>
        </w:rPr>
        <w:t>po</w:t>
      </w:r>
      <w:r w:rsidRPr="00D22951">
        <w:rPr>
          <w:rFonts w:cs="Arial"/>
          <w:spacing w:val="-8"/>
          <w:lang w:val="pl-PL"/>
        </w:rPr>
        <w:t xml:space="preserve"> </w:t>
      </w:r>
      <w:r w:rsidRPr="00D22951">
        <w:rPr>
          <w:rFonts w:cs="Arial"/>
          <w:lang w:val="pl-PL"/>
        </w:rPr>
        <w:t>stronie</w:t>
      </w:r>
      <w:r w:rsidRPr="00D22951">
        <w:rPr>
          <w:rFonts w:cs="Arial"/>
          <w:spacing w:val="-10"/>
          <w:lang w:val="pl-PL"/>
        </w:rPr>
        <w:t xml:space="preserve"> </w:t>
      </w:r>
      <w:r w:rsidRPr="00D22951">
        <w:rPr>
          <w:rFonts w:cs="Arial"/>
          <w:spacing w:val="1"/>
          <w:lang w:val="pl-PL"/>
        </w:rPr>
        <w:t>Wykonawcy,</w:t>
      </w:r>
      <w:r w:rsidRPr="00D22951">
        <w:rPr>
          <w:rFonts w:cs="Arial"/>
          <w:spacing w:val="-5"/>
          <w:lang w:val="pl-PL"/>
        </w:rPr>
        <w:t xml:space="preserve"> </w:t>
      </w:r>
      <w:r w:rsidRPr="00D22951">
        <w:rPr>
          <w:rFonts w:cs="Arial"/>
          <w:spacing w:val="-1"/>
          <w:lang w:val="pl-PL"/>
        </w:rPr>
        <w:t>lub</w:t>
      </w:r>
    </w:p>
    <w:p w:rsidR="00B624C2" w:rsidRPr="00D22951" w:rsidRDefault="00B624C2" w:rsidP="003873CC">
      <w:pPr>
        <w:pStyle w:val="Tekstpodstawowy"/>
        <w:numPr>
          <w:ilvl w:val="3"/>
          <w:numId w:val="19"/>
        </w:numPr>
        <w:tabs>
          <w:tab w:val="left" w:pos="1557"/>
        </w:tabs>
        <w:spacing w:before="34" w:line="275" w:lineRule="auto"/>
        <w:ind w:right="112"/>
        <w:jc w:val="both"/>
        <w:rPr>
          <w:rFonts w:cs="Arial"/>
          <w:lang w:val="pl-PL"/>
        </w:rPr>
      </w:pPr>
      <w:r w:rsidRPr="00D22951">
        <w:rPr>
          <w:rFonts w:cs="Arial"/>
          <w:lang w:val="pl-PL" w:eastAsia="zh-CN"/>
        </w:rPr>
        <w:lastRenderedPageBreak/>
        <w:t>Wykonawca w odpowiedzi na wezwanie, o którym mowa w art. 26 ust. 3 i 3a ustawy Pzp, z przyczyn leżących po jego stronie, nie złożył dokumentów lub oświadczeń potwierdzających okoliczności, o których mowa w art. 25 ust. 1 ustawy Pzp, oświadczenia, o którym mowa w art. 25a ust. 1 ustawy Pzp, pełnomocnictw, lub nie wyraził zgody na poprawienie omyłki, o której mowa w art. 87 ust. 2 pkt 3 ustawy Pzp, co powodowało brak możliwości wybrania oferty złożonej przez Wykonawcę jako najkorzystniejszej;</w:t>
      </w:r>
    </w:p>
    <w:p w:rsidR="00CF5453" w:rsidRPr="00B01E5F" w:rsidRDefault="00CF5453" w:rsidP="004E4941">
      <w:pPr>
        <w:spacing w:before="8"/>
        <w:rPr>
          <w:rFonts w:ascii="Arial" w:hAnsi="Arial" w:cs="Arial"/>
          <w:sz w:val="20"/>
          <w:szCs w:val="20"/>
          <w:lang w:val="pl-PL"/>
        </w:rPr>
      </w:pPr>
    </w:p>
    <w:p w:rsidR="00CF5453" w:rsidRPr="00B01E5F" w:rsidRDefault="00CF5453" w:rsidP="003873CC">
      <w:pPr>
        <w:pStyle w:val="Nagwek2"/>
        <w:numPr>
          <w:ilvl w:val="0"/>
          <w:numId w:val="19"/>
        </w:numPr>
        <w:tabs>
          <w:tab w:val="left" w:pos="544"/>
        </w:tabs>
        <w:ind w:hanging="427"/>
        <w:rPr>
          <w:rFonts w:cs="Arial"/>
          <w:b w:val="0"/>
          <w:bCs w:val="0"/>
          <w:lang w:val="pl-PL"/>
        </w:rPr>
      </w:pPr>
      <w:r w:rsidRPr="00B01E5F">
        <w:rPr>
          <w:rFonts w:cs="Arial"/>
          <w:lang w:val="pl-PL"/>
        </w:rPr>
        <w:t>Miejsce</w:t>
      </w:r>
      <w:r w:rsidRPr="00B01E5F">
        <w:rPr>
          <w:rFonts w:cs="Arial"/>
          <w:spacing w:val="-10"/>
          <w:lang w:val="pl-PL"/>
        </w:rPr>
        <w:t xml:space="preserve"> </w:t>
      </w:r>
      <w:r w:rsidRPr="00B01E5F">
        <w:rPr>
          <w:rFonts w:cs="Arial"/>
          <w:lang w:val="pl-PL"/>
        </w:rPr>
        <w:t>i</w:t>
      </w:r>
      <w:r w:rsidRPr="00B01E5F">
        <w:rPr>
          <w:rFonts w:cs="Arial"/>
          <w:spacing w:val="-9"/>
          <w:lang w:val="pl-PL"/>
        </w:rPr>
        <w:t xml:space="preserve"> </w:t>
      </w:r>
      <w:r w:rsidRPr="00B01E5F">
        <w:rPr>
          <w:rFonts w:cs="Arial"/>
          <w:lang w:val="pl-PL"/>
        </w:rPr>
        <w:t>sposób</w:t>
      </w:r>
      <w:r>
        <w:rPr>
          <w:rFonts w:cs="Arial"/>
          <w:lang w:val="pl-PL"/>
        </w:rPr>
        <w:t xml:space="preserve"> </w:t>
      </w:r>
      <w:r w:rsidRPr="00B01E5F">
        <w:rPr>
          <w:rFonts w:cs="Arial"/>
          <w:spacing w:val="-8"/>
          <w:lang w:val="pl-PL"/>
        </w:rPr>
        <w:t xml:space="preserve"> </w:t>
      </w:r>
      <w:r w:rsidRPr="00B01E5F">
        <w:rPr>
          <w:rFonts w:cs="Arial"/>
          <w:lang w:val="pl-PL"/>
        </w:rPr>
        <w:t>wniesienia</w:t>
      </w:r>
      <w:r>
        <w:rPr>
          <w:rFonts w:cs="Arial"/>
          <w:lang w:val="pl-PL"/>
        </w:rPr>
        <w:t xml:space="preserve"> </w:t>
      </w:r>
      <w:r w:rsidRPr="00B01E5F">
        <w:rPr>
          <w:rFonts w:cs="Arial"/>
          <w:spacing w:val="-9"/>
          <w:lang w:val="pl-PL"/>
        </w:rPr>
        <w:t xml:space="preserve"> </w:t>
      </w:r>
      <w:r w:rsidRPr="00B01E5F">
        <w:rPr>
          <w:rFonts w:cs="Arial"/>
          <w:lang w:val="pl-PL"/>
        </w:rPr>
        <w:t>wadium.</w:t>
      </w:r>
    </w:p>
    <w:p w:rsidR="00CF5453" w:rsidRPr="00B01E5F" w:rsidRDefault="00CF5453" w:rsidP="004E4941">
      <w:pPr>
        <w:rPr>
          <w:rFonts w:ascii="Arial" w:hAnsi="Arial" w:cs="Arial"/>
          <w:b/>
          <w:bCs/>
          <w:sz w:val="20"/>
          <w:szCs w:val="20"/>
          <w:lang w:val="pl-PL"/>
        </w:rPr>
      </w:pPr>
    </w:p>
    <w:p w:rsidR="00CF5453" w:rsidRPr="00B01E5F" w:rsidRDefault="00CF5453" w:rsidP="003873CC">
      <w:pPr>
        <w:pStyle w:val="Tekstpodstawowy"/>
        <w:numPr>
          <w:ilvl w:val="1"/>
          <w:numId w:val="19"/>
        </w:numPr>
        <w:tabs>
          <w:tab w:val="left" w:pos="969"/>
        </w:tabs>
        <w:spacing w:line="277" w:lineRule="auto"/>
        <w:ind w:left="968" w:right="118"/>
        <w:jc w:val="both"/>
        <w:rPr>
          <w:rFonts w:cs="Arial"/>
          <w:lang w:val="pl-PL"/>
        </w:rPr>
      </w:pPr>
      <w:r w:rsidRPr="00B01E5F">
        <w:rPr>
          <w:rFonts w:cs="Arial"/>
          <w:lang w:val="pl-PL"/>
        </w:rPr>
        <w:t>Wadium</w:t>
      </w:r>
      <w:r w:rsidRPr="00B01E5F">
        <w:rPr>
          <w:rFonts w:cs="Arial"/>
          <w:spacing w:val="26"/>
          <w:lang w:val="pl-PL"/>
        </w:rPr>
        <w:t xml:space="preserve"> </w:t>
      </w:r>
      <w:r w:rsidRPr="00B01E5F">
        <w:rPr>
          <w:rFonts w:cs="Arial"/>
          <w:spacing w:val="-1"/>
          <w:lang w:val="pl-PL"/>
        </w:rPr>
        <w:t>wnoszone</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pieniądzu</w:t>
      </w:r>
      <w:r w:rsidRPr="00B01E5F">
        <w:rPr>
          <w:rFonts w:cs="Arial"/>
          <w:spacing w:val="22"/>
          <w:lang w:val="pl-PL"/>
        </w:rPr>
        <w:t xml:space="preserve"> </w:t>
      </w:r>
      <w:r w:rsidRPr="00B01E5F">
        <w:rPr>
          <w:rFonts w:cs="Arial"/>
          <w:lang w:val="pl-PL"/>
        </w:rPr>
        <w:t>należy</w:t>
      </w:r>
      <w:r w:rsidRPr="00B01E5F">
        <w:rPr>
          <w:rFonts w:cs="Arial"/>
          <w:spacing w:val="21"/>
          <w:lang w:val="pl-PL"/>
        </w:rPr>
        <w:t xml:space="preserve"> </w:t>
      </w:r>
      <w:r w:rsidRPr="00B01E5F">
        <w:rPr>
          <w:rFonts w:cs="Arial"/>
          <w:lang w:val="pl-PL"/>
        </w:rPr>
        <w:t>wpłacić</w:t>
      </w:r>
      <w:r w:rsidRPr="00B01E5F">
        <w:rPr>
          <w:rFonts w:cs="Arial"/>
          <w:spacing w:val="31"/>
          <w:lang w:val="pl-PL"/>
        </w:rPr>
        <w:t xml:space="preserve"> </w:t>
      </w:r>
      <w:r w:rsidRPr="00B01E5F">
        <w:rPr>
          <w:rFonts w:cs="Arial"/>
          <w:spacing w:val="-1"/>
          <w:lang w:val="pl-PL"/>
        </w:rPr>
        <w:t>przelewem</w:t>
      </w:r>
      <w:r w:rsidRPr="00B01E5F">
        <w:rPr>
          <w:rFonts w:cs="Arial"/>
          <w:spacing w:val="27"/>
          <w:lang w:val="pl-PL"/>
        </w:rPr>
        <w:t xml:space="preserve"> </w:t>
      </w:r>
      <w:r w:rsidRPr="00B01E5F">
        <w:rPr>
          <w:rFonts w:cs="Arial"/>
          <w:lang w:val="pl-PL"/>
        </w:rPr>
        <w:t>na</w:t>
      </w:r>
      <w:r w:rsidRPr="00B01E5F">
        <w:rPr>
          <w:rFonts w:cs="Arial"/>
          <w:spacing w:val="22"/>
          <w:lang w:val="pl-PL"/>
        </w:rPr>
        <w:t xml:space="preserve"> </w:t>
      </w:r>
      <w:r w:rsidRPr="00B01E5F">
        <w:rPr>
          <w:rFonts w:cs="Arial"/>
          <w:spacing w:val="19"/>
          <w:lang w:val="pl-PL"/>
        </w:rPr>
        <w:t xml:space="preserve"> </w:t>
      </w:r>
      <w:r w:rsidRPr="00B01E5F">
        <w:rPr>
          <w:rFonts w:cs="Arial"/>
          <w:lang w:val="pl-PL"/>
        </w:rPr>
        <w:t>rachunek</w:t>
      </w:r>
      <w:r w:rsidRPr="00B01E5F">
        <w:rPr>
          <w:rFonts w:cs="Arial"/>
          <w:spacing w:val="35"/>
          <w:w w:val="99"/>
          <w:lang w:val="pl-PL"/>
        </w:rPr>
        <w:t xml:space="preserve"> </w:t>
      </w:r>
      <w:r w:rsidRPr="00B01E5F">
        <w:rPr>
          <w:rFonts w:cs="Arial"/>
          <w:lang w:val="pl-PL"/>
        </w:rPr>
        <w:t>bankowy</w:t>
      </w:r>
      <w:r w:rsidRPr="00B01E5F">
        <w:rPr>
          <w:rFonts w:cs="Arial"/>
          <w:spacing w:val="-27"/>
          <w:lang w:val="pl-PL"/>
        </w:rPr>
        <w:t xml:space="preserve"> </w:t>
      </w:r>
      <w:r w:rsidRPr="00B01E5F">
        <w:rPr>
          <w:rFonts w:cs="Arial"/>
          <w:lang w:val="pl-PL"/>
        </w:rPr>
        <w:t>Zamawiającego</w:t>
      </w:r>
      <w:r>
        <w:rPr>
          <w:rFonts w:cs="Arial"/>
          <w:b/>
          <w:lang w:val="pl-PL"/>
        </w:rPr>
        <w:t xml:space="preserve"> </w:t>
      </w:r>
      <w:r>
        <w:rPr>
          <w:rFonts w:cs="Arial"/>
          <w:lang w:val="pl-PL"/>
        </w:rPr>
        <w:t xml:space="preserve">w banku Pekao S.A. nr </w:t>
      </w:r>
      <w:r w:rsidRPr="004E1BD7">
        <w:rPr>
          <w:rFonts w:cs="Arial"/>
          <w:b/>
          <w:lang w:val="pl-PL"/>
        </w:rPr>
        <w:t>62 1240 2744 1111 0000 3990 9143</w:t>
      </w:r>
    </w:p>
    <w:p w:rsidR="00CF5453" w:rsidRPr="008D3DD2" w:rsidRDefault="00CF5453" w:rsidP="004E4941">
      <w:pPr>
        <w:pStyle w:val="Tekstpodstawowy"/>
        <w:tabs>
          <w:tab w:val="left" w:pos="969"/>
        </w:tabs>
        <w:spacing w:line="277" w:lineRule="auto"/>
        <w:ind w:left="968" w:right="118" w:firstLine="0"/>
        <w:jc w:val="both"/>
        <w:rPr>
          <w:rFonts w:cs="Arial"/>
          <w:lang w:val="pl-PL"/>
        </w:rPr>
      </w:pPr>
      <w:r w:rsidRPr="008D3DD2">
        <w:rPr>
          <w:rFonts w:cs="Arial"/>
          <w:lang w:val="pl-PL"/>
        </w:rPr>
        <w:t>Do oferty należy dołączyć kopię polecenia przelewu.</w:t>
      </w:r>
    </w:p>
    <w:p w:rsidR="00CF5453" w:rsidRPr="006F2FCD" w:rsidRDefault="00CF5453" w:rsidP="003873CC">
      <w:pPr>
        <w:numPr>
          <w:ilvl w:val="1"/>
          <w:numId w:val="19"/>
        </w:numPr>
        <w:tabs>
          <w:tab w:val="left" w:pos="969"/>
        </w:tabs>
        <w:spacing w:before="3" w:line="275" w:lineRule="auto"/>
        <w:ind w:left="968" w:right="114"/>
        <w:jc w:val="both"/>
        <w:rPr>
          <w:rFonts w:ascii="Arial" w:hAnsi="Arial" w:cs="Arial"/>
          <w:sz w:val="20"/>
          <w:szCs w:val="20"/>
          <w:lang w:val="pl-PL"/>
        </w:rPr>
      </w:pPr>
      <w:r w:rsidRPr="00B01E5F">
        <w:rPr>
          <w:rFonts w:ascii="Arial" w:hAnsi="Arial" w:cs="Arial"/>
          <w:sz w:val="20"/>
          <w:szCs w:val="20"/>
          <w:lang w:val="pl-PL"/>
        </w:rPr>
        <w:t>Wadium</w:t>
      </w:r>
      <w:r w:rsidRPr="00B01E5F">
        <w:rPr>
          <w:rFonts w:ascii="Arial" w:hAnsi="Arial" w:cs="Arial"/>
          <w:spacing w:val="21"/>
          <w:sz w:val="20"/>
          <w:szCs w:val="20"/>
          <w:lang w:val="pl-PL"/>
        </w:rPr>
        <w:t xml:space="preserve"> </w:t>
      </w:r>
      <w:r w:rsidRPr="00B01E5F">
        <w:rPr>
          <w:rFonts w:ascii="Arial" w:hAnsi="Arial" w:cs="Arial"/>
          <w:spacing w:val="-1"/>
          <w:sz w:val="20"/>
          <w:szCs w:val="20"/>
          <w:lang w:val="pl-PL"/>
        </w:rPr>
        <w:t>wnoszone</w:t>
      </w:r>
      <w:r w:rsidRPr="00B01E5F">
        <w:rPr>
          <w:rFonts w:ascii="Arial" w:hAnsi="Arial" w:cs="Arial"/>
          <w:spacing w:val="20"/>
          <w:sz w:val="20"/>
          <w:szCs w:val="20"/>
          <w:lang w:val="pl-PL"/>
        </w:rPr>
        <w:t xml:space="preserve"> </w:t>
      </w:r>
      <w:r w:rsidRPr="00B01E5F">
        <w:rPr>
          <w:rFonts w:ascii="Arial" w:hAnsi="Arial" w:cs="Arial"/>
          <w:sz w:val="20"/>
          <w:szCs w:val="20"/>
          <w:lang w:val="pl-PL"/>
        </w:rPr>
        <w:t>w</w:t>
      </w:r>
      <w:r w:rsidRPr="00B01E5F">
        <w:rPr>
          <w:rFonts w:ascii="Arial" w:hAnsi="Arial" w:cs="Arial"/>
          <w:spacing w:val="19"/>
          <w:sz w:val="20"/>
          <w:szCs w:val="20"/>
          <w:lang w:val="pl-PL"/>
        </w:rPr>
        <w:t xml:space="preserve"> </w:t>
      </w:r>
      <w:r w:rsidRPr="00B01E5F">
        <w:rPr>
          <w:rFonts w:ascii="Arial" w:hAnsi="Arial" w:cs="Arial"/>
          <w:sz w:val="20"/>
          <w:szCs w:val="20"/>
          <w:lang w:val="pl-PL"/>
        </w:rPr>
        <w:t>innych</w:t>
      </w:r>
      <w:r w:rsidRPr="00B01E5F">
        <w:rPr>
          <w:rFonts w:ascii="Arial" w:hAnsi="Arial" w:cs="Arial"/>
          <w:spacing w:val="17"/>
          <w:sz w:val="20"/>
          <w:szCs w:val="20"/>
          <w:lang w:val="pl-PL"/>
        </w:rPr>
        <w:t xml:space="preserve"> </w:t>
      </w:r>
      <w:r w:rsidRPr="00B01E5F">
        <w:rPr>
          <w:rFonts w:ascii="Arial" w:hAnsi="Arial" w:cs="Arial"/>
          <w:sz w:val="20"/>
          <w:szCs w:val="20"/>
          <w:lang w:val="pl-PL"/>
        </w:rPr>
        <w:t>dopuszczonych</w:t>
      </w:r>
      <w:r w:rsidRPr="00B01E5F">
        <w:rPr>
          <w:rFonts w:ascii="Arial" w:hAnsi="Arial" w:cs="Arial"/>
          <w:spacing w:val="18"/>
          <w:sz w:val="20"/>
          <w:szCs w:val="20"/>
          <w:lang w:val="pl-PL"/>
        </w:rPr>
        <w:t xml:space="preserve"> </w:t>
      </w:r>
      <w:r w:rsidRPr="00B01E5F">
        <w:rPr>
          <w:rFonts w:ascii="Arial" w:hAnsi="Arial" w:cs="Arial"/>
          <w:sz w:val="20"/>
          <w:szCs w:val="20"/>
          <w:lang w:val="pl-PL"/>
        </w:rPr>
        <w:t>przez</w:t>
      </w:r>
      <w:r w:rsidRPr="00B01E5F">
        <w:rPr>
          <w:rFonts w:ascii="Arial" w:hAnsi="Arial" w:cs="Arial"/>
          <w:spacing w:val="17"/>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18"/>
          <w:sz w:val="20"/>
          <w:szCs w:val="20"/>
          <w:lang w:val="pl-PL"/>
        </w:rPr>
        <w:t xml:space="preserve"> </w:t>
      </w:r>
      <w:r w:rsidRPr="00B01E5F">
        <w:rPr>
          <w:rFonts w:ascii="Arial" w:hAnsi="Arial" w:cs="Arial"/>
          <w:sz w:val="20"/>
          <w:szCs w:val="20"/>
          <w:lang w:val="pl-PL"/>
        </w:rPr>
        <w:t>formach</w:t>
      </w:r>
      <w:r w:rsidRPr="00B01E5F">
        <w:rPr>
          <w:rFonts w:ascii="Arial" w:hAnsi="Arial" w:cs="Arial"/>
          <w:spacing w:val="17"/>
          <w:sz w:val="20"/>
          <w:szCs w:val="20"/>
          <w:lang w:val="pl-PL"/>
        </w:rPr>
        <w:t xml:space="preserve"> </w:t>
      </w:r>
      <w:r w:rsidRPr="00B01E5F">
        <w:rPr>
          <w:rFonts w:ascii="Arial" w:hAnsi="Arial" w:cs="Arial"/>
          <w:sz w:val="20"/>
          <w:szCs w:val="20"/>
          <w:lang w:val="pl-PL"/>
        </w:rPr>
        <w:t>należy</w:t>
      </w:r>
      <w:r w:rsidRPr="00B01E5F">
        <w:rPr>
          <w:rFonts w:ascii="Arial" w:hAnsi="Arial" w:cs="Arial"/>
          <w:spacing w:val="17"/>
          <w:sz w:val="20"/>
          <w:szCs w:val="20"/>
          <w:lang w:val="pl-PL"/>
        </w:rPr>
        <w:t xml:space="preserve"> </w:t>
      </w:r>
      <w:r w:rsidRPr="00B01E5F">
        <w:rPr>
          <w:rFonts w:ascii="Arial" w:hAnsi="Arial" w:cs="Arial"/>
          <w:spacing w:val="-1"/>
          <w:sz w:val="20"/>
          <w:szCs w:val="20"/>
          <w:lang w:val="pl-PL"/>
        </w:rPr>
        <w:t>złożyć</w:t>
      </w:r>
      <w:r w:rsidRPr="00B01E5F">
        <w:rPr>
          <w:rFonts w:ascii="Arial" w:hAnsi="Arial" w:cs="Arial"/>
          <w:spacing w:val="48"/>
          <w:w w:val="99"/>
          <w:sz w:val="20"/>
          <w:szCs w:val="20"/>
          <w:lang w:val="pl-PL"/>
        </w:rPr>
        <w:t xml:space="preserve"> </w:t>
      </w:r>
      <w:r w:rsidRPr="00B01E5F">
        <w:rPr>
          <w:rFonts w:ascii="Arial" w:hAnsi="Arial" w:cs="Arial"/>
          <w:sz w:val="20"/>
          <w:szCs w:val="20"/>
          <w:lang w:val="pl-PL"/>
        </w:rPr>
        <w:t>w</w:t>
      </w:r>
      <w:r w:rsidRPr="00B01E5F">
        <w:rPr>
          <w:rFonts w:ascii="Arial" w:hAnsi="Arial" w:cs="Arial"/>
          <w:spacing w:val="-6"/>
          <w:sz w:val="20"/>
          <w:szCs w:val="20"/>
          <w:lang w:val="pl-PL"/>
        </w:rPr>
        <w:t xml:space="preserve"> </w:t>
      </w:r>
      <w:r w:rsidRPr="00B01E5F">
        <w:rPr>
          <w:rFonts w:ascii="Arial" w:hAnsi="Arial" w:cs="Arial"/>
          <w:sz w:val="20"/>
          <w:szCs w:val="20"/>
          <w:lang w:val="pl-PL"/>
        </w:rPr>
        <w:t>formie</w:t>
      </w:r>
      <w:r w:rsidRPr="00B01E5F">
        <w:rPr>
          <w:rFonts w:ascii="Arial" w:hAnsi="Arial" w:cs="Arial"/>
          <w:spacing w:val="8"/>
          <w:sz w:val="20"/>
          <w:szCs w:val="20"/>
          <w:lang w:val="pl-PL"/>
        </w:rPr>
        <w:t xml:space="preserve"> </w:t>
      </w:r>
      <w:r w:rsidRPr="00B01E5F">
        <w:rPr>
          <w:rFonts w:ascii="Arial" w:hAnsi="Arial" w:cs="Arial"/>
          <w:spacing w:val="-1"/>
          <w:sz w:val="20"/>
          <w:szCs w:val="20"/>
          <w:lang w:val="pl-PL"/>
        </w:rPr>
        <w:t>oryginału</w:t>
      </w:r>
      <w:r w:rsidRPr="00B01E5F">
        <w:rPr>
          <w:rFonts w:ascii="Arial" w:hAnsi="Arial" w:cs="Arial"/>
          <w:spacing w:val="9"/>
          <w:sz w:val="20"/>
          <w:szCs w:val="20"/>
          <w:lang w:val="pl-PL"/>
        </w:rPr>
        <w:t xml:space="preserve"> </w:t>
      </w:r>
      <w:r w:rsidRPr="00B01E5F">
        <w:rPr>
          <w:rFonts w:ascii="Arial" w:hAnsi="Arial" w:cs="Arial"/>
          <w:sz w:val="20"/>
          <w:szCs w:val="20"/>
          <w:lang w:val="pl-PL"/>
        </w:rPr>
        <w:t>w</w:t>
      </w:r>
      <w:r w:rsidRPr="00B01E5F">
        <w:rPr>
          <w:rFonts w:ascii="Arial" w:hAnsi="Arial" w:cs="Arial"/>
          <w:spacing w:val="5"/>
          <w:sz w:val="20"/>
          <w:szCs w:val="20"/>
          <w:lang w:val="pl-PL"/>
        </w:rPr>
        <w:t xml:space="preserve"> </w:t>
      </w:r>
      <w:r w:rsidRPr="00B01E5F">
        <w:rPr>
          <w:rFonts w:ascii="Arial" w:hAnsi="Arial" w:cs="Arial"/>
          <w:spacing w:val="-1"/>
          <w:sz w:val="20"/>
          <w:szCs w:val="20"/>
          <w:lang w:val="pl-PL"/>
        </w:rPr>
        <w:t>siedzibie</w:t>
      </w:r>
      <w:r w:rsidRPr="00B01E5F">
        <w:rPr>
          <w:rFonts w:ascii="Arial" w:hAnsi="Arial" w:cs="Arial"/>
          <w:spacing w:val="8"/>
          <w:sz w:val="20"/>
          <w:szCs w:val="20"/>
          <w:lang w:val="pl-PL"/>
        </w:rPr>
        <w:t xml:space="preserve"> </w:t>
      </w:r>
      <w:r w:rsidRPr="00B01E5F">
        <w:rPr>
          <w:rFonts w:ascii="Arial" w:hAnsi="Arial" w:cs="Arial"/>
          <w:sz w:val="20"/>
          <w:szCs w:val="20"/>
          <w:lang w:val="pl-PL"/>
        </w:rPr>
        <w:t>Zamawiającego</w:t>
      </w:r>
      <w:r w:rsidRPr="00B01E5F">
        <w:rPr>
          <w:rFonts w:ascii="Arial" w:hAnsi="Arial" w:cs="Arial"/>
          <w:spacing w:val="7"/>
          <w:sz w:val="20"/>
          <w:szCs w:val="20"/>
          <w:lang w:val="pl-PL"/>
        </w:rPr>
        <w:t xml:space="preserve"> </w:t>
      </w:r>
      <w:r w:rsidRPr="00F92990">
        <w:rPr>
          <w:rFonts w:ascii="Arial" w:hAnsi="Arial" w:cs="Arial"/>
          <w:sz w:val="20"/>
          <w:szCs w:val="20"/>
          <w:lang w:val="pl-PL"/>
        </w:rPr>
        <w:t>w</w:t>
      </w:r>
      <w:r w:rsidRPr="00F92990">
        <w:rPr>
          <w:rFonts w:ascii="Arial" w:hAnsi="Arial" w:cs="Arial"/>
          <w:spacing w:val="6"/>
          <w:sz w:val="20"/>
          <w:szCs w:val="20"/>
          <w:lang w:val="pl-PL"/>
        </w:rPr>
        <w:t xml:space="preserve"> </w:t>
      </w:r>
      <w:r w:rsidRPr="00F92990">
        <w:rPr>
          <w:rFonts w:ascii="Arial" w:hAnsi="Arial" w:cs="Arial"/>
          <w:spacing w:val="1"/>
          <w:sz w:val="20"/>
          <w:szCs w:val="20"/>
          <w:lang w:val="pl-PL"/>
        </w:rPr>
        <w:t>pok.</w:t>
      </w:r>
      <w:r w:rsidRPr="00F92990">
        <w:rPr>
          <w:rFonts w:ascii="Arial" w:hAnsi="Arial" w:cs="Arial"/>
          <w:spacing w:val="12"/>
          <w:sz w:val="20"/>
          <w:szCs w:val="20"/>
          <w:lang w:val="pl-PL"/>
        </w:rPr>
        <w:t xml:space="preserve"> </w:t>
      </w:r>
      <w:r w:rsidRPr="00F92990">
        <w:rPr>
          <w:rFonts w:ascii="Arial" w:hAnsi="Arial" w:cs="Arial"/>
          <w:sz w:val="20"/>
          <w:szCs w:val="20"/>
          <w:lang w:val="pl-PL"/>
        </w:rPr>
        <w:t>nr</w:t>
      </w:r>
      <w:r w:rsidRPr="00F92990">
        <w:rPr>
          <w:rFonts w:ascii="Arial" w:hAnsi="Arial" w:cs="Arial"/>
          <w:spacing w:val="8"/>
          <w:sz w:val="20"/>
          <w:szCs w:val="20"/>
          <w:lang w:val="pl-PL"/>
        </w:rPr>
        <w:t xml:space="preserve"> </w:t>
      </w:r>
      <w:r w:rsidRPr="00F92990">
        <w:rPr>
          <w:rFonts w:ascii="Arial" w:hAnsi="Arial" w:cs="Arial"/>
          <w:sz w:val="20"/>
          <w:szCs w:val="20"/>
          <w:lang w:val="pl-PL"/>
        </w:rPr>
        <w:t>105</w:t>
      </w:r>
      <w:r w:rsidRPr="00F92990">
        <w:rPr>
          <w:rFonts w:ascii="Arial" w:hAnsi="Arial" w:cs="Arial"/>
          <w:spacing w:val="7"/>
          <w:sz w:val="20"/>
          <w:szCs w:val="20"/>
          <w:lang w:val="pl-PL"/>
        </w:rPr>
        <w:t xml:space="preserve"> </w:t>
      </w:r>
      <w:r w:rsidRPr="00292BAF">
        <w:rPr>
          <w:rFonts w:ascii="Arial" w:hAnsi="Arial" w:cs="Arial"/>
          <w:spacing w:val="-1"/>
          <w:sz w:val="20"/>
          <w:szCs w:val="20"/>
          <w:lang w:val="pl-PL"/>
        </w:rPr>
        <w:t>( sekretariat )</w:t>
      </w:r>
      <w:r w:rsidR="00F346E6">
        <w:rPr>
          <w:rFonts w:ascii="Arial" w:hAnsi="Arial" w:cs="Arial"/>
          <w:spacing w:val="-1"/>
          <w:sz w:val="20"/>
          <w:szCs w:val="20"/>
          <w:lang w:val="pl-PL"/>
        </w:rPr>
        <w:t xml:space="preserve"> przy czym oryginał dokumentu wadialnego nie może być trwale połączony z ofertą. Do oferty należy załączyć również potwierdzoną za zgodność z oryginałem kopię oryginału dokumentu wadialnego</w:t>
      </w:r>
      <w:r w:rsidRPr="00292BAF">
        <w:rPr>
          <w:rFonts w:ascii="Arial" w:hAnsi="Arial" w:cs="Arial"/>
          <w:spacing w:val="-1"/>
          <w:sz w:val="20"/>
          <w:szCs w:val="20"/>
          <w:lang w:val="pl-PL"/>
        </w:rPr>
        <w:t>.</w:t>
      </w:r>
      <w:r w:rsidRPr="00292BAF">
        <w:rPr>
          <w:rFonts w:ascii="Arial" w:hAnsi="Arial" w:cs="Arial"/>
          <w:spacing w:val="8"/>
          <w:sz w:val="20"/>
          <w:szCs w:val="20"/>
          <w:lang w:val="pl-PL"/>
        </w:rPr>
        <w:t xml:space="preserve"> </w:t>
      </w:r>
      <w:r w:rsidRPr="00292BAF">
        <w:rPr>
          <w:rFonts w:ascii="Arial" w:hAnsi="Arial" w:cs="Arial"/>
          <w:spacing w:val="8"/>
          <w:sz w:val="20"/>
          <w:szCs w:val="20"/>
          <w:lang w:val="pl-PL"/>
        </w:rPr>
        <w:br/>
      </w:r>
    </w:p>
    <w:p w:rsidR="00CF5453" w:rsidRPr="006F2FCD" w:rsidRDefault="00CF5453" w:rsidP="004E4941">
      <w:pPr>
        <w:rPr>
          <w:rFonts w:ascii="Arial" w:hAnsi="Arial" w:cs="Arial"/>
          <w:sz w:val="20"/>
          <w:szCs w:val="20"/>
          <w:lang w:val="pl-PL"/>
        </w:rPr>
      </w:pPr>
    </w:p>
    <w:p w:rsidR="00CF5453" w:rsidRPr="008C5953" w:rsidRDefault="00CF5453" w:rsidP="003873CC">
      <w:pPr>
        <w:pStyle w:val="Nagwek2"/>
        <w:numPr>
          <w:ilvl w:val="0"/>
          <w:numId w:val="19"/>
        </w:numPr>
        <w:tabs>
          <w:tab w:val="left" w:pos="544"/>
        </w:tabs>
        <w:ind w:hanging="427"/>
        <w:rPr>
          <w:rFonts w:cs="Arial"/>
          <w:b w:val="0"/>
          <w:bCs w:val="0"/>
        </w:rPr>
      </w:pPr>
      <w:r w:rsidRPr="008C5953">
        <w:rPr>
          <w:rFonts w:cs="Arial"/>
        </w:rPr>
        <w:t>Termin</w:t>
      </w:r>
      <w:r w:rsidRPr="008C5953">
        <w:rPr>
          <w:rFonts w:cs="Arial"/>
          <w:spacing w:val="-13"/>
        </w:rPr>
        <w:t xml:space="preserve"> </w:t>
      </w:r>
      <w:r>
        <w:rPr>
          <w:rFonts w:cs="Arial"/>
          <w:spacing w:val="-13"/>
        </w:rPr>
        <w:t xml:space="preserve"> </w:t>
      </w:r>
      <w:r w:rsidRPr="008C5953">
        <w:rPr>
          <w:rFonts w:cs="Arial"/>
        </w:rPr>
        <w:t>wniesienia</w:t>
      </w:r>
      <w:r w:rsidRPr="008C5953">
        <w:rPr>
          <w:rFonts w:cs="Arial"/>
          <w:spacing w:val="-13"/>
        </w:rPr>
        <w:t xml:space="preserve"> </w:t>
      </w:r>
      <w:r>
        <w:rPr>
          <w:rFonts w:cs="Arial"/>
          <w:spacing w:val="-13"/>
        </w:rPr>
        <w:t xml:space="preserve"> </w:t>
      </w:r>
      <w:r w:rsidRPr="008C5953">
        <w:rPr>
          <w:rFonts w:cs="Arial"/>
        </w:rPr>
        <w:t>wadium.</w:t>
      </w:r>
    </w:p>
    <w:p w:rsidR="00CF5453" w:rsidRPr="008C5953" w:rsidRDefault="00CF5453" w:rsidP="004E4941">
      <w:pPr>
        <w:rPr>
          <w:rFonts w:ascii="Arial" w:hAnsi="Arial" w:cs="Arial"/>
          <w:b/>
          <w:bCs/>
          <w:sz w:val="20"/>
          <w:szCs w:val="20"/>
        </w:rPr>
      </w:pPr>
    </w:p>
    <w:p w:rsidR="00CF5453" w:rsidRPr="00B01E5F" w:rsidRDefault="00CF5453" w:rsidP="004E4941">
      <w:pPr>
        <w:pStyle w:val="Tekstpodstawowy"/>
        <w:spacing w:line="275" w:lineRule="auto"/>
        <w:ind w:left="543" w:right="125" w:firstLine="0"/>
        <w:jc w:val="both"/>
        <w:rPr>
          <w:rFonts w:cs="Arial"/>
          <w:lang w:val="pl-PL"/>
        </w:rPr>
      </w:pPr>
      <w:r w:rsidRPr="00B01E5F">
        <w:rPr>
          <w:rFonts w:cs="Arial"/>
          <w:lang w:val="pl-PL"/>
        </w:rPr>
        <w:t>Wadium</w:t>
      </w:r>
      <w:r w:rsidRPr="00B01E5F">
        <w:rPr>
          <w:rFonts w:cs="Arial"/>
          <w:spacing w:val="30"/>
          <w:lang w:val="pl-PL"/>
        </w:rPr>
        <w:t xml:space="preserve"> </w:t>
      </w:r>
      <w:r w:rsidRPr="00B01E5F">
        <w:rPr>
          <w:rFonts w:cs="Arial"/>
          <w:lang w:val="pl-PL"/>
        </w:rPr>
        <w:t>należy</w:t>
      </w:r>
      <w:r w:rsidRPr="00B01E5F">
        <w:rPr>
          <w:rFonts w:cs="Arial"/>
          <w:spacing w:val="27"/>
          <w:lang w:val="pl-PL"/>
        </w:rPr>
        <w:t xml:space="preserve"> </w:t>
      </w:r>
      <w:r w:rsidRPr="00B01E5F">
        <w:rPr>
          <w:rFonts w:cs="Arial"/>
          <w:lang w:val="pl-PL"/>
        </w:rPr>
        <w:t>wnieść</w:t>
      </w:r>
      <w:r w:rsidRPr="00B01E5F">
        <w:rPr>
          <w:rFonts w:cs="Arial"/>
          <w:spacing w:val="29"/>
          <w:lang w:val="pl-PL"/>
        </w:rPr>
        <w:t xml:space="preserve"> </w:t>
      </w:r>
      <w:r w:rsidRPr="00B01E5F">
        <w:rPr>
          <w:rFonts w:cs="Arial"/>
          <w:spacing w:val="-1"/>
          <w:lang w:val="pl-PL"/>
        </w:rPr>
        <w:t>przed</w:t>
      </w:r>
      <w:r w:rsidRPr="00B01E5F">
        <w:rPr>
          <w:rFonts w:cs="Arial"/>
          <w:spacing w:val="31"/>
          <w:lang w:val="pl-PL"/>
        </w:rPr>
        <w:t xml:space="preserve"> </w:t>
      </w:r>
      <w:r w:rsidRPr="00B01E5F">
        <w:rPr>
          <w:rFonts w:cs="Arial"/>
          <w:spacing w:val="-1"/>
          <w:lang w:val="pl-PL"/>
        </w:rPr>
        <w:t>upływem</w:t>
      </w:r>
      <w:r w:rsidRPr="00B01E5F">
        <w:rPr>
          <w:rFonts w:cs="Arial"/>
          <w:spacing w:val="32"/>
          <w:lang w:val="pl-PL"/>
        </w:rPr>
        <w:t xml:space="preserve"> </w:t>
      </w:r>
      <w:r w:rsidRPr="00B01E5F">
        <w:rPr>
          <w:rFonts w:cs="Arial"/>
          <w:lang w:val="pl-PL"/>
        </w:rPr>
        <w:t>terminu</w:t>
      </w:r>
      <w:r w:rsidRPr="00B01E5F">
        <w:rPr>
          <w:rFonts w:cs="Arial"/>
          <w:spacing w:val="29"/>
          <w:lang w:val="pl-PL"/>
        </w:rPr>
        <w:t xml:space="preserve"> </w:t>
      </w:r>
      <w:r w:rsidRPr="00B01E5F">
        <w:rPr>
          <w:rFonts w:cs="Arial"/>
          <w:spacing w:val="-1"/>
          <w:lang w:val="pl-PL"/>
        </w:rPr>
        <w:t>składania</w:t>
      </w:r>
      <w:r w:rsidRPr="00B01E5F">
        <w:rPr>
          <w:rFonts w:cs="Arial"/>
          <w:spacing w:val="28"/>
          <w:lang w:val="pl-PL"/>
        </w:rPr>
        <w:t xml:space="preserve"> </w:t>
      </w:r>
      <w:r w:rsidRPr="00B01E5F">
        <w:rPr>
          <w:rFonts w:cs="Arial"/>
          <w:lang w:val="pl-PL"/>
        </w:rPr>
        <w:t>ofert,</w:t>
      </w:r>
      <w:r w:rsidRPr="00B01E5F">
        <w:rPr>
          <w:rFonts w:cs="Arial"/>
          <w:spacing w:val="29"/>
          <w:lang w:val="pl-PL"/>
        </w:rPr>
        <w:t xml:space="preserve"> </w:t>
      </w:r>
      <w:r w:rsidRPr="00B01E5F">
        <w:rPr>
          <w:rFonts w:cs="Arial"/>
          <w:lang w:val="pl-PL"/>
        </w:rPr>
        <w:t>przy</w:t>
      </w:r>
      <w:r w:rsidRPr="00B01E5F">
        <w:rPr>
          <w:rFonts w:cs="Arial"/>
          <w:spacing w:val="26"/>
          <w:lang w:val="pl-PL"/>
        </w:rPr>
        <w:t xml:space="preserve"> </w:t>
      </w:r>
      <w:r w:rsidRPr="00B01E5F">
        <w:rPr>
          <w:rFonts w:cs="Arial"/>
          <w:spacing w:val="-1"/>
          <w:lang w:val="pl-PL"/>
        </w:rPr>
        <w:t>czym</w:t>
      </w:r>
      <w:r w:rsidRPr="00B01E5F">
        <w:rPr>
          <w:rFonts w:cs="Arial"/>
          <w:spacing w:val="33"/>
          <w:lang w:val="pl-PL"/>
        </w:rPr>
        <w:t xml:space="preserve"> </w:t>
      </w:r>
      <w:r w:rsidRPr="00B01E5F">
        <w:rPr>
          <w:rFonts w:cs="Arial"/>
          <w:lang w:val="pl-PL"/>
        </w:rPr>
        <w:t>wniesienie</w:t>
      </w:r>
      <w:r w:rsidRPr="00B01E5F">
        <w:rPr>
          <w:rFonts w:cs="Arial"/>
          <w:spacing w:val="30"/>
          <w:lang w:val="pl-PL"/>
        </w:rPr>
        <w:t xml:space="preserve"> </w:t>
      </w:r>
      <w:r w:rsidRPr="00B01E5F">
        <w:rPr>
          <w:rFonts w:cs="Arial"/>
          <w:spacing w:val="-1"/>
          <w:lang w:val="pl-PL"/>
        </w:rPr>
        <w:t>wadium</w:t>
      </w:r>
      <w:r w:rsidRPr="00B01E5F">
        <w:rPr>
          <w:rFonts w:cs="Arial"/>
          <w:spacing w:val="58"/>
          <w:w w:val="99"/>
          <w:lang w:val="pl-PL"/>
        </w:rPr>
        <w:t xml:space="preserve"> </w:t>
      </w:r>
      <w:r w:rsidRPr="00B01E5F">
        <w:rPr>
          <w:rFonts w:cs="Arial"/>
          <w:lang w:val="pl-PL"/>
        </w:rPr>
        <w:t>w</w:t>
      </w:r>
      <w:r w:rsidRPr="00B01E5F">
        <w:rPr>
          <w:rFonts w:cs="Arial"/>
          <w:spacing w:val="-5"/>
          <w:lang w:val="pl-PL"/>
        </w:rPr>
        <w:t xml:space="preserve"> </w:t>
      </w:r>
      <w:r w:rsidRPr="00B01E5F">
        <w:rPr>
          <w:rFonts w:cs="Arial"/>
          <w:spacing w:val="-1"/>
          <w:lang w:val="pl-PL"/>
        </w:rPr>
        <w:t>pieniądzu</w:t>
      </w:r>
      <w:r w:rsidRPr="00B01E5F">
        <w:rPr>
          <w:rFonts w:cs="Arial"/>
          <w:spacing w:val="33"/>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lang w:val="pl-PL"/>
        </w:rPr>
        <w:t>pomocą</w:t>
      </w:r>
      <w:r w:rsidRPr="00B01E5F">
        <w:rPr>
          <w:rFonts w:cs="Arial"/>
          <w:spacing w:val="30"/>
          <w:lang w:val="pl-PL"/>
        </w:rPr>
        <w:t xml:space="preserve"> </w:t>
      </w:r>
      <w:r w:rsidRPr="00B01E5F">
        <w:rPr>
          <w:rFonts w:cs="Arial"/>
          <w:spacing w:val="-1"/>
          <w:lang w:val="pl-PL"/>
        </w:rPr>
        <w:t>przelewu</w:t>
      </w:r>
      <w:r w:rsidRPr="00B01E5F">
        <w:rPr>
          <w:rFonts w:cs="Arial"/>
          <w:spacing w:val="33"/>
          <w:lang w:val="pl-PL"/>
        </w:rPr>
        <w:t xml:space="preserve"> </w:t>
      </w:r>
      <w:r w:rsidRPr="00B01E5F">
        <w:rPr>
          <w:rFonts w:cs="Arial"/>
          <w:lang w:val="pl-PL"/>
        </w:rPr>
        <w:t>bankowego</w:t>
      </w:r>
      <w:r w:rsidRPr="00B01E5F">
        <w:rPr>
          <w:rFonts w:cs="Arial"/>
          <w:spacing w:val="30"/>
          <w:lang w:val="pl-PL"/>
        </w:rPr>
        <w:t xml:space="preserve"> </w:t>
      </w:r>
      <w:r w:rsidRPr="00B01E5F">
        <w:rPr>
          <w:rFonts w:cs="Arial"/>
          <w:lang w:val="pl-PL"/>
        </w:rPr>
        <w:t>Zamawiający</w:t>
      </w:r>
      <w:r w:rsidRPr="00B01E5F">
        <w:rPr>
          <w:rFonts w:cs="Arial"/>
          <w:spacing w:val="31"/>
          <w:lang w:val="pl-PL"/>
        </w:rPr>
        <w:t xml:space="preserve"> </w:t>
      </w:r>
      <w:r w:rsidRPr="00B01E5F">
        <w:rPr>
          <w:rFonts w:cs="Arial"/>
          <w:spacing w:val="-1"/>
          <w:lang w:val="pl-PL"/>
        </w:rPr>
        <w:t>będzie</w:t>
      </w:r>
      <w:r w:rsidRPr="00B01E5F">
        <w:rPr>
          <w:rFonts w:cs="Arial"/>
          <w:spacing w:val="33"/>
          <w:lang w:val="pl-PL"/>
        </w:rPr>
        <w:t xml:space="preserve"> </w:t>
      </w:r>
      <w:r w:rsidRPr="00B01E5F">
        <w:rPr>
          <w:rFonts w:cs="Arial"/>
          <w:spacing w:val="-1"/>
          <w:lang w:val="pl-PL"/>
        </w:rPr>
        <w:t>uważał</w:t>
      </w:r>
      <w:r w:rsidRPr="00B01E5F">
        <w:rPr>
          <w:rFonts w:cs="Arial"/>
          <w:spacing w:val="32"/>
          <w:lang w:val="pl-PL"/>
        </w:rPr>
        <w:t xml:space="preserve"> </w:t>
      </w:r>
      <w:r w:rsidRPr="00B01E5F">
        <w:rPr>
          <w:rFonts w:cs="Arial"/>
          <w:spacing w:val="-1"/>
          <w:lang w:val="pl-PL"/>
        </w:rPr>
        <w:t>za</w:t>
      </w:r>
      <w:r w:rsidRPr="00B01E5F">
        <w:rPr>
          <w:rFonts w:cs="Arial"/>
          <w:spacing w:val="33"/>
          <w:lang w:val="pl-PL"/>
        </w:rPr>
        <w:t xml:space="preserve"> </w:t>
      </w:r>
      <w:r w:rsidRPr="00B01E5F">
        <w:rPr>
          <w:rFonts w:cs="Arial"/>
          <w:spacing w:val="-1"/>
          <w:lang w:val="pl-PL"/>
        </w:rPr>
        <w:t>skuteczne</w:t>
      </w:r>
      <w:r w:rsidRPr="00B01E5F">
        <w:rPr>
          <w:rFonts w:cs="Arial"/>
          <w:spacing w:val="32"/>
          <w:lang w:val="pl-PL"/>
        </w:rPr>
        <w:t xml:space="preserve"> </w:t>
      </w:r>
      <w:r w:rsidRPr="00B01E5F">
        <w:rPr>
          <w:rFonts w:cs="Arial"/>
          <w:lang w:val="pl-PL"/>
        </w:rPr>
        <w:t>tylko</w:t>
      </w:r>
      <w:r w:rsidRPr="00B01E5F">
        <w:rPr>
          <w:rFonts w:cs="Arial"/>
          <w:spacing w:val="80"/>
          <w:w w:val="99"/>
          <w:lang w:val="pl-PL"/>
        </w:rPr>
        <w:t xml:space="preserve"> </w:t>
      </w:r>
      <w:r w:rsidRPr="00B01E5F">
        <w:rPr>
          <w:rFonts w:cs="Arial"/>
          <w:spacing w:val="-1"/>
          <w:lang w:val="pl-PL"/>
        </w:rPr>
        <w:t>wówczas,</w:t>
      </w:r>
      <w:r w:rsidRPr="00B01E5F">
        <w:rPr>
          <w:rFonts w:cs="Arial"/>
          <w:spacing w:val="-7"/>
          <w:lang w:val="pl-PL"/>
        </w:rPr>
        <w:t xml:space="preserve"> </w:t>
      </w:r>
      <w:r w:rsidRPr="00B01E5F">
        <w:rPr>
          <w:rFonts w:cs="Arial"/>
          <w:spacing w:val="1"/>
          <w:lang w:val="pl-PL"/>
        </w:rPr>
        <w:t>gdy</w:t>
      </w:r>
      <w:r w:rsidRPr="00B01E5F">
        <w:rPr>
          <w:rFonts w:cs="Arial"/>
          <w:spacing w:val="-8"/>
          <w:lang w:val="pl-PL"/>
        </w:rPr>
        <w:t xml:space="preserve"> </w:t>
      </w:r>
      <w:r w:rsidRPr="00B01E5F">
        <w:rPr>
          <w:rFonts w:cs="Arial"/>
          <w:spacing w:val="-1"/>
          <w:lang w:val="pl-PL"/>
        </w:rPr>
        <w:t>znajdzie</w:t>
      </w:r>
      <w:r w:rsidRPr="00B01E5F">
        <w:rPr>
          <w:rFonts w:cs="Arial"/>
          <w:spacing w:val="-8"/>
          <w:lang w:val="pl-PL"/>
        </w:rPr>
        <w:t xml:space="preserve"> </w:t>
      </w:r>
      <w:r w:rsidRPr="00B01E5F">
        <w:rPr>
          <w:rFonts w:cs="Arial"/>
          <w:spacing w:val="-1"/>
          <w:lang w:val="pl-PL"/>
        </w:rPr>
        <w:t>się</w:t>
      </w:r>
      <w:r w:rsidRPr="00B01E5F">
        <w:rPr>
          <w:rFonts w:cs="Arial"/>
          <w:spacing w:val="-4"/>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rachunku</w:t>
      </w:r>
      <w:r w:rsidRPr="00B01E5F">
        <w:rPr>
          <w:rFonts w:cs="Arial"/>
          <w:spacing w:val="-8"/>
          <w:lang w:val="pl-PL"/>
        </w:rPr>
        <w:t xml:space="preserve"> </w:t>
      </w:r>
      <w:r w:rsidRPr="00B01E5F">
        <w:rPr>
          <w:rFonts w:cs="Arial"/>
          <w:lang w:val="pl-PL"/>
        </w:rPr>
        <w:t>Zamawiającego</w:t>
      </w:r>
      <w:r w:rsidRPr="00B01E5F">
        <w:rPr>
          <w:rFonts w:cs="Arial"/>
          <w:spacing w:val="-7"/>
          <w:lang w:val="pl-PL"/>
        </w:rPr>
        <w:t xml:space="preserve"> </w:t>
      </w:r>
      <w:r w:rsidRPr="00B01E5F">
        <w:rPr>
          <w:rFonts w:cs="Arial"/>
          <w:spacing w:val="-1"/>
          <w:lang w:val="pl-PL"/>
        </w:rPr>
        <w:t>przed</w:t>
      </w:r>
      <w:r w:rsidRPr="00B01E5F">
        <w:rPr>
          <w:rFonts w:cs="Arial"/>
          <w:spacing w:val="-8"/>
          <w:lang w:val="pl-PL"/>
        </w:rPr>
        <w:t xml:space="preserve"> </w:t>
      </w:r>
      <w:r w:rsidRPr="00B01E5F">
        <w:rPr>
          <w:rFonts w:cs="Arial"/>
          <w:lang w:val="pl-PL"/>
        </w:rPr>
        <w:t>upływem</w:t>
      </w:r>
      <w:r w:rsidRPr="00B01E5F">
        <w:rPr>
          <w:rFonts w:cs="Arial"/>
          <w:spacing w:val="-5"/>
          <w:lang w:val="pl-PL"/>
        </w:rPr>
        <w:t xml:space="preserve"> </w:t>
      </w:r>
      <w:r w:rsidRPr="00B01E5F">
        <w:rPr>
          <w:rFonts w:cs="Arial"/>
          <w:lang w:val="pl-PL"/>
        </w:rPr>
        <w:t>terminu</w:t>
      </w:r>
      <w:r w:rsidRPr="00B01E5F">
        <w:rPr>
          <w:rFonts w:cs="Arial"/>
          <w:spacing w:val="-8"/>
          <w:lang w:val="pl-PL"/>
        </w:rPr>
        <w:t xml:space="preserve"> </w:t>
      </w:r>
      <w:r w:rsidRPr="00B01E5F">
        <w:rPr>
          <w:rFonts w:cs="Arial"/>
          <w:spacing w:val="-1"/>
          <w:lang w:val="pl-PL"/>
        </w:rPr>
        <w:t>składania</w:t>
      </w:r>
      <w:r w:rsidRPr="00B01E5F">
        <w:rPr>
          <w:rFonts w:cs="Arial"/>
          <w:spacing w:val="-6"/>
          <w:lang w:val="pl-PL"/>
        </w:rPr>
        <w:t xml:space="preserve"> </w:t>
      </w:r>
      <w:r w:rsidRPr="00B01E5F">
        <w:rPr>
          <w:rFonts w:cs="Arial"/>
          <w:lang w:val="pl-PL"/>
        </w:rPr>
        <w:t>ofert.</w:t>
      </w:r>
    </w:p>
    <w:p w:rsidR="00CF5453" w:rsidRDefault="00CF5453">
      <w:pPr>
        <w:rPr>
          <w:rFonts w:ascii="Arial" w:hAnsi="Arial" w:cs="Arial"/>
          <w:sz w:val="20"/>
          <w:szCs w:val="20"/>
          <w:lang w:val="pl-PL"/>
        </w:rPr>
      </w:pPr>
      <w:bookmarkStart w:id="28" w:name="_bookmark11"/>
      <w:bookmarkEnd w:id="28"/>
    </w:p>
    <w:p w:rsidR="00CF5453" w:rsidRPr="008C5953" w:rsidRDefault="00CF5453" w:rsidP="003873CC">
      <w:pPr>
        <w:pStyle w:val="Nagwek2"/>
        <w:numPr>
          <w:ilvl w:val="0"/>
          <w:numId w:val="19"/>
        </w:numPr>
        <w:tabs>
          <w:tab w:val="left" w:pos="544"/>
        </w:tabs>
        <w:spacing w:before="74"/>
        <w:ind w:hanging="427"/>
        <w:rPr>
          <w:rFonts w:cs="Arial"/>
          <w:b w:val="0"/>
          <w:bCs w:val="0"/>
        </w:rPr>
      </w:pPr>
      <w:r w:rsidRPr="008C5953">
        <w:rPr>
          <w:rFonts w:cs="Arial"/>
        </w:rPr>
        <w:t>Zwrot</w:t>
      </w:r>
      <w:r w:rsidRPr="008C5953">
        <w:rPr>
          <w:rFonts w:cs="Arial"/>
          <w:spacing w:val="-17"/>
        </w:rPr>
        <w:t xml:space="preserve"> </w:t>
      </w:r>
      <w:r>
        <w:rPr>
          <w:rFonts w:cs="Arial"/>
          <w:spacing w:val="-17"/>
        </w:rPr>
        <w:t xml:space="preserve"> </w:t>
      </w:r>
      <w:r w:rsidRPr="008C5953">
        <w:rPr>
          <w:rFonts w:cs="Arial"/>
        </w:rPr>
        <w:t>wadium.</w:t>
      </w:r>
    </w:p>
    <w:p w:rsidR="00CF5453" w:rsidRPr="008C5953" w:rsidRDefault="00CF5453" w:rsidP="00D25684">
      <w:pPr>
        <w:spacing w:before="3"/>
        <w:rPr>
          <w:rFonts w:ascii="Arial" w:hAnsi="Arial" w:cs="Arial"/>
          <w:b/>
          <w:bCs/>
          <w:sz w:val="20"/>
          <w:szCs w:val="20"/>
        </w:rPr>
      </w:pPr>
    </w:p>
    <w:p w:rsidR="00CF5453" w:rsidRPr="00B01E5F" w:rsidRDefault="00CF5453" w:rsidP="00D25684">
      <w:pPr>
        <w:pStyle w:val="Tekstpodstawowy"/>
        <w:ind w:left="543" w:firstLine="0"/>
        <w:jc w:val="both"/>
        <w:rPr>
          <w:rFonts w:cs="Arial"/>
          <w:lang w:val="pl-PL"/>
        </w:rPr>
      </w:pPr>
      <w:r w:rsidRPr="00B01E5F">
        <w:rPr>
          <w:rFonts w:cs="Arial"/>
          <w:lang w:val="pl-PL"/>
        </w:rPr>
        <w:t>Zamawiający</w:t>
      </w:r>
      <w:r w:rsidRPr="00B01E5F">
        <w:rPr>
          <w:rFonts w:cs="Arial"/>
          <w:spacing w:val="-9"/>
          <w:lang w:val="pl-PL"/>
        </w:rPr>
        <w:t xml:space="preserve"> </w:t>
      </w:r>
      <w:r w:rsidRPr="00B01E5F">
        <w:rPr>
          <w:rFonts w:cs="Arial"/>
          <w:lang w:val="pl-PL"/>
        </w:rPr>
        <w:t>zwróci</w:t>
      </w:r>
      <w:r w:rsidRPr="00B01E5F">
        <w:rPr>
          <w:rFonts w:cs="Arial"/>
          <w:spacing w:val="-9"/>
          <w:lang w:val="pl-PL"/>
        </w:rPr>
        <w:t xml:space="preserve"> </w:t>
      </w:r>
      <w:r w:rsidRPr="00B01E5F">
        <w:rPr>
          <w:rFonts w:cs="Arial"/>
          <w:spacing w:val="-1"/>
          <w:lang w:val="pl-PL"/>
        </w:rPr>
        <w:t>niezwłocznie</w:t>
      </w:r>
      <w:r w:rsidRPr="00B01E5F">
        <w:rPr>
          <w:rFonts w:cs="Arial"/>
          <w:spacing w:val="-6"/>
          <w:lang w:val="pl-PL"/>
        </w:rPr>
        <w:t xml:space="preserve"> </w:t>
      </w:r>
      <w:r w:rsidRPr="00B01E5F">
        <w:rPr>
          <w:rFonts w:cs="Arial"/>
          <w:lang w:val="pl-PL"/>
        </w:rPr>
        <w:t>wadium</w:t>
      </w:r>
      <w:r w:rsidRPr="00B01E5F">
        <w:rPr>
          <w:rFonts w:cs="Arial"/>
          <w:spacing w:val="-5"/>
          <w:lang w:val="pl-PL"/>
        </w:rPr>
        <w:t xml:space="preserve"> </w:t>
      </w:r>
      <w:r w:rsidRPr="00B01E5F">
        <w:rPr>
          <w:rFonts w:cs="Arial"/>
          <w:spacing w:val="-1"/>
          <w:lang w:val="pl-PL"/>
        </w:rPr>
        <w:t>według</w:t>
      </w:r>
      <w:r w:rsidRPr="00B01E5F">
        <w:rPr>
          <w:rFonts w:cs="Arial"/>
          <w:spacing w:val="-4"/>
          <w:lang w:val="pl-PL"/>
        </w:rPr>
        <w:t xml:space="preserve"> </w:t>
      </w:r>
      <w:r w:rsidRPr="00B01E5F">
        <w:rPr>
          <w:rFonts w:cs="Arial"/>
          <w:spacing w:val="-1"/>
          <w:lang w:val="pl-PL"/>
        </w:rPr>
        <w:t>zasad</w:t>
      </w:r>
      <w:r w:rsidRPr="00B01E5F">
        <w:rPr>
          <w:rFonts w:cs="Arial"/>
          <w:spacing w:val="-8"/>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art.</w:t>
      </w:r>
      <w:r w:rsidRPr="00B01E5F">
        <w:rPr>
          <w:rFonts w:cs="Arial"/>
          <w:spacing w:val="-6"/>
          <w:lang w:val="pl-PL"/>
        </w:rPr>
        <w:t xml:space="preserve"> </w:t>
      </w:r>
      <w:r w:rsidRPr="00B01E5F">
        <w:rPr>
          <w:rFonts w:cs="Arial"/>
          <w:lang w:val="pl-PL"/>
        </w:rPr>
        <w:t xml:space="preserve">46 </w:t>
      </w:r>
      <w:r w:rsidRPr="00B01E5F">
        <w:rPr>
          <w:rFonts w:cs="Arial"/>
          <w:spacing w:val="-1"/>
          <w:lang w:val="pl-PL"/>
        </w:rPr>
        <w:t>ustawy.</w:t>
      </w:r>
    </w:p>
    <w:p w:rsidR="00CF5453" w:rsidRPr="00B01E5F" w:rsidRDefault="00CF5453" w:rsidP="00D25684">
      <w:pPr>
        <w:spacing w:before="7"/>
        <w:rPr>
          <w:rFonts w:ascii="Arial" w:hAnsi="Arial" w:cs="Arial"/>
          <w:sz w:val="20"/>
          <w:szCs w:val="20"/>
          <w:lang w:val="pl-PL"/>
        </w:rPr>
      </w:pPr>
    </w:p>
    <w:p w:rsidR="00CF5453" w:rsidRPr="008C5953" w:rsidRDefault="00CF5453" w:rsidP="003873CC">
      <w:pPr>
        <w:pStyle w:val="Nagwek2"/>
        <w:numPr>
          <w:ilvl w:val="0"/>
          <w:numId w:val="19"/>
        </w:numPr>
        <w:tabs>
          <w:tab w:val="left" w:pos="544"/>
        </w:tabs>
        <w:ind w:hanging="427"/>
        <w:rPr>
          <w:rFonts w:cs="Arial"/>
          <w:b w:val="0"/>
          <w:bCs w:val="0"/>
        </w:rPr>
      </w:pPr>
      <w:r w:rsidRPr="008C5953">
        <w:rPr>
          <w:rFonts w:cs="Arial"/>
          <w:spacing w:val="-1"/>
        </w:rPr>
        <w:t>Utrata</w:t>
      </w:r>
      <w:r w:rsidRPr="008C5953">
        <w:rPr>
          <w:rFonts w:cs="Arial"/>
          <w:spacing w:val="-15"/>
        </w:rPr>
        <w:t xml:space="preserve"> </w:t>
      </w:r>
      <w:r w:rsidRPr="008C5953">
        <w:rPr>
          <w:rFonts w:cs="Arial"/>
        </w:rPr>
        <w:t>wadium.</w:t>
      </w:r>
    </w:p>
    <w:p w:rsidR="00CF5453" w:rsidRPr="008C5953" w:rsidRDefault="00CF5453" w:rsidP="00D25684">
      <w:pPr>
        <w:rPr>
          <w:rFonts w:ascii="Arial" w:hAnsi="Arial" w:cs="Arial"/>
          <w:b/>
          <w:bCs/>
          <w:sz w:val="20"/>
          <w:szCs w:val="20"/>
        </w:rPr>
      </w:pPr>
    </w:p>
    <w:p w:rsidR="00373834" w:rsidRPr="00D22951" w:rsidRDefault="00CF5453" w:rsidP="003873CC">
      <w:pPr>
        <w:pStyle w:val="Tekstpodstawowy"/>
        <w:numPr>
          <w:ilvl w:val="1"/>
          <w:numId w:val="19"/>
        </w:numPr>
        <w:tabs>
          <w:tab w:val="left" w:pos="966"/>
        </w:tabs>
        <w:spacing w:line="277" w:lineRule="auto"/>
        <w:ind w:right="121"/>
        <w:jc w:val="both"/>
        <w:rPr>
          <w:rFonts w:cs="Arial"/>
          <w:lang w:val="pl-PL"/>
        </w:rPr>
      </w:pPr>
      <w:r w:rsidRPr="00D22951">
        <w:rPr>
          <w:rFonts w:cs="Arial"/>
          <w:lang w:val="pl-PL"/>
        </w:rPr>
        <w:t>Zamawiający</w:t>
      </w:r>
      <w:r w:rsidRPr="00D22951">
        <w:rPr>
          <w:rFonts w:cs="Arial"/>
          <w:spacing w:val="42"/>
          <w:lang w:val="pl-PL"/>
        </w:rPr>
        <w:t xml:space="preserve"> </w:t>
      </w:r>
      <w:r w:rsidRPr="00D22951">
        <w:rPr>
          <w:rFonts w:cs="Arial"/>
          <w:spacing w:val="-1"/>
          <w:lang w:val="pl-PL"/>
        </w:rPr>
        <w:t>zatrzymuje</w:t>
      </w:r>
      <w:r w:rsidRPr="00D22951">
        <w:rPr>
          <w:rFonts w:cs="Arial"/>
          <w:spacing w:val="45"/>
          <w:lang w:val="pl-PL"/>
        </w:rPr>
        <w:t xml:space="preserve"> </w:t>
      </w:r>
      <w:r w:rsidRPr="00D22951">
        <w:rPr>
          <w:rFonts w:cs="Arial"/>
          <w:lang w:val="pl-PL"/>
        </w:rPr>
        <w:t>wadium</w:t>
      </w:r>
      <w:r w:rsidRPr="00D22951">
        <w:rPr>
          <w:rFonts w:cs="Arial"/>
          <w:spacing w:val="47"/>
          <w:lang w:val="pl-PL"/>
        </w:rPr>
        <w:t xml:space="preserve"> </w:t>
      </w:r>
      <w:r w:rsidRPr="00D22951">
        <w:rPr>
          <w:rFonts w:cs="Arial"/>
          <w:spacing w:val="-1"/>
          <w:lang w:val="pl-PL"/>
        </w:rPr>
        <w:t>wraz</w:t>
      </w:r>
      <w:r w:rsidRPr="00D22951">
        <w:rPr>
          <w:rFonts w:cs="Arial"/>
          <w:spacing w:val="42"/>
          <w:lang w:val="pl-PL"/>
        </w:rPr>
        <w:t xml:space="preserve"> </w:t>
      </w:r>
      <w:r w:rsidRPr="00D22951">
        <w:rPr>
          <w:rFonts w:cs="Arial"/>
          <w:lang w:val="pl-PL"/>
        </w:rPr>
        <w:t>z</w:t>
      </w:r>
      <w:r w:rsidRPr="00D22951">
        <w:rPr>
          <w:rFonts w:cs="Arial"/>
          <w:spacing w:val="42"/>
          <w:lang w:val="pl-PL"/>
        </w:rPr>
        <w:t xml:space="preserve"> </w:t>
      </w:r>
      <w:r w:rsidRPr="00D22951">
        <w:rPr>
          <w:rFonts w:cs="Arial"/>
          <w:lang w:val="pl-PL"/>
        </w:rPr>
        <w:t>odsetkami,</w:t>
      </w:r>
      <w:r w:rsidRPr="00D22951">
        <w:rPr>
          <w:rFonts w:cs="Arial"/>
          <w:spacing w:val="42"/>
          <w:lang w:val="pl-PL"/>
        </w:rPr>
        <w:t xml:space="preserve"> </w:t>
      </w:r>
      <w:r w:rsidRPr="00D22951">
        <w:rPr>
          <w:rFonts w:cs="Arial"/>
          <w:spacing w:val="-1"/>
          <w:lang w:val="pl-PL"/>
        </w:rPr>
        <w:t>jeżeli</w:t>
      </w:r>
      <w:r w:rsidRPr="00D22951">
        <w:rPr>
          <w:rFonts w:cs="Arial"/>
          <w:spacing w:val="44"/>
          <w:lang w:val="pl-PL"/>
        </w:rPr>
        <w:t xml:space="preserve"> </w:t>
      </w:r>
      <w:r w:rsidR="00373834" w:rsidRPr="00D22951">
        <w:rPr>
          <w:rFonts w:cs="Arial"/>
          <w:lang w:val="pl-PL"/>
        </w:rPr>
        <w:t>Wykonawca w odpowiedzi na wezwanie, o którym mowa w art. 26 ust. 3 i 3a ustawy Pzp, z przyczyn leżących po jego stronie, nie złożył dokumentów lub oświadczeń potwierdzających okoliczności, o których mowa w art. 25 ust. 1 ustawy Pzp, oświadczenia, o którym mowa w art. 25a ust. 1 Ustawy Pzp, pełnomocnictw, lub nie wyraził zgody na poprawienie omyłki, o której mowa w art. 87 ust. 2 pkt 3 ustawy Pzp, co powodowało brak możliwości wybrania oferty złożonej przez Wykonawcę jako najkorzystniejszej;</w:t>
      </w:r>
    </w:p>
    <w:p w:rsidR="00CF5453" w:rsidRPr="00373834" w:rsidRDefault="00CF5453" w:rsidP="003873CC">
      <w:pPr>
        <w:pStyle w:val="Tekstpodstawowy"/>
        <w:numPr>
          <w:ilvl w:val="1"/>
          <w:numId w:val="19"/>
        </w:numPr>
        <w:tabs>
          <w:tab w:val="left" w:pos="966"/>
        </w:tabs>
        <w:spacing w:line="277" w:lineRule="auto"/>
        <w:ind w:right="121"/>
        <w:jc w:val="both"/>
        <w:rPr>
          <w:rFonts w:cs="Arial"/>
          <w:lang w:val="pl-PL"/>
        </w:rPr>
      </w:pPr>
      <w:r w:rsidRPr="00D22951">
        <w:rPr>
          <w:rFonts w:cs="Arial"/>
          <w:lang w:val="pl-PL"/>
        </w:rPr>
        <w:t>Zamawiający</w:t>
      </w:r>
      <w:r w:rsidRPr="00D22951">
        <w:rPr>
          <w:rFonts w:cs="Arial"/>
          <w:spacing w:val="6"/>
          <w:lang w:val="pl-PL"/>
        </w:rPr>
        <w:t xml:space="preserve"> </w:t>
      </w:r>
      <w:r w:rsidRPr="00D22951">
        <w:rPr>
          <w:rFonts w:cs="Arial"/>
          <w:lang w:val="pl-PL"/>
        </w:rPr>
        <w:t>zatrzymuje</w:t>
      </w:r>
      <w:r w:rsidRPr="00D22951">
        <w:rPr>
          <w:rFonts w:cs="Arial"/>
          <w:spacing w:val="10"/>
          <w:lang w:val="pl-PL"/>
        </w:rPr>
        <w:t xml:space="preserve"> </w:t>
      </w:r>
      <w:r w:rsidRPr="00D22951">
        <w:rPr>
          <w:rFonts w:cs="Arial"/>
          <w:lang w:val="pl-PL"/>
        </w:rPr>
        <w:t>wadium</w:t>
      </w:r>
      <w:r w:rsidRPr="00D22951">
        <w:rPr>
          <w:rFonts w:cs="Arial"/>
          <w:spacing w:val="11"/>
          <w:lang w:val="pl-PL"/>
        </w:rPr>
        <w:t xml:space="preserve"> </w:t>
      </w:r>
      <w:r w:rsidRPr="00D22951">
        <w:rPr>
          <w:rFonts w:cs="Arial"/>
          <w:spacing w:val="-1"/>
          <w:lang w:val="pl-PL"/>
        </w:rPr>
        <w:t>wraz</w:t>
      </w:r>
      <w:r w:rsidRPr="00D22951">
        <w:rPr>
          <w:rFonts w:cs="Arial"/>
          <w:spacing w:val="10"/>
          <w:lang w:val="pl-PL"/>
        </w:rPr>
        <w:t xml:space="preserve"> </w:t>
      </w:r>
      <w:r w:rsidRPr="00D22951">
        <w:rPr>
          <w:rFonts w:cs="Arial"/>
          <w:lang w:val="pl-PL"/>
        </w:rPr>
        <w:t>z</w:t>
      </w:r>
      <w:r w:rsidRPr="00D22951">
        <w:rPr>
          <w:rFonts w:cs="Arial"/>
          <w:spacing w:val="7"/>
          <w:lang w:val="pl-PL"/>
        </w:rPr>
        <w:t xml:space="preserve"> </w:t>
      </w:r>
      <w:r w:rsidRPr="00D22951">
        <w:rPr>
          <w:rFonts w:cs="Arial"/>
          <w:lang w:val="pl-PL"/>
        </w:rPr>
        <w:t>odsetkami</w:t>
      </w:r>
      <w:r w:rsidRPr="00373834">
        <w:rPr>
          <w:rFonts w:cs="Arial"/>
          <w:lang w:val="pl-PL"/>
        </w:rPr>
        <w:t>,</w:t>
      </w:r>
      <w:r w:rsidRPr="00373834">
        <w:rPr>
          <w:rFonts w:cs="Arial"/>
          <w:spacing w:val="5"/>
          <w:lang w:val="pl-PL"/>
        </w:rPr>
        <w:t xml:space="preserve"> </w:t>
      </w:r>
      <w:r w:rsidRPr="00373834">
        <w:rPr>
          <w:rFonts w:cs="Arial"/>
          <w:spacing w:val="-1"/>
          <w:lang w:val="pl-PL"/>
        </w:rPr>
        <w:t>jeżeli</w:t>
      </w:r>
      <w:r w:rsidRPr="00373834">
        <w:rPr>
          <w:rFonts w:cs="Arial"/>
          <w:spacing w:val="2"/>
          <w:lang w:val="pl-PL"/>
        </w:rPr>
        <w:t xml:space="preserve"> </w:t>
      </w:r>
      <w:r w:rsidRPr="00373834">
        <w:rPr>
          <w:rFonts w:cs="Arial"/>
          <w:lang w:val="pl-PL"/>
        </w:rPr>
        <w:t>Wykonawca,</w:t>
      </w:r>
      <w:r w:rsidRPr="00373834">
        <w:rPr>
          <w:rFonts w:cs="Arial"/>
          <w:spacing w:val="8"/>
          <w:lang w:val="pl-PL"/>
        </w:rPr>
        <w:t xml:space="preserve"> </w:t>
      </w:r>
      <w:r w:rsidRPr="00373834">
        <w:rPr>
          <w:rFonts w:cs="Arial"/>
          <w:lang w:val="pl-PL"/>
        </w:rPr>
        <w:t>którego</w:t>
      </w:r>
      <w:r w:rsidRPr="00373834">
        <w:rPr>
          <w:rFonts w:cs="Arial"/>
          <w:spacing w:val="8"/>
          <w:lang w:val="pl-PL"/>
        </w:rPr>
        <w:t xml:space="preserve"> </w:t>
      </w:r>
      <w:r w:rsidRPr="00373834">
        <w:rPr>
          <w:rFonts w:cs="Arial"/>
          <w:lang w:val="pl-PL"/>
        </w:rPr>
        <w:t>oferta</w:t>
      </w:r>
      <w:r w:rsidRPr="00373834">
        <w:rPr>
          <w:rFonts w:cs="Arial"/>
          <w:spacing w:val="48"/>
          <w:w w:val="99"/>
          <w:lang w:val="pl-PL"/>
        </w:rPr>
        <w:t xml:space="preserve"> </w:t>
      </w:r>
      <w:r w:rsidRPr="00373834">
        <w:rPr>
          <w:rFonts w:cs="Arial"/>
          <w:spacing w:val="-1"/>
          <w:lang w:val="pl-PL"/>
        </w:rPr>
        <w:t>została</w:t>
      </w:r>
      <w:r w:rsidRPr="00373834">
        <w:rPr>
          <w:rFonts w:cs="Arial"/>
          <w:spacing w:val="-14"/>
          <w:lang w:val="pl-PL"/>
        </w:rPr>
        <w:t xml:space="preserve"> </w:t>
      </w:r>
      <w:r w:rsidRPr="00373834">
        <w:rPr>
          <w:rFonts w:cs="Arial"/>
          <w:spacing w:val="-1"/>
          <w:lang w:val="pl-PL"/>
        </w:rPr>
        <w:t>wybrana:</w:t>
      </w:r>
    </w:p>
    <w:p w:rsidR="00CF5453" w:rsidRPr="00B01E5F" w:rsidRDefault="00CF5453" w:rsidP="003873CC">
      <w:pPr>
        <w:pStyle w:val="Tekstpodstawowy"/>
        <w:numPr>
          <w:ilvl w:val="2"/>
          <w:numId w:val="19"/>
        </w:numPr>
        <w:tabs>
          <w:tab w:val="left" w:pos="1394"/>
        </w:tabs>
        <w:spacing w:line="276" w:lineRule="auto"/>
        <w:ind w:left="1393" w:right="124" w:hanging="425"/>
        <w:rPr>
          <w:rFonts w:cs="Arial"/>
          <w:lang w:val="pl-PL"/>
        </w:rPr>
      </w:pPr>
      <w:r w:rsidRPr="00B01E5F">
        <w:rPr>
          <w:rFonts w:cs="Arial"/>
          <w:lang w:val="pl-PL"/>
        </w:rPr>
        <w:t xml:space="preserve">odmówił </w:t>
      </w:r>
      <w:r w:rsidRPr="00B01E5F">
        <w:rPr>
          <w:rFonts w:cs="Arial"/>
          <w:spacing w:val="44"/>
          <w:lang w:val="pl-PL"/>
        </w:rPr>
        <w:t xml:space="preserve"> </w:t>
      </w:r>
      <w:r w:rsidRPr="00B01E5F">
        <w:rPr>
          <w:rFonts w:cs="Arial"/>
          <w:spacing w:val="-1"/>
          <w:lang w:val="pl-PL"/>
        </w:rPr>
        <w:t>podpisania</w:t>
      </w:r>
      <w:r w:rsidRPr="00B01E5F">
        <w:rPr>
          <w:rFonts w:cs="Arial"/>
          <w:lang w:val="pl-PL"/>
        </w:rPr>
        <w:t xml:space="preserve"> </w:t>
      </w:r>
      <w:r w:rsidRPr="00B01E5F">
        <w:rPr>
          <w:rFonts w:cs="Arial"/>
          <w:spacing w:val="44"/>
          <w:lang w:val="pl-PL"/>
        </w:rPr>
        <w:t xml:space="preserve"> </w:t>
      </w:r>
      <w:r w:rsidRPr="00B01E5F">
        <w:rPr>
          <w:rFonts w:cs="Arial"/>
          <w:spacing w:val="1"/>
          <w:lang w:val="pl-PL"/>
        </w:rPr>
        <w:t>umowy</w:t>
      </w:r>
      <w:r w:rsidRPr="00B01E5F">
        <w:rPr>
          <w:rFonts w:cs="Arial"/>
          <w:lang w:val="pl-PL"/>
        </w:rPr>
        <w:t xml:space="preserve"> </w:t>
      </w:r>
      <w:r w:rsidRPr="00B01E5F">
        <w:rPr>
          <w:rFonts w:cs="Arial"/>
          <w:spacing w:val="42"/>
          <w:lang w:val="pl-PL"/>
        </w:rPr>
        <w:t xml:space="preserve"> </w:t>
      </w:r>
      <w:r w:rsidRPr="00B01E5F">
        <w:rPr>
          <w:rFonts w:cs="Arial"/>
          <w:lang w:val="pl-PL"/>
        </w:rPr>
        <w:t xml:space="preserve">w </w:t>
      </w:r>
      <w:r w:rsidRPr="00B01E5F">
        <w:rPr>
          <w:rFonts w:cs="Arial"/>
          <w:spacing w:val="44"/>
          <w:lang w:val="pl-PL"/>
        </w:rPr>
        <w:t xml:space="preserve"> </w:t>
      </w:r>
      <w:r w:rsidRPr="00B01E5F">
        <w:rPr>
          <w:rFonts w:cs="Arial"/>
          <w:lang w:val="pl-PL"/>
        </w:rPr>
        <w:t xml:space="preserve">sprawie </w:t>
      </w:r>
      <w:r w:rsidRPr="00B01E5F">
        <w:rPr>
          <w:rFonts w:cs="Arial"/>
          <w:spacing w:val="47"/>
          <w:lang w:val="pl-PL"/>
        </w:rPr>
        <w:t xml:space="preserve"> </w:t>
      </w:r>
      <w:r w:rsidRPr="00B01E5F">
        <w:rPr>
          <w:rFonts w:cs="Arial"/>
          <w:spacing w:val="-1"/>
          <w:lang w:val="pl-PL"/>
        </w:rPr>
        <w:t>zamówienia</w:t>
      </w:r>
      <w:r w:rsidRPr="00B01E5F">
        <w:rPr>
          <w:rFonts w:cs="Arial"/>
          <w:lang w:val="pl-PL"/>
        </w:rPr>
        <w:t xml:space="preserve"> </w:t>
      </w:r>
      <w:r w:rsidRPr="00B01E5F">
        <w:rPr>
          <w:rFonts w:cs="Arial"/>
          <w:spacing w:val="44"/>
          <w:lang w:val="pl-PL"/>
        </w:rPr>
        <w:t xml:space="preserve"> </w:t>
      </w:r>
      <w:r w:rsidRPr="00B01E5F">
        <w:rPr>
          <w:rFonts w:cs="Arial"/>
          <w:lang w:val="pl-PL"/>
        </w:rPr>
        <w:t xml:space="preserve">publicznego </w:t>
      </w:r>
      <w:r w:rsidRPr="00B01E5F">
        <w:rPr>
          <w:rFonts w:cs="Arial"/>
          <w:spacing w:val="43"/>
          <w:lang w:val="pl-PL"/>
        </w:rPr>
        <w:t xml:space="preserve"> </w:t>
      </w:r>
      <w:r w:rsidRPr="00B01E5F">
        <w:rPr>
          <w:rFonts w:cs="Arial"/>
          <w:lang w:val="pl-PL"/>
        </w:rPr>
        <w:t xml:space="preserve">na </w:t>
      </w:r>
      <w:r w:rsidRPr="00B01E5F">
        <w:rPr>
          <w:rFonts w:cs="Arial"/>
          <w:spacing w:val="46"/>
          <w:lang w:val="pl-PL"/>
        </w:rPr>
        <w:t xml:space="preserve"> </w:t>
      </w:r>
      <w:r w:rsidRPr="00B01E5F">
        <w:rPr>
          <w:rFonts w:cs="Arial"/>
          <w:lang w:val="pl-PL"/>
        </w:rPr>
        <w:t>warunkach</w:t>
      </w:r>
      <w:r w:rsidRPr="00B01E5F">
        <w:rPr>
          <w:rFonts w:cs="Arial"/>
          <w:spacing w:val="48"/>
          <w:w w:val="99"/>
          <w:lang w:val="pl-PL"/>
        </w:rPr>
        <w:t xml:space="preserve"> </w:t>
      </w:r>
      <w:r w:rsidRPr="00B01E5F">
        <w:rPr>
          <w:rFonts w:cs="Arial"/>
          <w:lang w:val="pl-PL"/>
        </w:rPr>
        <w:t>określonych</w:t>
      </w:r>
      <w:r w:rsidRPr="00B01E5F">
        <w:rPr>
          <w:rFonts w:cs="Arial"/>
          <w:spacing w:val="-9"/>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p>
    <w:p w:rsidR="00CF5453" w:rsidRPr="00B01E5F" w:rsidRDefault="00CF5453" w:rsidP="003873CC">
      <w:pPr>
        <w:pStyle w:val="Tekstpodstawowy"/>
        <w:numPr>
          <w:ilvl w:val="2"/>
          <w:numId w:val="19"/>
        </w:numPr>
        <w:tabs>
          <w:tab w:val="left" w:pos="1394"/>
        </w:tabs>
        <w:ind w:left="1393" w:hanging="425"/>
        <w:rPr>
          <w:rFonts w:cs="Arial"/>
          <w:lang w:val="pl-PL"/>
        </w:rPr>
      </w:pPr>
      <w:r w:rsidRPr="00B01E5F">
        <w:rPr>
          <w:rFonts w:cs="Arial"/>
          <w:spacing w:val="-1"/>
          <w:lang w:val="pl-PL"/>
        </w:rPr>
        <w:t>nie</w:t>
      </w:r>
      <w:r w:rsidRPr="00B01E5F">
        <w:rPr>
          <w:rFonts w:cs="Arial"/>
          <w:spacing w:val="-10"/>
          <w:lang w:val="pl-PL"/>
        </w:rPr>
        <w:t xml:space="preserve"> </w:t>
      </w:r>
      <w:r w:rsidRPr="00B01E5F">
        <w:rPr>
          <w:rFonts w:cs="Arial"/>
          <w:lang w:val="pl-PL"/>
        </w:rPr>
        <w:t>wniósł</w:t>
      </w:r>
      <w:r w:rsidRPr="00B01E5F">
        <w:rPr>
          <w:rFonts w:cs="Arial"/>
          <w:spacing w:val="-9"/>
          <w:lang w:val="pl-PL"/>
        </w:rPr>
        <w:t xml:space="preserve"> </w:t>
      </w:r>
      <w:r w:rsidRPr="00B01E5F">
        <w:rPr>
          <w:rFonts w:cs="Arial"/>
          <w:lang w:val="pl-PL"/>
        </w:rPr>
        <w:t>wymaganego</w:t>
      </w:r>
      <w:r w:rsidRPr="00B01E5F">
        <w:rPr>
          <w:rFonts w:cs="Arial"/>
          <w:spacing w:val="-10"/>
          <w:lang w:val="pl-PL"/>
        </w:rPr>
        <w:t xml:space="preserve"> </w:t>
      </w:r>
      <w:r w:rsidRPr="00B01E5F">
        <w:rPr>
          <w:rFonts w:cs="Arial"/>
          <w:spacing w:val="-1"/>
          <w:lang w:val="pl-PL"/>
        </w:rPr>
        <w:t>zabezpieczenia</w:t>
      </w:r>
      <w:r w:rsidRPr="00B01E5F">
        <w:rPr>
          <w:rFonts w:cs="Arial"/>
          <w:spacing w:val="-9"/>
          <w:lang w:val="pl-PL"/>
        </w:rPr>
        <w:t xml:space="preserve"> </w:t>
      </w:r>
      <w:r w:rsidRPr="00B01E5F">
        <w:rPr>
          <w:rFonts w:cs="Arial"/>
          <w:lang w:val="pl-PL"/>
        </w:rPr>
        <w:t>należytego</w:t>
      </w:r>
      <w:r w:rsidRPr="00B01E5F">
        <w:rPr>
          <w:rFonts w:cs="Arial"/>
          <w:spacing w:val="-9"/>
          <w:lang w:val="pl-PL"/>
        </w:rPr>
        <w:t xml:space="preserve"> </w:t>
      </w:r>
      <w:r w:rsidRPr="00B01E5F">
        <w:rPr>
          <w:rFonts w:cs="Arial"/>
          <w:spacing w:val="-1"/>
          <w:lang w:val="pl-PL"/>
        </w:rPr>
        <w:t>wykonania</w:t>
      </w:r>
      <w:r w:rsidRPr="00B01E5F">
        <w:rPr>
          <w:rFonts w:cs="Arial"/>
          <w:spacing w:val="-10"/>
          <w:lang w:val="pl-PL"/>
        </w:rPr>
        <w:t xml:space="preserve"> </w:t>
      </w:r>
      <w:r w:rsidRPr="00B01E5F">
        <w:rPr>
          <w:rFonts w:cs="Arial"/>
          <w:spacing w:val="1"/>
          <w:lang w:val="pl-PL"/>
        </w:rPr>
        <w:t>umowy,</w:t>
      </w:r>
    </w:p>
    <w:p w:rsidR="00CF5453" w:rsidRDefault="00CF5453" w:rsidP="003873CC">
      <w:pPr>
        <w:pStyle w:val="Tekstpodstawowy"/>
        <w:numPr>
          <w:ilvl w:val="2"/>
          <w:numId w:val="19"/>
        </w:numPr>
        <w:tabs>
          <w:tab w:val="left" w:pos="1394"/>
        </w:tabs>
        <w:spacing w:before="34" w:line="277" w:lineRule="auto"/>
        <w:ind w:left="1393" w:right="123" w:hanging="425"/>
        <w:rPr>
          <w:rFonts w:cs="Arial"/>
          <w:lang w:val="pl-PL"/>
        </w:rPr>
      </w:pPr>
      <w:r w:rsidRPr="00B01E5F">
        <w:rPr>
          <w:rFonts w:cs="Arial"/>
          <w:spacing w:val="-1"/>
          <w:lang w:val="pl-PL"/>
        </w:rPr>
        <w:t>zawarcie</w:t>
      </w:r>
      <w:r w:rsidRPr="00B01E5F">
        <w:rPr>
          <w:rFonts w:cs="Arial"/>
          <w:spacing w:val="22"/>
          <w:lang w:val="pl-PL"/>
        </w:rPr>
        <w:t xml:space="preserve"> </w:t>
      </w:r>
      <w:r w:rsidRPr="00B01E5F">
        <w:rPr>
          <w:rFonts w:cs="Arial"/>
          <w:spacing w:val="1"/>
          <w:lang w:val="pl-PL"/>
        </w:rPr>
        <w:t>umowy</w:t>
      </w:r>
      <w:r w:rsidRPr="00B01E5F">
        <w:rPr>
          <w:rFonts w:cs="Arial"/>
          <w:spacing w:val="21"/>
          <w:lang w:val="pl-PL"/>
        </w:rPr>
        <w:t xml:space="preserve"> </w:t>
      </w:r>
      <w:r w:rsidRPr="00B01E5F">
        <w:rPr>
          <w:rFonts w:cs="Arial"/>
          <w:lang w:val="pl-PL"/>
        </w:rPr>
        <w:t>w</w:t>
      </w:r>
      <w:r w:rsidRPr="00B01E5F">
        <w:rPr>
          <w:rFonts w:cs="Arial"/>
          <w:spacing w:val="20"/>
          <w:lang w:val="pl-PL"/>
        </w:rPr>
        <w:t xml:space="preserve"> </w:t>
      </w:r>
      <w:r w:rsidRPr="00B01E5F">
        <w:rPr>
          <w:rFonts w:cs="Arial"/>
          <w:lang w:val="pl-PL"/>
        </w:rPr>
        <w:t>sprawie</w:t>
      </w:r>
      <w:r w:rsidRPr="00B01E5F">
        <w:rPr>
          <w:rFonts w:cs="Arial"/>
          <w:spacing w:val="26"/>
          <w:lang w:val="pl-PL"/>
        </w:rPr>
        <w:t xml:space="preserve"> </w:t>
      </w:r>
      <w:r w:rsidRPr="00B01E5F">
        <w:rPr>
          <w:rFonts w:cs="Arial"/>
          <w:spacing w:val="-1"/>
          <w:lang w:val="pl-PL"/>
        </w:rPr>
        <w:t>zamówienia</w:t>
      </w:r>
      <w:r w:rsidRPr="00B01E5F">
        <w:rPr>
          <w:rFonts w:cs="Arial"/>
          <w:spacing w:val="22"/>
          <w:lang w:val="pl-PL"/>
        </w:rPr>
        <w:t xml:space="preserve"> </w:t>
      </w:r>
      <w:r w:rsidRPr="00B01E5F">
        <w:rPr>
          <w:rFonts w:cs="Arial"/>
          <w:lang w:val="pl-PL"/>
        </w:rPr>
        <w:t>publicznego</w:t>
      </w:r>
      <w:r w:rsidRPr="00B01E5F">
        <w:rPr>
          <w:rFonts w:cs="Arial"/>
          <w:spacing w:val="25"/>
          <w:lang w:val="pl-PL"/>
        </w:rPr>
        <w:t xml:space="preserve"> </w:t>
      </w:r>
      <w:r w:rsidRPr="00B01E5F">
        <w:rPr>
          <w:rFonts w:cs="Arial"/>
          <w:spacing w:val="-1"/>
          <w:lang w:val="pl-PL"/>
        </w:rPr>
        <w:t>stało</w:t>
      </w:r>
      <w:r w:rsidRPr="00B01E5F">
        <w:rPr>
          <w:rFonts w:cs="Arial"/>
          <w:spacing w:val="23"/>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niemożliwe</w:t>
      </w:r>
      <w:r w:rsidRPr="00B01E5F">
        <w:rPr>
          <w:rFonts w:cs="Arial"/>
          <w:spacing w:val="26"/>
          <w:lang w:val="pl-PL"/>
        </w:rPr>
        <w:t xml:space="preserve"> </w:t>
      </w:r>
      <w:r w:rsidRPr="00B01E5F">
        <w:rPr>
          <w:rFonts w:cs="Arial"/>
          <w:lang w:val="pl-PL"/>
        </w:rPr>
        <w:t>z</w:t>
      </w:r>
      <w:r w:rsidRPr="00B01E5F">
        <w:rPr>
          <w:rFonts w:cs="Arial"/>
          <w:spacing w:val="22"/>
          <w:lang w:val="pl-PL"/>
        </w:rPr>
        <w:t xml:space="preserve"> </w:t>
      </w:r>
      <w:r w:rsidRPr="00B01E5F">
        <w:rPr>
          <w:rFonts w:cs="Arial"/>
          <w:lang w:val="pl-PL"/>
        </w:rPr>
        <w:t>przyczyn</w:t>
      </w:r>
      <w:r w:rsidRPr="00B01E5F">
        <w:rPr>
          <w:rFonts w:cs="Arial"/>
          <w:spacing w:val="64"/>
          <w:w w:val="99"/>
          <w:lang w:val="pl-PL"/>
        </w:rPr>
        <w:t xml:space="preserve"> </w:t>
      </w:r>
      <w:r w:rsidRPr="00B01E5F">
        <w:rPr>
          <w:rFonts w:cs="Arial"/>
          <w:spacing w:val="-1"/>
          <w:lang w:val="pl-PL"/>
        </w:rPr>
        <w:t>leżących</w:t>
      </w:r>
      <w:r w:rsidRPr="00B01E5F">
        <w:rPr>
          <w:rFonts w:cs="Arial"/>
          <w:spacing w:val="-9"/>
          <w:lang w:val="pl-PL"/>
        </w:rPr>
        <w:t xml:space="preserve"> </w:t>
      </w:r>
      <w:r w:rsidRPr="00B01E5F">
        <w:rPr>
          <w:rFonts w:cs="Arial"/>
          <w:lang w:val="pl-PL"/>
        </w:rPr>
        <w:t>po</w:t>
      </w:r>
      <w:r w:rsidRPr="00B01E5F">
        <w:rPr>
          <w:rFonts w:cs="Arial"/>
          <w:spacing w:val="-10"/>
          <w:lang w:val="pl-PL"/>
        </w:rPr>
        <w:t xml:space="preserve"> </w:t>
      </w:r>
      <w:r w:rsidRPr="00B01E5F">
        <w:rPr>
          <w:rFonts w:cs="Arial"/>
          <w:spacing w:val="-1"/>
          <w:lang w:val="pl-PL"/>
        </w:rPr>
        <w:t>stronie</w:t>
      </w:r>
      <w:r w:rsidRPr="00B01E5F">
        <w:rPr>
          <w:rFonts w:cs="Arial"/>
          <w:spacing w:val="-13"/>
          <w:lang w:val="pl-PL"/>
        </w:rPr>
        <w:t xml:space="preserve"> </w:t>
      </w:r>
      <w:r w:rsidRPr="00B01E5F">
        <w:rPr>
          <w:rFonts w:cs="Arial"/>
          <w:lang w:val="pl-PL"/>
        </w:rPr>
        <w:t>Wykonawcy.</w:t>
      </w:r>
    </w:p>
    <w:p w:rsidR="00F346E6" w:rsidRPr="00B01E5F" w:rsidRDefault="00F346E6" w:rsidP="00F346E6">
      <w:pPr>
        <w:pStyle w:val="Tekstpodstawowy"/>
        <w:tabs>
          <w:tab w:val="left" w:pos="1394"/>
        </w:tabs>
        <w:spacing w:before="34" w:line="277" w:lineRule="auto"/>
        <w:ind w:left="1393" w:right="123" w:firstLine="0"/>
        <w:rPr>
          <w:rFonts w:cs="Arial"/>
          <w:lang w:val="pl-PL"/>
        </w:rPr>
      </w:pPr>
    </w:p>
    <w:p w:rsidR="00CF5453" w:rsidRPr="00B01E5F" w:rsidRDefault="00CF5453" w:rsidP="005949A6">
      <w:pPr>
        <w:pStyle w:val="Nagwek4"/>
        <w:rPr>
          <w:lang w:val="pl-PL"/>
        </w:rPr>
      </w:pPr>
      <w:bookmarkStart w:id="29" w:name="_bookmark13"/>
      <w:bookmarkStart w:id="30" w:name="_Toc467071547"/>
      <w:bookmarkEnd w:id="29"/>
      <w:r w:rsidRPr="00B01E5F">
        <w:rPr>
          <w:lang w:val="pl-PL"/>
        </w:rPr>
        <w:t>Wymagania</w:t>
      </w:r>
      <w:r w:rsidRPr="00B01E5F">
        <w:rPr>
          <w:spacing w:val="1"/>
          <w:lang w:val="pl-PL"/>
        </w:rPr>
        <w:t xml:space="preserve"> </w:t>
      </w:r>
      <w:r w:rsidRPr="00B01E5F">
        <w:rPr>
          <w:spacing w:val="-2"/>
          <w:lang w:val="pl-PL"/>
        </w:rPr>
        <w:t>dotyczące</w:t>
      </w:r>
      <w:r w:rsidRPr="00B01E5F">
        <w:rPr>
          <w:spacing w:val="2"/>
          <w:lang w:val="pl-PL"/>
        </w:rPr>
        <w:t xml:space="preserve"> </w:t>
      </w:r>
      <w:r w:rsidRPr="00B01E5F">
        <w:rPr>
          <w:lang w:val="pl-PL"/>
        </w:rPr>
        <w:t>zabezpieczenia należytego</w:t>
      </w:r>
      <w:r w:rsidRPr="00B01E5F">
        <w:rPr>
          <w:spacing w:val="-2"/>
          <w:lang w:val="pl-PL"/>
        </w:rPr>
        <w:t xml:space="preserve"> </w:t>
      </w:r>
      <w:r w:rsidRPr="00B01E5F">
        <w:rPr>
          <w:lang w:val="pl-PL"/>
        </w:rPr>
        <w:t>wykonania</w:t>
      </w:r>
      <w:r w:rsidRPr="00B01E5F">
        <w:rPr>
          <w:spacing w:val="1"/>
          <w:lang w:val="pl-PL"/>
        </w:rPr>
        <w:t xml:space="preserve"> </w:t>
      </w:r>
      <w:r w:rsidRPr="00B01E5F">
        <w:rPr>
          <w:spacing w:val="-2"/>
          <w:lang w:val="pl-PL"/>
        </w:rPr>
        <w:t>umowy.</w:t>
      </w:r>
      <w:bookmarkEnd w:id="30"/>
    </w:p>
    <w:p w:rsidR="00CF5453" w:rsidRPr="00B01E5F" w:rsidRDefault="00CF5453" w:rsidP="00D25684">
      <w:pPr>
        <w:spacing w:before="2"/>
        <w:rPr>
          <w:rFonts w:ascii="Arial" w:hAnsi="Arial" w:cs="Arial"/>
          <w:b/>
          <w:bCs/>
          <w:sz w:val="20"/>
          <w:szCs w:val="20"/>
          <w:lang w:val="pl-PL"/>
        </w:rPr>
      </w:pPr>
    </w:p>
    <w:p w:rsidR="00CF5453" w:rsidRPr="008C5953" w:rsidRDefault="00CF5453" w:rsidP="003873CC">
      <w:pPr>
        <w:pStyle w:val="Nagwek2"/>
        <w:numPr>
          <w:ilvl w:val="0"/>
          <w:numId w:val="18"/>
        </w:numPr>
        <w:tabs>
          <w:tab w:val="left" w:pos="477"/>
        </w:tabs>
        <w:rPr>
          <w:rFonts w:cs="Arial"/>
          <w:b w:val="0"/>
          <w:bCs w:val="0"/>
        </w:rPr>
      </w:pPr>
      <w:r w:rsidRPr="008C5953">
        <w:rPr>
          <w:rFonts w:cs="Arial"/>
        </w:rPr>
        <w:t>Informacje</w:t>
      </w:r>
      <w:r w:rsidRPr="008C5953">
        <w:rPr>
          <w:rFonts w:cs="Arial"/>
          <w:spacing w:val="-17"/>
        </w:rPr>
        <w:t xml:space="preserve"> </w:t>
      </w:r>
      <w:r w:rsidRPr="008C5953">
        <w:rPr>
          <w:rFonts w:cs="Arial"/>
        </w:rPr>
        <w:t>ogólne.</w:t>
      </w:r>
    </w:p>
    <w:p w:rsidR="00CF5453" w:rsidRPr="008C5953" w:rsidRDefault="00CF5453" w:rsidP="00D25684">
      <w:pPr>
        <w:spacing w:before="3"/>
        <w:rPr>
          <w:rFonts w:ascii="Arial" w:hAnsi="Arial" w:cs="Arial"/>
          <w:b/>
          <w:bCs/>
          <w:sz w:val="20"/>
          <w:szCs w:val="20"/>
        </w:rPr>
      </w:pPr>
    </w:p>
    <w:p w:rsidR="00CF5453" w:rsidRPr="00B01E5F" w:rsidRDefault="00CF5453" w:rsidP="00D25684">
      <w:pPr>
        <w:pStyle w:val="Tekstpodstawowy"/>
        <w:ind w:left="116" w:firstLine="0"/>
        <w:rPr>
          <w:rFonts w:cs="Arial"/>
          <w:lang w:val="pl-PL"/>
        </w:rPr>
      </w:pPr>
      <w:r w:rsidRPr="00B01E5F">
        <w:rPr>
          <w:rFonts w:cs="Arial"/>
          <w:spacing w:val="-1"/>
          <w:lang w:val="pl-PL"/>
        </w:rPr>
        <w:t>Zabezpieczenie</w:t>
      </w:r>
      <w:r w:rsidRPr="00B01E5F">
        <w:rPr>
          <w:rFonts w:cs="Arial"/>
          <w:spacing w:val="-10"/>
          <w:lang w:val="pl-PL"/>
        </w:rPr>
        <w:t xml:space="preserve"> </w:t>
      </w:r>
      <w:r w:rsidRPr="00B01E5F">
        <w:rPr>
          <w:rFonts w:cs="Arial"/>
          <w:lang w:val="pl-PL"/>
        </w:rPr>
        <w:t>służy</w:t>
      </w:r>
      <w:r w:rsidRPr="00B01E5F">
        <w:rPr>
          <w:rFonts w:cs="Arial"/>
          <w:spacing w:val="-10"/>
          <w:lang w:val="pl-PL"/>
        </w:rPr>
        <w:t xml:space="preserve"> </w:t>
      </w:r>
      <w:r w:rsidRPr="00B01E5F">
        <w:rPr>
          <w:rFonts w:cs="Arial"/>
          <w:lang w:val="pl-PL"/>
        </w:rPr>
        <w:t>pokryciu</w:t>
      </w:r>
      <w:r w:rsidRPr="00B01E5F">
        <w:rPr>
          <w:rFonts w:cs="Arial"/>
          <w:spacing w:val="-9"/>
          <w:lang w:val="pl-PL"/>
        </w:rPr>
        <w:t xml:space="preserve"> </w:t>
      </w:r>
      <w:r w:rsidRPr="00B01E5F">
        <w:rPr>
          <w:rFonts w:cs="Arial"/>
          <w:lang w:val="pl-PL"/>
        </w:rPr>
        <w:t>roszczeń</w:t>
      </w:r>
      <w:r w:rsidRPr="00B01E5F">
        <w:rPr>
          <w:rFonts w:cs="Arial"/>
          <w:spacing w:val="-7"/>
          <w:lang w:val="pl-PL"/>
        </w:rPr>
        <w:t xml:space="preserve"> </w:t>
      </w:r>
      <w:r w:rsidRPr="00B01E5F">
        <w:rPr>
          <w:rFonts w:cs="Arial"/>
          <w:lang w:val="pl-PL"/>
        </w:rPr>
        <w:t>z</w:t>
      </w:r>
      <w:r w:rsidRPr="00B01E5F">
        <w:rPr>
          <w:rFonts w:cs="Arial"/>
          <w:spacing w:val="-10"/>
          <w:lang w:val="pl-PL"/>
        </w:rPr>
        <w:t xml:space="preserve"> </w:t>
      </w:r>
      <w:r w:rsidRPr="00B01E5F">
        <w:rPr>
          <w:rFonts w:cs="Arial"/>
          <w:lang w:val="pl-PL"/>
        </w:rPr>
        <w:t>tytułu</w:t>
      </w:r>
      <w:r w:rsidRPr="00B01E5F">
        <w:rPr>
          <w:rFonts w:cs="Arial"/>
          <w:spacing w:val="-8"/>
          <w:lang w:val="pl-PL"/>
        </w:rPr>
        <w:t xml:space="preserve"> </w:t>
      </w:r>
      <w:r w:rsidRPr="00B01E5F">
        <w:rPr>
          <w:rFonts w:cs="Arial"/>
          <w:lang w:val="pl-PL"/>
        </w:rPr>
        <w:t>niewykonania</w:t>
      </w:r>
      <w:r w:rsidRPr="00B01E5F">
        <w:rPr>
          <w:rFonts w:cs="Arial"/>
          <w:spacing w:val="-9"/>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nienależytego</w:t>
      </w:r>
      <w:r w:rsidRPr="00B01E5F">
        <w:rPr>
          <w:rFonts w:cs="Arial"/>
          <w:spacing w:val="-8"/>
          <w:lang w:val="pl-PL"/>
        </w:rPr>
        <w:t xml:space="preserve"> </w:t>
      </w:r>
      <w:r w:rsidRPr="00B01E5F">
        <w:rPr>
          <w:rFonts w:cs="Arial"/>
          <w:lang w:val="pl-PL"/>
        </w:rPr>
        <w:t>wykonania</w:t>
      </w:r>
      <w:r w:rsidRPr="00B01E5F">
        <w:rPr>
          <w:rFonts w:cs="Arial"/>
          <w:spacing w:val="-9"/>
          <w:lang w:val="pl-PL"/>
        </w:rPr>
        <w:t xml:space="preserve"> </w:t>
      </w:r>
      <w:r w:rsidRPr="00B01E5F">
        <w:rPr>
          <w:rFonts w:cs="Arial"/>
          <w:lang w:val="pl-PL"/>
        </w:rPr>
        <w:t>umowy.</w:t>
      </w:r>
    </w:p>
    <w:p w:rsidR="00CF5453" w:rsidRPr="00B01E5F" w:rsidRDefault="00CF5453" w:rsidP="00D25684">
      <w:pPr>
        <w:spacing w:before="7"/>
        <w:rPr>
          <w:rFonts w:ascii="Arial" w:hAnsi="Arial" w:cs="Arial"/>
          <w:sz w:val="20"/>
          <w:szCs w:val="20"/>
          <w:lang w:val="pl-PL"/>
        </w:rPr>
      </w:pPr>
    </w:p>
    <w:p w:rsidR="00CF5453" w:rsidRPr="00B01E5F" w:rsidRDefault="00CF5453" w:rsidP="003873CC">
      <w:pPr>
        <w:pStyle w:val="Nagwek2"/>
        <w:numPr>
          <w:ilvl w:val="0"/>
          <w:numId w:val="18"/>
        </w:numPr>
        <w:tabs>
          <w:tab w:val="left" w:pos="477"/>
        </w:tabs>
        <w:rPr>
          <w:rFonts w:cs="Arial"/>
          <w:b w:val="0"/>
          <w:bCs w:val="0"/>
          <w:lang w:val="pl-PL"/>
        </w:rPr>
      </w:pPr>
      <w:r w:rsidRPr="00B01E5F">
        <w:rPr>
          <w:rFonts w:cs="Arial"/>
          <w:lang w:val="pl-PL"/>
        </w:rPr>
        <w:t>Wysokość</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r w:rsidRPr="00B01E5F">
        <w:rPr>
          <w:rFonts w:cs="Arial"/>
          <w:spacing w:val="-14"/>
          <w:lang w:val="pl-PL"/>
        </w:rPr>
        <w:t xml:space="preserve"> </w:t>
      </w:r>
      <w:r>
        <w:rPr>
          <w:rFonts w:cs="Arial"/>
          <w:spacing w:val="-14"/>
          <w:lang w:val="pl-PL"/>
        </w:rPr>
        <w:t xml:space="preserve"> </w:t>
      </w:r>
      <w:r w:rsidRPr="00B01E5F">
        <w:rPr>
          <w:rFonts w:cs="Arial"/>
          <w:spacing w:val="-1"/>
          <w:lang w:val="pl-PL"/>
        </w:rPr>
        <w:t>należytego</w:t>
      </w:r>
      <w:r>
        <w:rPr>
          <w:rFonts w:cs="Arial"/>
          <w:spacing w:val="-1"/>
          <w:lang w:val="pl-PL"/>
        </w:rPr>
        <w:t xml:space="preserve"> </w:t>
      </w:r>
      <w:r w:rsidRPr="00B01E5F">
        <w:rPr>
          <w:rFonts w:cs="Arial"/>
          <w:spacing w:val="-13"/>
          <w:lang w:val="pl-PL"/>
        </w:rPr>
        <w:t xml:space="preserve"> </w:t>
      </w:r>
      <w:r w:rsidRPr="00B01E5F">
        <w:rPr>
          <w:rFonts w:cs="Arial"/>
          <w:lang w:val="pl-PL"/>
        </w:rPr>
        <w:t>wykonania</w:t>
      </w:r>
      <w:r w:rsidRPr="00B01E5F">
        <w:rPr>
          <w:rFonts w:cs="Arial"/>
          <w:spacing w:val="-11"/>
          <w:lang w:val="pl-PL"/>
        </w:rPr>
        <w:t xml:space="preserve"> </w:t>
      </w:r>
      <w:r>
        <w:rPr>
          <w:rFonts w:cs="Arial"/>
          <w:spacing w:val="-11"/>
          <w:lang w:val="pl-PL"/>
        </w:rPr>
        <w:t xml:space="preserve"> </w:t>
      </w:r>
      <w:r w:rsidRPr="00B01E5F">
        <w:rPr>
          <w:rFonts w:cs="Arial"/>
          <w:lang w:val="pl-PL"/>
        </w:rPr>
        <w:t>umowy.</w:t>
      </w:r>
    </w:p>
    <w:p w:rsidR="00CF5453" w:rsidRPr="00B01E5F" w:rsidRDefault="00CF5453" w:rsidP="00D25684">
      <w:pPr>
        <w:rPr>
          <w:rFonts w:ascii="Arial" w:hAnsi="Arial" w:cs="Arial"/>
          <w:b/>
          <w:bCs/>
          <w:sz w:val="20"/>
          <w:szCs w:val="20"/>
          <w:lang w:val="pl-PL"/>
        </w:rPr>
      </w:pPr>
    </w:p>
    <w:p w:rsidR="00CF5453" w:rsidRPr="00B01E5F" w:rsidRDefault="00CF5453" w:rsidP="003873CC">
      <w:pPr>
        <w:pStyle w:val="Tekstpodstawowy"/>
        <w:numPr>
          <w:ilvl w:val="1"/>
          <w:numId w:val="18"/>
        </w:numPr>
        <w:tabs>
          <w:tab w:val="left" w:pos="969"/>
        </w:tabs>
        <w:spacing w:line="275" w:lineRule="auto"/>
        <w:ind w:right="115"/>
        <w:jc w:val="both"/>
        <w:rPr>
          <w:rFonts w:cs="Arial"/>
          <w:lang w:val="pl-PL"/>
        </w:rPr>
      </w:pPr>
      <w:r w:rsidRPr="00B01E5F">
        <w:rPr>
          <w:rFonts w:cs="Arial"/>
          <w:lang w:val="pl-PL"/>
        </w:rPr>
        <w:lastRenderedPageBreak/>
        <w:t>Zamawiający</w:t>
      </w:r>
      <w:r w:rsidRPr="00B01E5F">
        <w:rPr>
          <w:rFonts w:cs="Arial"/>
          <w:spacing w:val="15"/>
          <w:lang w:val="pl-PL"/>
        </w:rPr>
        <w:t xml:space="preserve"> </w:t>
      </w:r>
      <w:r w:rsidRPr="00B01E5F">
        <w:rPr>
          <w:rFonts w:cs="Arial"/>
          <w:lang w:val="pl-PL"/>
        </w:rPr>
        <w:t>ustala</w:t>
      </w:r>
      <w:r w:rsidRPr="00B01E5F">
        <w:rPr>
          <w:rFonts w:cs="Arial"/>
          <w:spacing w:val="19"/>
          <w:lang w:val="pl-PL"/>
        </w:rPr>
        <w:t xml:space="preserve"> </w:t>
      </w:r>
      <w:r w:rsidRPr="00B01E5F">
        <w:rPr>
          <w:rFonts w:cs="Arial"/>
          <w:spacing w:val="-1"/>
          <w:lang w:val="pl-PL"/>
        </w:rPr>
        <w:t>zabezpieczenie</w:t>
      </w:r>
      <w:r w:rsidRPr="00B01E5F">
        <w:rPr>
          <w:rFonts w:cs="Arial"/>
          <w:spacing w:val="17"/>
          <w:lang w:val="pl-PL"/>
        </w:rPr>
        <w:t xml:space="preserve"> </w:t>
      </w:r>
      <w:r w:rsidRPr="00B01E5F">
        <w:rPr>
          <w:rFonts w:cs="Arial"/>
          <w:lang w:val="pl-PL"/>
        </w:rPr>
        <w:t>należytego</w:t>
      </w:r>
      <w:r w:rsidRPr="00B01E5F">
        <w:rPr>
          <w:rFonts w:cs="Arial"/>
          <w:spacing w:val="19"/>
          <w:lang w:val="pl-PL"/>
        </w:rPr>
        <w:t xml:space="preserve"> </w:t>
      </w:r>
      <w:r w:rsidRPr="00B01E5F">
        <w:rPr>
          <w:rFonts w:cs="Arial"/>
          <w:lang w:val="pl-PL"/>
        </w:rPr>
        <w:t>wykonania</w:t>
      </w:r>
      <w:r w:rsidRPr="00B01E5F">
        <w:rPr>
          <w:rFonts w:cs="Arial"/>
          <w:spacing w:val="16"/>
          <w:lang w:val="pl-PL"/>
        </w:rPr>
        <w:t xml:space="preserve"> </w:t>
      </w:r>
      <w:r w:rsidRPr="00B01E5F">
        <w:rPr>
          <w:rFonts w:cs="Arial"/>
          <w:spacing w:val="1"/>
          <w:lang w:val="pl-PL"/>
        </w:rPr>
        <w:t>umowy</w:t>
      </w:r>
      <w:r w:rsidRPr="00B01E5F">
        <w:rPr>
          <w:rFonts w:cs="Arial"/>
          <w:spacing w:val="16"/>
          <w:lang w:val="pl-PL"/>
        </w:rPr>
        <w:t xml:space="preserve"> </w:t>
      </w:r>
      <w:r w:rsidRPr="00B01E5F">
        <w:rPr>
          <w:rFonts w:cs="Arial"/>
          <w:spacing w:val="-1"/>
          <w:lang w:val="pl-PL"/>
        </w:rPr>
        <w:t>zawartej</w:t>
      </w:r>
      <w:r w:rsidRPr="00B01E5F">
        <w:rPr>
          <w:rFonts w:cs="Arial"/>
          <w:spacing w:val="18"/>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wyniku</w:t>
      </w:r>
      <w:r w:rsidRPr="00B01E5F">
        <w:rPr>
          <w:rFonts w:cs="Arial"/>
          <w:spacing w:val="46"/>
          <w:w w:val="99"/>
          <w:lang w:val="pl-PL"/>
        </w:rPr>
        <w:t xml:space="preserve"> </w:t>
      </w:r>
      <w:r w:rsidRPr="00B01E5F">
        <w:rPr>
          <w:rFonts w:cs="Arial"/>
          <w:spacing w:val="-1"/>
          <w:lang w:val="pl-PL"/>
        </w:rPr>
        <w:t>postępowania</w:t>
      </w:r>
      <w:r w:rsidRPr="00B01E5F">
        <w:rPr>
          <w:rFonts w:cs="Arial"/>
          <w:spacing w:val="12"/>
          <w:lang w:val="pl-PL"/>
        </w:rPr>
        <w:t xml:space="preserve"> </w:t>
      </w:r>
      <w:r w:rsidRPr="00B01E5F">
        <w:rPr>
          <w:rFonts w:cs="Arial"/>
          <w:lang w:val="pl-PL"/>
        </w:rPr>
        <w:t>o</w:t>
      </w:r>
      <w:r w:rsidRPr="00B01E5F">
        <w:rPr>
          <w:rFonts w:cs="Arial"/>
          <w:spacing w:val="13"/>
          <w:lang w:val="pl-PL"/>
        </w:rPr>
        <w:t xml:space="preserve"> </w:t>
      </w:r>
      <w:r w:rsidRPr="00B01E5F">
        <w:rPr>
          <w:rFonts w:cs="Arial"/>
          <w:spacing w:val="-1"/>
          <w:lang w:val="pl-PL"/>
        </w:rPr>
        <w:t>udzielenie</w:t>
      </w:r>
      <w:r w:rsidRPr="00B01E5F">
        <w:rPr>
          <w:rFonts w:cs="Arial"/>
          <w:spacing w:val="10"/>
          <w:lang w:val="pl-PL"/>
        </w:rPr>
        <w:t xml:space="preserve"> </w:t>
      </w:r>
      <w:r w:rsidRPr="00B01E5F">
        <w:rPr>
          <w:rFonts w:cs="Arial"/>
          <w:lang w:val="pl-PL"/>
        </w:rPr>
        <w:t>niniejszego</w:t>
      </w:r>
      <w:r w:rsidRPr="00B01E5F">
        <w:rPr>
          <w:rFonts w:cs="Arial"/>
          <w:spacing w:val="12"/>
          <w:lang w:val="pl-PL"/>
        </w:rPr>
        <w:t xml:space="preserve"> </w:t>
      </w:r>
      <w:r w:rsidRPr="00B01E5F">
        <w:rPr>
          <w:rFonts w:cs="Arial"/>
          <w:lang w:val="pl-PL"/>
        </w:rPr>
        <w:t>zamówienia</w:t>
      </w:r>
      <w:r w:rsidRPr="00B01E5F">
        <w:rPr>
          <w:rFonts w:cs="Arial"/>
          <w:spacing w:val="13"/>
          <w:lang w:val="pl-PL"/>
        </w:rPr>
        <w:t xml:space="preserve"> </w:t>
      </w:r>
      <w:r w:rsidRPr="00B01E5F">
        <w:rPr>
          <w:rFonts w:cs="Arial"/>
          <w:lang w:val="pl-PL"/>
        </w:rPr>
        <w:t>w</w:t>
      </w:r>
      <w:r w:rsidRPr="00B01E5F">
        <w:rPr>
          <w:rFonts w:cs="Arial"/>
          <w:spacing w:val="13"/>
          <w:lang w:val="pl-PL"/>
        </w:rPr>
        <w:t xml:space="preserve"> </w:t>
      </w:r>
      <w:r w:rsidRPr="00B01E5F">
        <w:rPr>
          <w:rFonts w:cs="Arial"/>
          <w:lang w:val="pl-PL"/>
        </w:rPr>
        <w:t>wysokości</w:t>
      </w:r>
      <w:r w:rsidRPr="00B01E5F">
        <w:rPr>
          <w:rFonts w:cs="Arial"/>
          <w:spacing w:val="16"/>
          <w:lang w:val="pl-PL"/>
        </w:rPr>
        <w:t xml:space="preserve"> </w:t>
      </w:r>
      <w:r w:rsidRPr="00B01E5F">
        <w:rPr>
          <w:rFonts w:cs="Arial"/>
          <w:spacing w:val="-1"/>
          <w:lang w:val="pl-PL"/>
        </w:rPr>
        <w:t>10%</w:t>
      </w:r>
      <w:r w:rsidRPr="00B01E5F">
        <w:rPr>
          <w:rFonts w:cs="Arial"/>
          <w:spacing w:val="11"/>
          <w:lang w:val="pl-PL"/>
        </w:rPr>
        <w:t xml:space="preserve"> </w:t>
      </w:r>
      <w:r w:rsidRPr="00B01E5F">
        <w:rPr>
          <w:rFonts w:cs="Arial"/>
          <w:spacing w:val="1"/>
          <w:lang w:val="pl-PL"/>
        </w:rPr>
        <w:t>ceny</w:t>
      </w:r>
      <w:r w:rsidRPr="00B01E5F">
        <w:rPr>
          <w:rFonts w:cs="Arial"/>
          <w:spacing w:val="10"/>
          <w:lang w:val="pl-PL"/>
        </w:rPr>
        <w:t xml:space="preserve"> </w:t>
      </w:r>
      <w:r w:rsidRPr="00B01E5F">
        <w:rPr>
          <w:rFonts w:cs="Arial"/>
          <w:lang w:val="pl-PL"/>
        </w:rPr>
        <w:t>całkowitej</w:t>
      </w:r>
      <w:r w:rsidRPr="00B01E5F">
        <w:rPr>
          <w:rFonts w:cs="Arial"/>
          <w:spacing w:val="52"/>
          <w:w w:val="99"/>
          <w:lang w:val="pl-PL"/>
        </w:rPr>
        <w:t xml:space="preserve"> </w:t>
      </w:r>
      <w:r w:rsidRPr="00B01E5F">
        <w:rPr>
          <w:rFonts w:cs="Arial"/>
          <w:spacing w:val="-1"/>
          <w:lang w:val="pl-PL"/>
        </w:rPr>
        <w:t>podanej</w:t>
      </w:r>
      <w:r w:rsidRPr="00B01E5F">
        <w:rPr>
          <w:rFonts w:cs="Arial"/>
          <w:spacing w:val="-6"/>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ofercie</w:t>
      </w:r>
      <w:r w:rsidR="00D22951">
        <w:rPr>
          <w:rFonts w:cs="Arial"/>
          <w:lang w:val="pl-PL"/>
        </w:rPr>
        <w:t xml:space="preserve"> (wraz z podatkiem VAT)</w:t>
      </w:r>
      <w:r w:rsidRPr="00B01E5F">
        <w:rPr>
          <w:rFonts w:cs="Arial"/>
          <w:lang w:val="pl-PL"/>
        </w:rPr>
        <w:t>.</w:t>
      </w:r>
    </w:p>
    <w:p w:rsidR="00CF5453" w:rsidRPr="00B01E5F" w:rsidRDefault="00CF5453" w:rsidP="003873CC">
      <w:pPr>
        <w:pStyle w:val="Tekstpodstawowy"/>
        <w:numPr>
          <w:ilvl w:val="1"/>
          <w:numId w:val="18"/>
        </w:numPr>
        <w:tabs>
          <w:tab w:val="left" w:pos="969"/>
        </w:tabs>
        <w:spacing w:before="3" w:line="275" w:lineRule="auto"/>
        <w:ind w:right="122"/>
        <w:jc w:val="both"/>
        <w:rPr>
          <w:rFonts w:cs="Arial"/>
          <w:lang w:val="pl-PL"/>
        </w:rPr>
      </w:pPr>
      <w:r w:rsidRPr="00B01E5F">
        <w:rPr>
          <w:rFonts w:cs="Arial"/>
          <w:lang w:val="pl-PL"/>
        </w:rPr>
        <w:t>Wybrany</w:t>
      </w:r>
      <w:r w:rsidRPr="00B01E5F">
        <w:rPr>
          <w:rFonts w:cs="Arial"/>
          <w:spacing w:val="13"/>
          <w:lang w:val="pl-PL"/>
        </w:rPr>
        <w:t xml:space="preserve"> </w:t>
      </w:r>
      <w:r w:rsidRPr="00B01E5F">
        <w:rPr>
          <w:rFonts w:cs="Arial"/>
          <w:lang w:val="pl-PL"/>
        </w:rPr>
        <w:t>Wykonawca</w:t>
      </w:r>
      <w:r w:rsidRPr="00B01E5F">
        <w:rPr>
          <w:rFonts w:cs="Arial"/>
          <w:spacing w:val="22"/>
          <w:lang w:val="pl-PL"/>
        </w:rPr>
        <w:t xml:space="preserve"> </w:t>
      </w:r>
      <w:r w:rsidRPr="00B01E5F">
        <w:rPr>
          <w:rFonts w:cs="Arial"/>
          <w:spacing w:val="-1"/>
          <w:lang w:val="pl-PL"/>
        </w:rPr>
        <w:t>zobowiązany</w:t>
      </w:r>
      <w:r w:rsidRPr="00B01E5F">
        <w:rPr>
          <w:rFonts w:cs="Arial"/>
          <w:spacing w:val="15"/>
          <w:lang w:val="pl-PL"/>
        </w:rPr>
        <w:t xml:space="preserve"> </w:t>
      </w:r>
      <w:r w:rsidRPr="00B01E5F">
        <w:rPr>
          <w:rFonts w:cs="Arial"/>
          <w:lang w:val="pl-PL"/>
        </w:rPr>
        <w:t>jest</w:t>
      </w:r>
      <w:r w:rsidRPr="00B01E5F">
        <w:rPr>
          <w:rFonts w:cs="Arial"/>
          <w:spacing w:val="22"/>
          <w:lang w:val="pl-PL"/>
        </w:rPr>
        <w:t xml:space="preserve"> </w:t>
      </w:r>
      <w:r w:rsidRPr="00B01E5F">
        <w:rPr>
          <w:rFonts w:cs="Arial"/>
          <w:spacing w:val="-1"/>
          <w:lang w:val="pl-PL"/>
        </w:rPr>
        <w:t>wnieść</w:t>
      </w:r>
      <w:r w:rsidRPr="00B01E5F">
        <w:rPr>
          <w:rFonts w:cs="Arial"/>
          <w:spacing w:val="24"/>
          <w:lang w:val="pl-PL"/>
        </w:rPr>
        <w:t xml:space="preserve"> </w:t>
      </w:r>
      <w:r w:rsidRPr="00B01E5F">
        <w:rPr>
          <w:rFonts w:cs="Arial"/>
          <w:spacing w:val="-1"/>
          <w:lang w:val="pl-PL"/>
        </w:rPr>
        <w:t>zabezpieczenie</w:t>
      </w:r>
      <w:r w:rsidRPr="00B01E5F">
        <w:rPr>
          <w:rFonts w:cs="Arial"/>
          <w:spacing w:val="20"/>
          <w:lang w:val="pl-PL"/>
        </w:rPr>
        <w:t xml:space="preserve"> </w:t>
      </w:r>
      <w:r w:rsidRPr="00B01E5F">
        <w:rPr>
          <w:rFonts w:cs="Arial"/>
          <w:lang w:val="pl-PL"/>
        </w:rPr>
        <w:t>należytego</w:t>
      </w:r>
      <w:r w:rsidRPr="00B01E5F">
        <w:rPr>
          <w:rFonts w:cs="Arial"/>
          <w:spacing w:val="22"/>
          <w:lang w:val="pl-PL"/>
        </w:rPr>
        <w:t xml:space="preserve"> </w:t>
      </w:r>
      <w:r w:rsidRPr="00B01E5F">
        <w:rPr>
          <w:rFonts w:cs="Arial"/>
          <w:spacing w:val="-1"/>
          <w:lang w:val="pl-PL"/>
        </w:rPr>
        <w:t>wykonania</w:t>
      </w:r>
      <w:r w:rsidRPr="00B01E5F">
        <w:rPr>
          <w:rFonts w:cs="Arial"/>
          <w:spacing w:val="84"/>
          <w:w w:val="99"/>
          <w:lang w:val="pl-PL"/>
        </w:rPr>
        <w:t xml:space="preserve"> </w:t>
      </w:r>
      <w:r w:rsidRPr="00B01E5F">
        <w:rPr>
          <w:rFonts w:cs="Arial"/>
          <w:lang w:val="pl-PL"/>
        </w:rPr>
        <w:t>umowy</w:t>
      </w:r>
      <w:r w:rsidRPr="00B01E5F">
        <w:rPr>
          <w:rFonts w:cs="Arial"/>
          <w:spacing w:val="27"/>
          <w:lang w:val="pl-PL"/>
        </w:rPr>
        <w:t xml:space="preserve"> </w:t>
      </w:r>
      <w:r w:rsidRPr="00B01E5F">
        <w:rPr>
          <w:rFonts w:cs="Arial"/>
          <w:lang w:val="pl-PL"/>
        </w:rPr>
        <w:t>przed</w:t>
      </w:r>
      <w:r w:rsidRPr="00B01E5F">
        <w:rPr>
          <w:rFonts w:cs="Arial"/>
          <w:spacing w:val="31"/>
          <w:lang w:val="pl-PL"/>
        </w:rPr>
        <w:t xml:space="preserve"> </w:t>
      </w:r>
      <w:r w:rsidRPr="00B01E5F">
        <w:rPr>
          <w:rFonts w:cs="Arial"/>
          <w:lang w:val="pl-PL"/>
        </w:rPr>
        <w:t>podpisaniem</w:t>
      </w:r>
      <w:r w:rsidRPr="00B01E5F">
        <w:rPr>
          <w:rFonts w:cs="Arial"/>
          <w:spacing w:val="33"/>
          <w:lang w:val="pl-PL"/>
        </w:rPr>
        <w:t xml:space="preserve"> </w:t>
      </w:r>
      <w:r w:rsidRPr="00B01E5F">
        <w:rPr>
          <w:rFonts w:cs="Arial"/>
          <w:lang w:val="pl-PL"/>
        </w:rPr>
        <w:t>umowy</w:t>
      </w:r>
      <w:r w:rsidRPr="00B01E5F">
        <w:rPr>
          <w:rFonts w:cs="Arial"/>
          <w:spacing w:val="28"/>
          <w:lang w:val="pl-PL"/>
        </w:rPr>
        <w:t xml:space="preserve"> </w:t>
      </w:r>
      <w:r w:rsidRPr="00B01E5F">
        <w:rPr>
          <w:rFonts w:cs="Arial"/>
          <w:lang w:val="pl-PL"/>
        </w:rPr>
        <w:t>(nie</w:t>
      </w:r>
      <w:r w:rsidRPr="00B01E5F">
        <w:rPr>
          <w:rFonts w:cs="Arial"/>
          <w:spacing w:val="31"/>
          <w:lang w:val="pl-PL"/>
        </w:rPr>
        <w:t xml:space="preserve"> </w:t>
      </w:r>
      <w:r w:rsidRPr="00B01E5F">
        <w:rPr>
          <w:rFonts w:cs="Arial"/>
          <w:spacing w:val="-1"/>
          <w:lang w:val="pl-PL"/>
        </w:rPr>
        <w:t>wniesienie</w:t>
      </w:r>
      <w:r w:rsidRPr="00B01E5F">
        <w:rPr>
          <w:rFonts w:cs="Arial"/>
          <w:spacing w:val="34"/>
          <w:lang w:val="pl-PL"/>
        </w:rPr>
        <w:t xml:space="preserve"> </w:t>
      </w:r>
      <w:r w:rsidRPr="00B01E5F">
        <w:rPr>
          <w:rFonts w:cs="Arial"/>
          <w:spacing w:val="-1"/>
          <w:lang w:val="pl-PL"/>
        </w:rPr>
        <w:t>zabezpieczenia</w:t>
      </w:r>
      <w:r w:rsidRPr="00B01E5F">
        <w:rPr>
          <w:rFonts w:cs="Arial"/>
          <w:spacing w:val="31"/>
          <w:lang w:val="pl-PL"/>
        </w:rPr>
        <w:t xml:space="preserve"> </w:t>
      </w:r>
      <w:r w:rsidRPr="00B01E5F">
        <w:rPr>
          <w:rFonts w:cs="Arial"/>
          <w:spacing w:val="-1"/>
          <w:lang w:val="pl-PL"/>
        </w:rPr>
        <w:t>należytego</w:t>
      </w:r>
      <w:r w:rsidRPr="00B01E5F">
        <w:rPr>
          <w:rFonts w:cs="Arial"/>
          <w:spacing w:val="34"/>
          <w:lang w:val="pl-PL"/>
        </w:rPr>
        <w:t xml:space="preserve"> </w:t>
      </w:r>
      <w:r w:rsidRPr="00B01E5F">
        <w:rPr>
          <w:rFonts w:cs="Arial"/>
          <w:spacing w:val="-1"/>
          <w:lang w:val="pl-PL"/>
        </w:rPr>
        <w:t>wykonania</w:t>
      </w:r>
      <w:r w:rsidRPr="00B01E5F">
        <w:rPr>
          <w:rFonts w:cs="Arial"/>
          <w:spacing w:val="88"/>
          <w:w w:val="99"/>
          <w:lang w:val="pl-PL"/>
        </w:rPr>
        <w:t xml:space="preserve"> </w:t>
      </w:r>
      <w:r w:rsidRPr="00B01E5F">
        <w:rPr>
          <w:rFonts w:cs="Arial"/>
          <w:lang w:val="pl-PL"/>
        </w:rPr>
        <w:t>umowy</w:t>
      </w:r>
      <w:r w:rsidRPr="00B01E5F">
        <w:rPr>
          <w:rFonts w:cs="Arial"/>
          <w:spacing w:val="-11"/>
          <w:lang w:val="pl-PL"/>
        </w:rPr>
        <w:t xml:space="preserve"> </w:t>
      </w:r>
      <w:r w:rsidRPr="00B01E5F">
        <w:rPr>
          <w:rFonts w:cs="Arial"/>
          <w:lang w:val="pl-PL"/>
        </w:rPr>
        <w:t>jest</w:t>
      </w:r>
      <w:r w:rsidRPr="00B01E5F">
        <w:rPr>
          <w:rFonts w:cs="Arial"/>
          <w:spacing w:val="-9"/>
          <w:lang w:val="pl-PL"/>
        </w:rPr>
        <w:t xml:space="preserve"> </w:t>
      </w:r>
      <w:r w:rsidRPr="00B01E5F">
        <w:rPr>
          <w:rFonts w:cs="Arial"/>
          <w:lang w:val="pl-PL"/>
        </w:rPr>
        <w:t>jedną</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lang w:val="pl-PL"/>
        </w:rPr>
        <w:t>przesłanek</w:t>
      </w:r>
      <w:r w:rsidRPr="00B01E5F">
        <w:rPr>
          <w:rFonts w:cs="Arial"/>
          <w:spacing w:val="-5"/>
          <w:lang w:val="pl-PL"/>
        </w:rPr>
        <w:t xml:space="preserve"> </w:t>
      </w:r>
      <w:r w:rsidRPr="00B01E5F">
        <w:rPr>
          <w:rFonts w:cs="Arial"/>
          <w:spacing w:val="-1"/>
          <w:lang w:val="pl-PL"/>
        </w:rPr>
        <w:t>zatrzymania</w:t>
      </w:r>
      <w:r w:rsidRPr="00B01E5F">
        <w:rPr>
          <w:rFonts w:cs="Arial"/>
          <w:spacing w:val="-6"/>
          <w:lang w:val="pl-PL"/>
        </w:rPr>
        <w:t xml:space="preserve"> </w:t>
      </w:r>
      <w:r w:rsidRPr="00B01E5F">
        <w:rPr>
          <w:rFonts w:cs="Arial"/>
          <w:lang w:val="pl-PL"/>
        </w:rPr>
        <w:t>wadium).</w:t>
      </w:r>
    </w:p>
    <w:p w:rsidR="00CF5453" w:rsidRPr="00B01E5F" w:rsidRDefault="00CF5453" w:rsidP="00D25684">
      <w:pPr>
        <w:spacing w:before="9"/>
        <w:rPr>
          <w:rFonts w:ascii="Arial" w:hAnsi="Arial" w:cs="Arial"/>
          <w:sz w:val="20"/>
          <w:szCs w:val="20"/>
          <w:lang w:val="pl-PL"/>
        </w:rPr>
      </w:pPr>
    </w:p>
    <w:p w:rsidR="00CF5453" w:rsidRPr="00B01E5F" w:rsidRDefault="00CF5453" w:rsidP="003873CC">
      <w:pPr>
        <w:pStyle w:val="Nagwek2"/>
        <w:numPr>
          <w:ilvl w:val="0"/>
          <w:numId w:val="18"/>
        </w:numPr>
        <w:tabs>
          <w:tab w:val="left" w:pos="477"/>
        </w:tabs>
        <w:rPr>
          <w:rFonts w:cs="Arial"/>
          <w:b w:val="0"/>
          <w:bCs w:val="0"/>
          <w:lang w:val="pl-PL"/>
        </w:rPr>
      </w:pPr>
      <w:r w:rsidRPr="00B01E5F">
        <w:rPr>
          <w:rFonts w:cs="Arial"/>
          <w:spacing w:val="-1"/>
          <w:lang w:val="pl-PL"/>
        </w:rPr>
        <w:t>Forma</w:t>
      </w:r>
      <w:r w:rsidRPr="00B01E5F">
        <w:rPr>
          <w:rFonts w:cs="Arial"/>
          <w:spacing w:val="-14"/>
          <w:lang w:val="pl-PL"/>
        </w:rPr>
        <w:t xml:space="preserve"> </w:t>
      </w:r>
      <w:r>
        <w:rPr>
          <w:rFonts w:cs="Arial"/>
          <w:spacing w:val="-14"/>
          <w:lang w:val="pl-PL"/>
        </w:rPr>
        <w:t xml:space="preserve"> </w:t>
      </w:r>
      <w:r w:rsidRPr="00B01E5F">
        <w:rPr>
          <w:rFonts w:cs="Arial"/>
          <w:lang w:val="pl-PL"/>
        </w:rPr>
        <w:t>zabezpieczenia</w:t>
      </w:r>
      <w:r w:rsidRPr="00B01E5F">
        <w:rPr>
          <w:rFonts w:cs="Arial"/>
          <w:spacing w:val="-13"/>
          <w:lang w:val="pl-PL"/>
        </w:rPr>
        <w:t xml:space="preserve"> </w:t>
      </w:r>
      <w:r>
        <w:rPr>
          <w:rFonts w:cs="Arial"/>
          <w:spacing w:val="-13"/>
          <w:lang w:val="pl-PL"/>
        </w:rPr>
        <w:t xml:space="preserve"> </w:t>
      </w:r>
      <w:r w:rsidRPr="00B01E5F">
        <w:rPr>
          <w:rFonts w:cs="Arial"/>
          <w:lang w:val="pl-PL"/>
        </w:rPr>
        <w:t>należytego</w:t>
      </w:r>
      <w:r>
        <w:rPr>
          <w:rFonts w:cs="Arial"/>
          <w:lang w:val="pl-PL"/>
        </w:rPr>
        <w:t xml:space="preserve"> </w:t>
      </w:r>
      <w:r w:rsidRPr="00B01E5F">
        <w:rPr>
          <w:rFonts w:cs="Arial"/>
          <w:spacing w:val="-12"/>
          <w:lang w:val="pl-PL"/>
        </w:rPr>
        <w:t xml:space="preserve"> </w:t>
      </w:r>
      <w:r w:rsidRPr="00B01E5F">
        <w:rPr>
          <w:rFonts w:cs="Arial"/>
          <w:lang w:val="pl-PL"/>
        </w:rPr>
        <w:t>wykonania</w:t>
      </w:r>
      <w:r>
        <w:rPr>
          <w:rFonts w:cs="Arial"/>
          <w:lang w:val="pl-PL"/>
        </w:rPr>
        <w:t xml:space="preserve"> </w:t>
      </w:r>
      <w:r w:rsidRPr="00B01E5F">
        <w:rPr>
          <w:rFonts w:cs="Arial"/>
          <w:spacing w:val="-13"/>
          <w:lang w:val="pl-PL"/>
        </w:rPr>
        <w:t xml:space="preserve"> </w:t>
      </w:r>
      <w:r w:rsidRPr="00B01E5F">
        <w:rPr>
          <w:rFonts w:cs="Arial"/>
          <w:lang w:val="pl-PL"/>
        </w:rPr>
        <w:t>umowy.</w:t>
      </w:r>
    </w:p>
    <w:p w:rsidR="00CF5453" w:rsidRPr="00B01E5F" w:rsidRDefault="00CF5453" w:rsidP="00D25684">
      <w:pPr>
        <w:rPr>
          <w:rFonts w:ascii="Arial" w:hAnsi="Arial" w:cs="Arial"/>
          <w:b/>
          <w:bCs/>
          <w:sz w:val="20"/>
          <w:szCs w:val="20"/>
          <w:lang w:val="pl-PL"/>
        </w:rPr>
      </w:pPr>
    </w:p>
    <w:p w:rsidR="00CF5453" w:rsidRPr="00B01E5F" w:rsidRDefault="00CF5453" w:rsidP="003873CC">
      <w:pPr>
        <w:pStyle w:val="Tekstpodstawowy"/>
        <w:numPr>
          <w:ilvl w:val="1"/>
          <w:numId w:val="18"/>
        </w:numPr>
        <w:tabs>
          <w:tab w:val="left" w:pos="969"/>
        </w:tabs>
        <w:spacing w:line="277" w:lineRule="auto"/>
        <w:ind w:right="123"/>
        <w:jc w:val="both"/>
        <w:rPr>
          <w:rFonts w:cs="Arial"/>
          <w:lang w:val="pl-PL"/>
        </w:rPr>
      </w:pPr>
      <w:r w:rsidRPr="00B01E5F">
        <w:rPr>
          <w:rFonts w:cs="Arial"/>
          <w:spacing w:val="-1"/>
          <w:lang w:val="pl-PL"/>
        </w:rPr>
        <w:t>Zabezpieczenie</w:t>
      </w:r>
      <w:r w:rsidRPr="00B01E5F">
        <w:rPr>
          <w:rFonts w:cs="Arial"/>
          <w:spacing w:val="42"/>
          <w:lang w:val="pl-PL"/>
        </w:rPr>
        <w:t xml:space="preserve"> </w:t>
      </w:r>
      <w:r w:rsidRPr="00B01E5F">
        <w:rPr>
          <w:rFonts w:cs="Arial"/>
          <w:lang w:val="pl-PL"/>
        </w:rPr>
        <w:t>należytego</w:t>
      </w:r>
      <w:r w:rsidRPr="00B01E5F">
        <w:rPr>
          <w:rFonts w:cs="Arial"/>
          <w:spacing w:val="46"/>
          <w:lang w:val="pl-PL"/>
        </w:rPr>
        <w:t xml:space="preserve"> </w:t>
      </w:r>
      <w:r w:rsidRPr="00B01E5F">
        <w:rPr>
          <w:rFonts w:cs="Arial"/>
          <w:spacing w:val="-1"/>
          <w:lang w:val="pl-PL"/>
        </w:rPr>
        <w:t>wykonania</w:t>
      </w:r>
      <w:r w:rsidRPr="00B01E5F">
        <w:rPr>
          <w:rFonts w:cs="Arial"/>
          <w:spacing w:val="45"/>
          <w:lang w:val="pl-PL"/>
        </w:rPr>
        <w:t xml:space="preserve"> </w:t>
      </w:r>
      <w:r w:rsidRPr="00B01E5F">
        <w:rPr>
          <w:rFonts w:cs="Arial"/>
          <w:lang w:val="pl-PL"/>
        </w:rPr>
        <w:t>umowy</w:t>
      </w:r>
      <w:r w:rsidRPr="00B01E5F">
        <w:rPr>
          <w:rFonts w:cs="Arial"/>
          <w:spacing w:val="40"/>
          <w:lang w:val="pl-PL"/>
        </w:rPr>
        <w:t xml:space="preserve"> </w:t>
      </w:r>
      <w:r w:rsidRPr="00B01E5F">
        <w:rPr>
          <w:rFonts w:cs="Arial"/>
          <w:lang w:val="pl-PL"/>
        </w:rPr>
        <w:t>może</w:t>
      </w:r>
      <w:r w:rsidRPr="00B01E5F">
        <w:rPr>
          <w:rFonts w:cs="Arial"/>
          <w:spacing w:val="45"/>
          <w:lang w:val="pl-PL"/>
        </w:rPr>
        <w:t xml:space="preserve"> </w:t>
      </w:r>
      <w:r w:rsidRPr="00B01E5F">
        <w:rPr>
          <w:rFonts w:cs="Arial"/>
          <w:spacing w:val="-1"/>
          <w:lang w:val="pl-PL"/>
        </w:rPr>
        <w:t>być</w:t>
      </w:r>
      <w:r w:rsidRPr="00B01E5F">
        <w:rPr>
          <w:rFonts w:cs="Arial"/>
          <w:spacing w:val="47"/>
          <w:lang w:val="pl-PL"/>
        </w:rPr>
        <w:t xml:space="preserve"> </w:t>
      </w:r>
      <w:r w:rsidRPr="00B01E5F">
        <w:rPr>
          <w:rFonts w:cs="Arial"/>
          <w:lang w:val="pl-PL"/>
        </w:rPr>
        <w:t>wniesione</w:t>
      </w:r>
      <w:r w:rsidRPr="00B01E5F">
        <w:rPr>
          <w:rFonts w:cs="Arial"/>
          <w:spacing w:val="45"/>
          <w:lang w:val="pl-PL"/>
        </w:rPr>
        <w:t xml:space="preserve"> </w:t>
      </w:r>
      <w:r w:rsidRPr="00B01E5F">
        <w:rPr>
          <w:rFonts w:cs="Arial"/>
          <w:spacing w:val="-1"/>
          <w:lang w:val="pl-PL"/>
        </w:rPr>
        <w:t>według</w:t>
      </w:r>
      <w:r w:rsidRPr="00B01E5F">
        <w:rPr>
          <w:rFonts w:cs="Arial"/>
          <w:spacing w:val="45"/>
          <w:lang w:val="pl-PL"/>
        </w:rPr>
        <w:t xml:space="preserve"> </w:t>
      </w:r>
      <w:r w:rsidRPr="00B01E5F">
        <w:rPr>
          <w:rFonts w:cs="Arial"/>
          <w:spacing w:val="-1"/>
          <w:lang w:val="pl-PL"/>
        </w:rPr>
        <w:t>wyboru</w:t>
      </w:r>
      <w:r w:rsidRPr="00B01E5F">
        <w:rPr>
          <w:rFonts w:cs="Arial"/>
          <w:spacing w:val="68"/>
          <w:w w:val="99"/>
          <w:lang w:val="pl-PL"/>
        </w:rPr>
        <w:t xml:space="preserve"> </w:t>
      </w:r>
      <w:r w:rsidRPr="00B01E5F">
        <w:rPr>
          <w:rFonts w:cs="Arial"/>
          <w:lang w:val="pl-PL"/>
        </w:rPr>
        <w:t>Wykonawcy</w:t>
      </w:r>
      <w:r w:rsidRPr="00B01E5F">
        <w:rPr>
          <w:rFonts w:cs="Arial"/>
          <w:spacing w:val="-9"/>
          <w:lang w:val="pl-PL"/>
        </w:rPr>
        <w:t xml:space="preserve"> </w:t>
      </w:r>
      <w:r w:rsidRPr="00B01E5F">
        <w:rPr>
          <w:rFonts w:cs="Arial"/>
          <w:lang w:val="pl-PL"/>
        </w:rPr>
        <w:t>w</w:t>
      </w:r>
      <w:r w:rsidRPr="00B01E5F">
        <w:rPr>
          <w:rFonts w:cs="Arial"/>
          <w:spacing w:val="-9"/>
          <w:lang w:val="pl-PL"/>
        </w:rPr>
        <w:t xml:space="preserve"> </w:t>
      </w:r>
      <w:r w:rsidRPr="00B01E5F">
        <w:rPr>
          <w:rFonts w:cs="Arial"/>
          <w:lang w:val="pl-PL"/>
        </w:rPr>
        <w:t>jednej</w:t>
      </w:r>
      <w:r w:rsidRPr="00B01E5F">
        <w:rPr>
          <w:rFonts w:cs="Arial"/>
          <w:spacing w:val="-7"/>
          <w:lang w:val="pl-PL"/>
        </w:rPr>
        <w:t xml:space="preserve"> </w:t>
      </w:r>
      <w:r w:rsidRPr="00B01E5F">
        <w:rPr>
          <w:rFonts w:cs="Arial"/>
          <w:lang w:val="pl-PL"/>
        </w:rPr>
        <w:t>lub</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kilku</w:t>
      </w:r>
      <w:r w:rsidRPr="00B01E5F">
        <w:rPr>
          <w:rFonts w:cs="Arial"/>
          <w:spacing w:val="-8"/>
          <w:lang w:val="pl-PL"/>
        </w:rPr>
        <w:t xml:space="preserve"> </w:t>
      </w:r>
      <w:r w:rsidRPr="00B01E5F">
        <w:rPr>
          <w:rFonts w:cs="Arial"/>
          <w:lang w:val="pl-PL"/>
        </w:rPr>
        <w:t>następujących</w:t>
      </w:r>
      <w:r w:rsidRPr="00B01E5F">
        <w:rPr>
          <w:rFonts w:cs="Arial"/>
          <w:spacing w:val="-8"/>
          <w:lang w:val="pl-PL"/>
        </w:rPr>
        <w:t xml:space="preserve"> </w:t>
      </w:r>
      <w:r w:rsidRPr="00B01E5F">
        <w:rPr>
          <w:rFonts w:cs="Arial"/>
          <w:lang w:val="pl-PL"/>
        </w:rPr>
        <w:t>formach:</w:t>
      </w:r>
    </w:p>
    <w:p w:rsidR="00CF5453" w:rsidRPr="008C5953" w:rsidRDefault="00CF5453" w:rsidP="003873CC">
      <w:pPr>
        <w:pStyle w:val="Tekstpodstawowy"/>
        <w:numPr>
          <w:ilvl w:val="2"/>
          <w:numId w:val="18"/>
        </w:numPr>
        <w:tabs>
          <w:tab w:val="left" w:pos="1250"/>
        </w:tabs>
        <w:spacing w:line="229" w:lineRule="exact"/>
        <w:rPr>
          <w:rFonts w:cs="Arial"/>
        </w:rPr>
      </w:pPr>
      <w:r w:rsidRPr="008C5953">
        <w:rPr>
          <w:rFonts w:cs="Arial"/>
          <w:spacing w:val="-1"/>
        </w:rPr>
        <w:t>pieniądzu,</w:t>
      </w:r>
    </w:p>
    <w:p w:rsidR="00CF5453" w:rsidRPr="00B01E5F" w:rsidRDefault="00CF5453" w:rsidP="003873CC">
      <w:pPr>
        <w:pStyle w:val="Tekstpodstawowy"/>
        <w:numPr>
          <w:ilvl w:val="2"/>
          <w:numId w:val="18"/>
        </w:numPr>
        <w:tabs>
          <w:tab w:val="left" w:pos="1250"/>
        </w:tabs>
        <w:spacing w:before="34" w:line="275" w:lineRule="auto"/>
        <w:ind w:right="124"/>
        <w:rPr>
          <w:rFonts w:cs="Arial"/>
          <w:lang w:val="pl-PL"/>
        </w:rPr>
      </w:pPr>
      <w:r w:rsidRPr="00B01E5F">
        <w:rPr>
          <w:rFonts w:cs="Arial"/>
          <w:spacing w:val="-1"/>
          <w:lang w:val="pl-PL"/>
        </w:rPr>
        <w:t>poręczeniach</w:t>
      </w:r>
      <w:r w:rsidRPr="00B01E5F">
        <w:rPr>
          <w:rFonts w:cs="Arial"/>
          <w:lang w:val="pl-PL"/>
        </w:rPr>
        <w:t xml:space="preserve">  </w:t>
      </w:r>
      <w:r w:rsidRPr="00B01E5F">
        <w:rPr>
          <w:rFonts w:cs="Arial"/>
          <w:spacing w:val="5"/>
          <w:lang w:val="pl-PL"/>
        </w:rPr>
        <w:t xml:space="preserve"> </w:t>
      </w:r>
      <w:r w:rsidRPr="00B01E5F">
        <w:rPr>
          <w:rFonts w:cs="Arial"/>
          <w:lang w:val="pl-PL"/>
        </w:rPr>
        <w:t xml:space="preserve">bankowych  </w:t>
      </w:r>
      <w:r w:rsidRPr="00B01E5F">
        <w:rPr>
          <w:rFonts w:cs="Arial"/>
          <w:spacing w:val="8"/>
          <w:lang w:val="pl-PL"/>
        </w:rPr>
        <w:t xml:space="preserve"> </w:t>
      </w:r>
      <w:r w:rsidRPr="00B01E5F">
        <w:rPr>
          <w:rFonts w:cs="Arial"/>
          <w:spacing w:val="-1"/>
          <w:lang w:val="pl-PL"/>
        </w:rPr>
        <w:t>lub</w:t>
      </w:r>
      <w:r w:rsidRPr="00B01E5F">
        <w:rPr>
          <w:rFonts w:cs="Arial"/>
          <w:lang w:val="pl-PL"/>
        </w:rPr>
        <w:t xml:space="preserve">  </w:t>
      </w:r>
      <w:r w:rsidRPr="00B01E5F">
        <w:rPr>
          <w:rFonts w:cs="Arial"/>
          <w:spacing w:val="7"/>
          <w:lang w:val="pl-PL"/>
        </w:rPr>
        <w:t xml:space="preserve"> </w:t>
      </w:r>
      <w:r w:rsidRPr="00B01E5F">
        <w:rPr>
          <w:rFonts w:cs="Arial"/>
          <w:spacing w:val="-1"/>
          <w:lang w:val="pl-PL"/>
        </w:rPr>
        <w:t>poręczeniach</w:t>
      </w:r>
      <w:r w:rsidRPr="00B01E5F">
        <w:rPr>
          <w:rFonts w:cs="Arial"/>
          <w:lang w:val="pl-PL"/>
        </w:rPr>
        <w:t xml:space="preserve">  </w:t>
      </w:r>
      <w:r w:rsidRPr="00B01E5F">
        <w:rPr>
          <w:rFonts w:cs="Arial"/>
          <w:spacing w:val="8"/>
          <w:lang w:val="pl-PL"/>
        </w:rPr>
        <w:t xml:space="preserve"> </w:t>
      </w:r>
      <w:r w:rsidRPr="00B01E5F">
        <w:rPr>
          <w:rFonts w:cs="Arial"/>
          <w:lang w:val="pl-PL"/>
        </w:rPr>
        <w:t xml:space="preserve">spółdzielczej  </w:t>
      </w:r>
      <w:r w:rsidRPr="00B01E5F">
        <w:rPr>
          <w:rFonts w:cs="Arial"/>
          <w:spacing w:val="6"/>
          <w:lang w:val="pl-PL"/>
        </w:rPr>
        <w:t xml:space="preserve"> </w:t>
      </w:r>
      <w:r w:rsidRPr="00B01E5F">
        <w:rPr>
          <w:rFonts w:cs="Arial"/>
          <w:spacing w:val="1"/>
          <w:lang w:val="pl-PL"/>
        </w:rPr>
        <w:t>kasy</w:t>
      </w:r>
      <w:r w:rsidRPr="00B01E5F">
        <w:rPr>
          <w:rFonts w:cs="Arial"/>
          <w:lang w:val="pl-PL"/>
        </w:rPr>
        <w:t xml:space="preserve">  </w:t>
      </w:r>
      <w:r w:rsidRPr="00B01E5F">
        <w:rPr>
          <w:rFonts w:cs="Arial"/>
          <w:spacing w:val="3"/>
          <w:lang w:val="pl-PL"/>
        </w:rPr>
        <w:t xml:space="preserve"> </w:t>
      </w:r>
      <w:r w:rsidRPr="00B01E5F">
        <w:rPr>
          <w:rFonts w:cs="Arial"/>
          <w:lang w:val="pl-PL"/>
        </w:rPr>
        <w:t>oszczędnościowo-</w:t>
      </w:r>
      <w:r w:rsidRPr="00B01E5F">
        <w:rPr>
          <w:rFonts w:cs="Arial"/>
          <w:spacing w:val="74"/>
          <w:w w:val="99"/>
          <w:lang w:val="pl-PL"/>
        </w:rPr>
        <w:t xml:space="preserve"> </w:t>
      </w:r>
      <w:r w:rsidRPr="00B01E5F">
        <w:rPr>
          <w:rFonts w:cs="Arial"/>
          <w:lang w:val="pl-PL"/>
        </w:rPr>
        <w:t>kredytowej,</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spacing w:val="-2"/>
          <w:lang w:val="pl-PL"/>
        </w:rPr>
        <w:t>tym</w:t>
      </w:r>
      <w:r w:rsidRPr="00B01E5F">
        <w:rPr>
          <w:rFonts w:cs="Arial"/>
          <w:spacing w:val="-3"/>
          <w:lang w:val="pl-PL"/>
        </w:rPr>
        <w:t xml:space="preserve"> </w:t>
      </w:r>
      <w:r w:rsidRPr="00B01E5F">
        <w:rPr>
          <w:rFonts w:cs="Arial"/>
          <w:spacing w:val="-1"/>
          <w:lang w:val="pl-PL"/>
        </w:rPr>
        <w:t>że</w:t>
      </w:r>
      <w:r w:rsidRPr="00B01E5F">
        <w:rPr>
          <w:rFonts w:cs="Arial"/>
          <w:spacing w:val="-7"/>
          <w:lang w:val="pl-PL"/>
        </w:rPr>
        <w:t xml:space="preserve"> </w:t>
      </w:r>
      <w:r w:rsidRPr="00B01E5F">
        <w:rPr>
          <w:rFonts w:cs="Arial"/>
          <w:lang w:val="pl-PL"/>
        </w:rPr>
        <w:t>zobowiązanie</w:t>
      </w:r>
      <w:r w:rsidRPr="00B01E5F">
        <w:rPr>
          <w:rFonts w:cs="Arial"/>
          <w:spacing w:val="-8"/>
          <w:lang w:val="pl-PL"/>
        </w:rPr>
        <w:t xml:space="preserve"> </w:t>
      </w:r>
      <w:r w:rsidRPr="00B01E5F">
        <w:rPr>
          <w:rFonts w:cs="Arial"/>
          <w:spacing w:val="1"/>
          <w:lang w:val="pl-PL"/>
        </w:rPr>
        <w:t>kasy</w:t>
      </w:r>
      <w:r w:rsidRPr="00B01E5F">
        <w:rPr>
          <w:rFonts w:cs="Arial"/>
          <w:spacing w:val="-11"/>
          <w:lang w:val="pl-PL"/>
        </w:rPr>
        <w:t xml:space="preserve"> </w:t>
      </w:r>
      <w:r w:rsidRPr="00B01E5F">
        <w:rPr>
          <w:rFonts w:cs="Arial"/>
          <w:lang w:val="pl-PL"/>
        </w:rPr>
        <w:t>jest</w:t>
      </w:r>
      <w:r w:rsidRPr="00B01E5F">
        <w:rPr>
          <w:rFonts w:cs="Arial"/>
          <w:spacing w:val="-6"/>
          <w:lang w:val="pl-PL"/>
        </w:rPr>
        <w:t xml:space="preserve"> </w:t>
      </w:r>
      <w:r w:rsidRPr="00B01E5F">
        <w:rPr>
          <w:rFonts w:cs="Arial"/>
          <w:spacing w:val="-1"/>
          <w:lang w:val="pl-PL"/>
        </w:rPr>
        <w:t>zawsze</w:t>
      </w:r>
      <w:r w:rsidRPr="00B01E5F">
        <w:rPr>
          <w:rFonts w:cs="Arial"/>
          <w:spacing w:val="-7"/>
          <w:lang w:val="pl-PL"/>
        </w:rPr>
        <w:t xml:space="preserve"> </w:t>
      </w:r>
      <w:r w:rsidRPr="00B01E5F">
        <w:rPr>
          <w:rFonts w:cs="Arial"/>
          <w:spacing w:val="-1"/>
          <w:lang w:val="pl-PL"/>
        </w:rPr>
        <w:t>zobowiązaniem</w:t>
      </w:r>
      <w:r w:rsidRPr="00B01E5F">
        <w:rPr>
          <w:rFonts w:cs="Arial"/>
          <w:spacing w:val="-4"/>
          <w:lang w:val="pl-PL"/>
        </w:rPr>
        <w:t xml:space="preserve"> </w:t>
      </w:r>
      <w:r w:rsidRPr="00B01E5F">
        <w:rPr>
          <w:rFonts w:cs="Arial"/>
          <w:spacing w:val="-1"/>
          <w:lang w:val="pl-PL"/>
        </w:rPr>
        <w:t>pieniężnym,</w:t>
      </w:r>
    </w:p>
    <w:p w:rsidR="00CF5453" w:rsidRPr="008C5953" w:rsidRDefault="00CF5453" w:rsidP="003873CC">
      <w:pPr>
        <w:pStyle w:val="Tekstpodstawowy"/>
        <w:numPr>
          <w:ilvl w:val="2"/>
          <w:numId w:val="18"/>
        </w:numPr>
        <w:tabs>
          <w:tab w:val="left" w:pos="1250"/>
        </w:tabs>
        <w:spacing w:before="1"/>
        <w:rPr>
          <w:rFonts w:cs="Arial"/>
        </w:rPr>
      </w:pPr>
      <w:r w:rsidRPr="008C5953">
        <w:rPr>
          <w:rFonts w:cs="Arial"/>
          <w:spacing w:val="-1"/>
        </w:rPr>
        <w:t>gwarancjach</w:t>
      </w:r>
      <w:r w:rsidRPr="008C5953">
        <w:rPr>
          <w:rFonts w:cs="Arial"/>
          <w:spacing w:val="-23"/>
        </w:rPr>
        <w:t xml:space="preserve"> </w:t>
      </w:r>
      <w:r w:rsidRPr="008C5953">
        <w:rPr>
          <w:rFonts w:cs="Arial"/>
        </w:rPr>
        <w:t>bankowych,</w:t>
      </w:r>
    </w:p>
    <w:p w:rsidR="00CF5453" w:rsidRPr="008C5953" w:rsidRDefault="00CF5453" w:rsidP="003873CC">
      <w:pPr>
        <w:pStyle w:val="Tekstpodstawowy"/>
        <w:numPr>
          <w:ilvl w:val="2"/>
          <w:numId w:val="18"/>
        </w:numPr>
        <w:tabs>
          <w:tab w:val="left" w:pos="1250"/>
        </w:tabs>
        <w:spacing w:before="36"/>
        <w:rPr>
          <w:rFonts w:cs="Arial"/>
        </w:rPr>
      </w:pPr>
      <w:r w:rsidRPr="008C5953">
        <w:rPr>
          <w:rFonts w:cs="Arial"/>
          <w:spacing w:val="-1"/>
        </w:rPr>
        <w:t>gwarancjach</w:t>
      </w:r>
      <w:r w:rsidRPr="008C5953">
        <w:rPr>
          <w:rFonts w:cs="Arial"/>
          <w:spacing w:val="-31"/>
        </w:rPr>
        <w:t xml:space="preserve"> </w:t>
      </w:r>
      <w:r w:rsidRPr="008C5953">
        <w:rPr>
          <w:rFonts w:cs="Arial"/>
        </w:rPr>
        <w:t>ubezpieczeniowych,</w:t>
      </w:r>
    </w:p>
    <w:p w:rsidR="00CF5453" w:rsidRPr="00B01E5F" w:rsidRDefault="00CF5453" w:rsidP="003873CC">
      <w:pPr>
        <w:pStyle w:val="Tekstpodstawowy"/>
        <w:numPr>
          <w:ilvl w:val="2"/>
          <w:numId w:val="18"/>
        </w:numPr>
        <w:tabs>
          <w:tab w:val="left" w:pos="1250"/>
        </w:tabs>
        <w:spacing w:before="34" w:line="275" w:lineRule="auto"/>
        <w:ind w:right="124"/>
        <w:rPr>
          <w:rFonts w:cs="Arial"/>
          <w:lang w:val="pl-PL"/>
        </w:rPr>
      </w:pPr>
      <w:r w:rsidRPr="00B01E5F">
        <w:rPr>
          <w:rFonts w:cs="Arial"/>
          <w:spacing w:val="-1"/>
          <w:lang w:val="pl-PL"/>
        </w:rPr>
        <w:t>poręczeniach</w:t>
      </w:r>
      <w:r w:rsidRPr="00B01E5F">
        <w:rPr>
          <w:rFonts w:cs="Arial"/>
          <w:spacing w:val="8"/>
          <w:lang w:val="pl-PL"/>
        </w:rPr>
        <w:t xml:space="preserve"> </w:t>
      </w:r>
      <w:r w:rsidRPr="00B01E5F">
        <w:rPr>
          <w:rFonts w:cs="Arial"/>
          <w:spacing w:val="-1"/>
          <w:lang w:val="pl-PL"/>
        </w:rPr>
        <w:t>udzielanych</w:t>
      </w:r>
      <w:r w:rsidRPr="00B01E5F">
        <w:rPr>
          <w:rFonts w:cs="Arial"/>
          <w:spacing w:val="9"/>
          <w:lang w:val="pl-PL"/>
        </w:rPr>
        <w:t xml:space="preserve"> </w:t>
      </w:r>
      <w:r w:rsidRPr="00B01E5F">
        <w:rPr>
          <w:rFonts w:cs="Arial"/>
          <w:spacing w:val="-1"/>
          <w:lang w:val="pl-PL"/>
        </w:rPr>
        <w:t>przez</w:t>
      </w:r>
      <w:r w:rsidRPr="00B01E5F">
        <w:rPr>
          <w:rFonts w:cs="Arial"/>
          <w:spacing w:val="7"/>
          <w:lang w:val="pl-PL"/>
        </w:rPr>
        <w:t xml:space="preserve"> </w:t>
      </w:r>
      <w:r w:rsidRPr="00B01E5F">
        <w:rPr>
          <w:rFonts w:cs="Arial"/>
          <w:spacing w:val="-1"/>
          <w:lang w:val="pl-PL"/>
        </w:rPr>
        <w:t>podmioty,</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lang w:val="pl-PL"/>
        </w:rPr>
        <w:t>których</w:t>
      </w:r>
      <w:r w:rsidRPr="00B01E5F">
        <w:rPr>
          <w:rFonts w:cs="Arial"/>
          <w:spacing w:val="10"/>
          <w:lang w:val="pl-PL"/>
        </w:rPr>
        <w:t xml:space="preserve"> </w:t>
      </w:r>
      <w:r w:rsidRPr="00B01E5F">
        <w:rPr>
          <w:rFonts w:cs="Arial"/>
          <w:lang w:val="pl-PL"/>
        </w:rPr>
        <w:t>mowa</w:t>
      </w:r>
      <w:r w:rsidRPr="00B01E5F">
        <w:rPr>
          <w:rFonts w:cs="Arial"/>
          <w:spacing w:val="8"/>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6b</w:t>
      </w:r>
      <w:r w:rsidRPr="00B01E5F">
        <w:rPr>
          <w:rFonts w:cs="Arial"/>
          <w:spacing w:val="7"/>
          <w:lang w:val="pl-PL"/>
        </w:rPr>
        <w:t xml:space="preserve"> </w:t>
      </w:r>
      <w:r w:rsidRPr="00B01E5F">
        <w:rPr>
          <w:rFonts w:cs="Arial"/>
          <w:lang w:val="pl-PL"/>
        </w:rPr>
        <w:t>ust.</w:t>
      </w:r>
      <w:r w:rsidRPr="00B01E5F">
        <w:rPr>
          <w:rFonts w:cs="Arial"/>
          <w:spacing w:val="8"/>
          <w:lang w:val="pl-PL"/>
        </w:rPr>
        <w:t xml:space="preserve"> </w:t>
      </w:r>
      <w:r w:rsidRPr="00B01E5F">
        <w:rPr>
          <w:rFonts w:cs="Arial"/>
          <w:lang w:val="pl-PL"/>
        </w:rPr>
        <w:t>5</w:t>
      </w:r>
      <w:r w:rsidRPr="00B01E5F">
        <w:rPr>
          <w:rFonts w:cs="Arial"/>
          <w:spacing w:val="7"/>
          <w:lang w:val="pl-PL"/>
        </w:rPr>
        <w:t xml:space="preserve"> </w:t>
      </w:r>
      <w:r w:rsidRPr="00B01E5F">
        <w:rPr>
          <w:rFonts w:cs="Arial"/>
          <w:spacing w:val="1"/>
          <w:lang w:val="pl-PL"/>
        </w:rPr>
        <w:t>pkt</w:t>
      </w:r>
      <w:r w:rsidRPr="00B01E5F">
        <w:rPr>
          <w:rFonts w:cs="Arial"/>
          <w:spacing w:val="8"/>
          <w:lang w:val="pl-PL"/>
        </w:rPr>
        <w:t xml:space="preserve"> </w:t>
      </w:r>
      <w:r w:rsidRPr="00B01E5F">
        <w:rPr>
          <w:rFonts w:cs="Arial"/>
          <w:lang w:val="pl-PL"/>
        </w:rPr>
        <w:t>2</w:t>
      </w:r>
      <w:r w:rsidRPr="00B01E5F">
        <w:rPr>
          <w:rFonts w:cs="Arial"/>
          <w:spacing w:val="6"/>
          <w:lang w:val="pl-PL"/>
        </w:rPr>
        <w:t xml:space="preserve"> </w:t>
      </w:r>
      <w:r w:rsidRPr="00B01E5F">
        <w:rPr>
          <w:rFonts w:cs="Arial"/>
          <w:lang w:val="pl-PL"/>
        </w:rPr>
        <w:t>ustawy</w:t>
      </w:r>
      <w:r w:rsidRPr="00B01E5F">
        <w:rPr>
          <w:rFonts w:cs="Arial"/>
          <w:spacing w:val="70"/>
          <w:w w:val="99"/>
          <w:lang w:val="pl-PL"/>
        </w:rPr>
        <w:t xml:space="preserve"> </w:t>
      </w:r>
      <w:r w:rsidRPr="00B01E5F">
        <w:rPr>
          <w:rFonts w:cs="Arial"/>
          <w:lang w:val="pl-PL"/>
        </w:rPr>
        <w:t>z</w:t>
      </w:r>
      <w:r w:rsidRPr="00B01E5F">
        <w:rPr>
          <w:rFonts w:cs="Arial"/>
          <w:spacing w:val="-8"/>
          <w:lang w:val="pl-PL"/>
        </w:rPr>
        <w:t xml:space="preserve"> </w:t>
      </w:r>
      <w:r w:rsidRPr="00B01E5F">
        <w:rPr>
          <w:rFonts w:cs="Arial"/>
          <w:spacing w:val="-1"/>
          <w:lang w:val="pl-PL"/>
        </w:rPr>
        <w:t>dnia</w:t>
      </w:r>
      <w:r w:rsidRPr="00B01E5F">
        <w:rPr>
          <w:rFonts w:cs="Arial"/>
          <w:spacing w:val="-6"/>
          <w:lang w:val="pl-PL"/>
        </w:rPr>
        <w:t xml:space="preserve"> </w:t>
      </w:r>
      <w:r w:rsidRPr="00B01E5F">
        <w:rPr>
          <w:rFonts w:cs="Arial"/>
          <w:lang w:val="pl-PL"/>
        </w:rPr>
        <w:t>9</w:t>
      </w:r>
      <w:r w:rsidRPr="00B01E5F">
        <w:rPr>
          <w:rFonts w:cs="Arial"/>
          <w:spacing w:val="-5"/>
          <w:lang w:val="pl-PL"/>
        </w:rPr>
        <w:t xml:space="preserve"> </w:t>
      </w:r>
      <w:r w:rsidRPr="00B01E5F">
        <w:rPr>
          <w:rFonts w:cs="Arial"/>
          <w:lang w:val="pl-PL"/>
        </w:rPr>
        <w:t>listopada</w:t>
      </w:r>
      <w:r w:rsidRPr="00B01E5F">
        <w:rPr>
          <w:rFonts w:cs="Arial"/>
          <w:spacing w:val="-7"/>
          <w:lang w:val="pl-PL"/>
        </w:rPr>
        <w:t xml:space="preserve"> </w:t>
      </w:r>
      <w:r w:rsidRPr="00B01E5F">
        <w:rPr>
          <w:rFonts w:cs="Arial"/>
          <w:lang w:val="pl-PL"/>
        </w:rPr>
        <w:t>2000</w:t>
      </w:r>
      <w:r w:rsidRPr="00B01E5F">
        <w:rPr>
          <w:rFonts w:cs="Arial"/>
          <w:spacing w:val="-7"/>
          <w:lang w:val="pl-PL"/>
        </w:rPr>
        <w:t xml:space="preserve"> </w:t>
      </w:r>
      <w:r w:rsidRPr="00B01E5F">
        <w:rPr>
          <w:rFonts w:cs="Arial"/>
          <w:lang w:val="pl-PL"/>
        </w:rPr>
        <w:t>r.</w:t>
      </w:r>
      <w:r w:rsidRPr="00B01E5F">
        <w:rPr>
          <w:rFonts w:cs="Arial"/>
          <w:spacing w:val="-5"/>
          <w:lang w:val="pl-PL"/>
        </w:rPr>
        <w:t xml:space="preserve"> </w:t>
      </w:r>
      <w:r w:rsidRPr="00B01E5F">
        <w:rPr>
          <w:rFonts w:cs="Arial"/>
          <w:lang w:val="pl-PL"/>
        </w:rPr>
        <w:t>o</w:t>
      </w:r>
      <w:r w:rsidRPr="00B01E5F">
        <w:rPr>
          <w:rFonts w:cs="Arial"/>
          <w:spacing w:val="-6"/>
          <w:lang w:val="pl-PL"/>
        </w:rPr>
        <w:t xml:space="preserve"> </w:t>
      </w:r>
      <w:r w:rsidRPr="00B01E5F">
        <w:rPr>
          <w:rFonts w:cs="Arial"/>
          <w:spacing w:val="-1"/>
          <w:lang w:val="pl-PL"/>
        </w:rPr>
        <w:t>utworzeniu</w:t>
      </w:r>
      <w:r w:rsidRPr="00B01E5F">
        <w:rPr>
          <w:rFonts w:cs="Arial"/>
          <w:spacing w:val="-5"/>
          <w:lang w:val="pl-PL"/>
        </w:rPr>
        <w:t xml:space="preserve"> </w:t>
      </w:r>
      <w:r w:rsidRPr="00B01E5F">
        <w:rPr>
          <w:rFonts w:cs="Arial"/>
          <w:lang w:val="pl-PL"/>
        </w:rPr>
        <w:t>Polskiej</w:t>
      </w:r>
      <w:r w:rsidRPr="00B01E5F">
        <w:rPr>
          <w:rFonts w:cs="Arial"/>
          <w:spacing w:val="-6"/>
          <w:lang w:val="pl-PL"/>
        </w:rPr>
        <w:t xml:space="preserve"> </w:t>
      </w:r>
      <w:r w:rsidRPr="00B01E5F">
        <w:rPr>
          <w:rFonts w:cs="Arial"/>
          <w:spacing w:val="-1"/>
          <w:lang w:val="pl-PL"/>
        </w:rPr>
        <w:t>Agencji</w:t>
      </w:r>
      <w:r w:rsidRPr="00B01E5F">
        <w:rPr>
          <w:rFonts w:cs="Arial"/>
          <w:spacing w:val="-8"/>
          <w:lang w:val="pl-PL"/>
        </w:rPr>
        <w:t xml:space="preserve"> </w:t>
      </w:r>
      <w:r w:rsidRPr="00B01E5F">
        <w:rPr>
          <w:rFonts w:cs="Arial"/>
          <w:lang w:val="pl-PL"/>
        </w:rPr>
        <w:t>Rozwoju Przedsiębiorczości.</w:t>
      </w:r>
    </w:p>
    <w:p w:rsidR="00CF5453" w:rsidRPr="00D25684" w:rsidRDefault="00CF5453" w:rsidP="003873CC">
      <w:pPr>
        <w:pStyle w:val="Tekstpodstawowy"/>
        <w:numPr>
          <w:ilvl w:val="1"/>
          <w:numId w:val="18"/>
        </w:numPr>
        <w:tabs>
          <w:tab w:val="left" w:pos="969"/>
        </w:tabs>
        <w:spacing w:before="1" w:line="275" w:lineRule="auto"/>
        <w:ind w:right="112"/>
        <w:jc w:val="both"/>
        <w:rPr>
          <w:rFonts w:cs="Arial"/>
          <w:lang w:val="pl-PL"/>
        </w:rPr>
      </w:pPr>
      <w:r w:rsidRPr="00B01E5F">
        <w:rPr>
          <w:rFonts w:cs="Arial"/>
          <w:lang w:val="pl-PL"/>
        </w:rPr>
        <w:t>Zabezpieczenie</w:t>
      </w:r>
      <w:r w:rsidRPr="00B01E5F">
        <w:rPr>
          <w:rFonts w:cs="Arial"/>
          <w:spacing w:val="8"/>
          <w:lang w:val="pl-PL"/>
        </w:rPr>
        <w:t xml:space="preserve"> </w:t>
      </w:r>
      <w:r w:rsidRPr="00B01E5F">
        <w:rPr>
          <w:rFonts w:cs="Arial"/>
          <w:lang w:val="pl-PL"/>
        </w:rPr>
        <w:t>wnoszone</w:t>
      </w:r>
      <w:r w:rsidRPr="00B01E5F">
        <w:rPr>
          <w:rFonts w:cs="Arial"/>
          <w:spacing w:val="12"/>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pieniądzu</w:t>
      </w:r>
      <w:r w:rsidRPr="00B01E5F">
        <w:rPr>
          <w:rFonts w:cs="Arial"/>
          <w:spacing w:val="8"/>
          <w:lang w:val="pl-PL"/>
        </w:rPr>
        <w:t xml:space="preserve"> </w:t>
      </w:r>
      <w:r w:rsidRPr="00B01E5F">
        <w:rPr>
          <w:rFonts w:cs="Arial"/>
          <w:lang w:val="pl-PL"/>
        </w:rPr>
        <w:t>Wykonawca</w:t>
      </w:r>
      <w:r w:rsidRPr="00B01E5F">
        <w:rPr>
          <w:rFonts w:cs="Arial"/>
          <w:spacing w:val="8"/>
          <w:lang w:val="pl-PL"/>
        </w:rPr>
        <w:t xml:space="preserve"> </w:t>
      </w:r>
      <w:r w:rsidRPr="00B01E5F">
        <w:rPr>
          <w:rFonts w:cs="Arial"/>
          <w:spacing w:val="-1"/>
          <w:lang w:val="pl-PL"/>
        </w:rPr>
        <w:t>wpłaci</w:t>
      </w:r>
      <w:r w:rsidRPr="00B01E5F">
        <w:rPr>
          <w:rFonts w:cs="Arial"/>
          <w:spacing w:val="9"/>
          <w:lang w:val="pl-PL"/>
        </w:rPr>
        <w:t xml:space="preserve"> </w:t>
      </w:r>
      <w:r w:rsidRPr="00B01E5F">
        <w:rPr>
          <w:rFonts w:cs="Arial"/>
          <w:lang w:val="pl-PL"/>
        </w:rPr>
        <w:t>przelewem</w:t>
      </w:r>
      <w:r w:rsidRPr="00B01E5F">
        <w:rPr>
          <w:rFonts w:cs="Arial"/>
          <w:spacing w:val="13"/>
          <w:lang w:val="pl-PL"/>
        </w:rPr>
        <w:t xml:space="preserve"> </w:t>
      </w:r>
      <w:r w:rsidRPr="00B01E5F">
        <w:rPr>
          <w:rFonts w:cs="Arial"/>
          <w:lang w:val="pl-PL"/>
        </w:rPr>
        <w:t>na</w:t>
      </w:r>
      <w:r w:rsidRPr="00B01E5F">
        <w:rPr>
          <w:rFonts w:cs="Arial"/>
          <w:spacing w:val="50"/>
          <w:w w:val="99"/>
          <w:lang w:val="pl-PL"/>
        </w:rPr>
        <w:t xml:space="preserve"> </w:t>
      </w:r>
      <w:r w:rsidRPr="00B01E5F">
        <w:rPr>
          <w:rFonts w:cs="Arial"/>
          <w:spacing w:val="-1"/>
          <w:lang w:val="pl-PL"/>
        </w:rPr>
        <w:t>rachunek</w:t>
      </w:r>
      <w:r w:rsidRPr="00B01E5F">
        <w:rPr>
          <w:rFonts w:cs="Arial"/>
          <w:spacing w:val="-14"/>
          <w:lang w:val="pl-PL"/>
        </w:rPr>
        <w:t xml:space="preserve"> </w:t>
      </w:r>
      <w:r w:rsidRPr="00B01E5F">
        <w:rPr>
          <w:rFonts w:cs="Arial"/>
          <w:lang w:val="pl-PL"/>
        </w:rPr>
        <w:t>bankowy</w:t>
      </w:r>
      <w:r w:rsidRPr="00B01E5F">
        <w:rPr>
          <w:rFonts w:cs="Arial"/>
          <w:spacing w:val="-18"/>
          <w:lang w:val="pl-PL"/>
        </w:rPr>
        <w:t xml:space="preserve"> </w:t>
      </w:r>
      <w:r>
        <w:rPr>
          <w:rFonts w:cs="Arial"/>
          <w:lang w:val="pl-PL"/>
        </w:rPr>
        <w:t xml:space="preserve">Zamawiającego w banku Pekao S.A. nr </w:t>
      </w:r>
      <w:r w:rsidRPr="004E1BD7">
        <w:rPr>
          <w:rFonts w:cs="Arial"/>
          <w:b/>
          <w:lang w:val="pl-PL"/>
        </w:rPr>
        <w:t>62 1240 2744 1111 0000 3990 9143</w:t>
      </w:r>
    </w:p>
    <w:p w:rsidR="00CF5453" w:rsidRPr="00D25684" w:rsidRDefault="00CF5453" w:rsidP="003873CC">
      <w:pPr>
        <w:pStyle w:val="Tekstpodstawowy"/>
        <w:numPr>
          <w:ilvl w:val="1"/>
          <w:numId w:val="18"/>
        </w:numPr>
        <w:tabs>
          <w:tab w:val="left" w:pos="969"/>
        </w:tabs>
        <w:spacing w:before="3" w:line="275" w:lineRule="auto"/>
        <w:ind w:right="117"/>
        <w:jc w:val="both"/>
        <w:rPr>
          <w:rFonts w:cs="Arial"/>
          <w:lang w:val="pl-PL"/>
        </w:rPr>
      </w:pPr>
      <w:r w:rsidRPr="00B01E5F">
        <w:rPr>
          <w:rFonts w:cs="Arial"/>
          <w:lang w:val="pl-PL"/>
        </w:rPr>
        <w:t>W</w:t>
      </w:r>
      <w:r w:rsidRPr="00B01E5F">
        <w:rPr>
          <w:rFonts w:cs="Arial"/>
          <w:spacing w:val="34"/>
          <w:lang w:val="pl-PL"/>
        </w:rPr>
        <w:t xml:space="preserve"> </w:t>
      </w:r>
      <w:r w:rsidRPr="00B01E5F">
        <w:rPr>
          <w:rFonts w:cs="Arial"/>
          <w:spacing w:val="-1"/>
          <w:lang w:val="pl-PL"/>
        </w:rPr>
        <w:t>przypadku</w:t>
      </w:r>
      <w:r w:rsidRPr="00B01E5F">
        <w:rPr>
          <w:rFonts w:cs="Arial"/>
          <w:spacing w:val="30"/>
          <w:lang w:val="pl-PL"/>
        </w:rPr>
        <w:t xml:space="preserve"> </w:t>
      </w:r>
      <w:r w:rsidRPr="00B01E5F">
        <w:rPr>
          <w:rFonts w:cs="Arial"/>
          <w:spacing w:val="-1"/>
          <w:lang w:val="pl-PL"/>
        </w:rPr>
        <w:t>wniesienia</w:t>
      </w:r>
      <w:r w:rsidRPr="00B01E5F">
        <w:rPr>
          <w:rFonts w:cs="Arial"/>
          <w:spacing w:val="32"/>
          <w:lang w:val="pl-PL"/>
        </w:rPr>
        <w:t xml:space="preserve"> </w:t>
      </w:r>
      <w:r w:rsidRPr="00B01E5F">
        <w:rPr>
          <w:rFonts w:cs="Arial"/>
          <w:spacing w:val="-1"/>
          <w:lang w:val="pl-PL"/>
        </w:rPr>
        <w:t>wadium</w:t>
      </w:r>
      <w:r w:rsidRPr="00B01E5F">
        <w:rPr>
          <w:rFonts w:cs="Arial"/>
          <w:spacing w:val="35"/>
          <w:lang w:val="pl-PL"/>
        </w:rPr>
        <w:t xml:space="preserve"> </w:t>
      </w:r>
      <w:r w:rsidRPr="00B01E5F">
        <w:rPr>
          <w:rFonts w:cs="Arial"/>
          <w:lang w:val="pl-PL"/>
        </w:rPr>
        <w:t>w</w:t>
      </w:r>
      <w:r w:rsidRPr="00B01E5F">
        <w:rPr>
          <w:rFonts w:cs="Arial"/>
          <w:spacing w:val="28"/>
          <w:lang w:val="pl-PL"/>
        </w:rPr>
        <w:t xml:space="preserve"> </w:t>
      </w:r>
      <w:r w:rsidRPr="00B01E5F">
        <w:rPr>
          <w:rFonts w:cs="Arial"/>
          <w:spacing w:val="-1"/>
          <w:lang w:val="pl-PL"/>
        </w:rPr>
        <w:t>pieniądzu</w:t>
      </w:r>
      <w:r w:rsidRPr="00B01E5F">
        <w:rPr>
          <w:rFonts w:cs="Arial"/>
          <w:spacing w:val="38"/>
          <w:lang w:val="pl-PL"/>
        </w:rPr>
        <w:t xml:space="preserve"> </w:t>
      </w:r>
      <w:r w:rsidRPr="00B01E5F">
        <w:rPr>
          <w:rFonts w:cs="Arial"/>
          <w:spacing w:val="-1"/>
          <w:lang w:val="pl-PL"/>
        </w:rPr>
        <w:t>Wykonawca</w:t>
      </w:r>
      <w:r w:rsidRPr="00B01E5F">
        <w:rPr>
          <w:rFonts w:cs="Arial"/>
          <w:spacing w:val="31"/>
          <w:lang w:val="pl-PL"/>
        </w:rPr>
        <w:t xml:space="preserve"> </w:t>
      </w:r>
      <w:r w:rsidRPr="00B01E5F">
        <w:rPr>
          <w:rFonts w:cs="Arial"/>
          <w:lang w:val="pl-PL"/>
        </w:rPr>
        <w:t>może</w:t>
      </w:r>
      <w:r w:rsidRPr="00B01E5F">
        <w:rPr>
          <w:rFonts w:cs="Arial"/>
          <w:spacing w:val="32"/>
          <w:lang w:val="pl-PL"/>
        </w:rPr>
        <w:t xml:space="preserve"> </w:t>
      </w:r>
      <w:r w:rsidRPr="00B01E5F">
        <w:rPr>
          <w:rFonts w:cs="Arial"/>
          <w:spacing w:val="-1"/>
          <w:lang w:val="pl-PL"/>
        </w:rPr>
        <w:t>wyrazić</w:t>
      </w:r>
      <w:r w:rsidRPr="00B01E5F">
        <w:rPr>
          <w:rFonts w:cs="Arial"/>
          <w:spacing w:val="31"/>
          <w:lang w:val="pl-PL"/>
        </w:rPr>
        <w:t xml:space="preserve"> </w:t>
      </w:r>
      <w:r w:rsidRPr="00B01E5F">
        <w:rPr>
          <w:rFonts w:cs="Arial"/>
          <w:spacing w:val="-1"/>
          <w:lang w:val="pl-PL"/>
        </w:rPr>
        <w:t>zgodę</w:t>
      </w:r>
      <w:r w:rsidRPr="00B01E5F">
        <w:rPr>
          <w:rFonts w:cs="Arial"/>
          <w:spacing w:val="31"/>
          <w:lang w:val="pl-PL"/>
        </w:rPr>
        <w:t xml:space="preserve"> </w:t>
      </w:r>
      <w:r w:rsidRPr="00B01E5F">
        <w:rPr>
          <w:rFonts w:cs="Arial"/>
          <w:lang w:val="pl-PL"/>
        </w:rPr>
        <w:t>na</w:t>
      </w:r>
      <w:r w:rsidRPr="00B01E5F">
        <w:rPr>
          <w:rFonts w:cs="Arial"/>
          <w:spacing w:val="89"/>
          <w:w w:val="99"/>
          <w:lang w:val="pl-PL"/>
        </w:rPr>
        <w:t xml:space="preserve"> </w:t>
      </w:r>
      <w:r w:rsidRPr="00B01E5F">
        <w:rPr>
          <w:rFonts w:cs="Arial"/>
          <w:spacing w:val="-1"/>
          <w:lang w:val="pl-PL"/>
        </w:rPr>
        <w:t>zaliczenie</w:t>
      </w:r>
      <w:r w:rsidRPr="00B01E5F">
        <w:rPr>
          <w:rFonts w:cs="Arial"/>
          <w:spacing w:val="-10"/>
          <w:lang w:val="pl-PL"/>
        </w:rPr>
        <w:t xml:space="preserve"> </w:t>
      </w:r>
      <w:r w:rsidRPr="00B01E5F">
        <w:rPr>
          <w:rFonts w:cs="Arial"/>
          <w:lang w:val="pl-PL"/>
        </w:rPr>
        <w:t>kwoty</w:t>
      </w:r>
      <w:r w:rsidRPr="00B01E5F">
        <w:rPr>
          <w:rFonts w:cs="Arial"/>
          <w:spacing w:val="-10"/>
          <w:lang w:val="pl-PL"/>
        </w:rPr>
        <w:t xml:space="preserve"> </w:t>
      </w:r>
      <w:r w:rsidRPr="00B01E5F">
        <w:rPr>
          <w:rFonts w:cs="Arial"/>
          <w:lang w:val="pl-PL"/>
        </w:rPr>
        <w:t>wadium</w:t>
      </w:r>
      <w:r w:rsidRPr="00B01E5F">
        <w:rPr>
          <w:rFonts w:cs="Arial"/>
          <w:spacing w:val="-6"/>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poczet</w:t>
      </w:r>
      <w:r w:rsidRPr="00B01E5F">
        <w:rPr>
          <w:rFonts w:cs="Arial"/>
          <w:spacing w:val="-8"/>
          <w:lang w:val="pl-PL"/>
        </w:rPr>
        <w:t xml:space="preserve"> </w:t>
      </w:r>
      <w:r w:rsidRPr="00B01E5F">
        <w:rPr>
          <w:rFonts w:cs="Arial"/>
          <w:spacing w:val="-1"/>
          <w:lang w:val="pl-PL"/>
        </w:rPr>
        <w:t>zabezpieczenia.</w:t>
      </w:r>
    </w:p>
    <w:p w:rsidR="00CF5453" w:rsidRPr="00B01E5F" w:rsidRDefault="00CF5453" w:rsidP="003873CC">
      <w:pPr>
        <w:pStyle w:val="Tekstpodstawowy"/>
        <w:numPr>
          <w:ilvl w:val="1"/>
          <w:numId w:val="18"/>
        </w:numPr>
        <w:tabs>
          <w:tab w:val="left" w:pos="969"/>
        </w:tabs>
        <w:spacing w:before="74" w:line="278" w:lineRule="auto"/>
        <w:ind w:right="123"/>
        <w:jc w:val="both"/>
        <w:rPr>
          <w:rFonts w:cs="Arial"/>
          <w:lang w:val="pl-PL"/>
        </w:rPr>
      </w:pPr>
      <w:r w:rsidRPr="00B01E5F">
        <w:rPr>
          <w:rFonts w:cs="Arial"/>
          <w:spacing w:val="-1"/>
          <w:lang w:val="pl-PL"/>
        </w:rPr>
        <w:t>Jeżeli</w:t>
      </w:r>
      <w:r w:rsidRPr="00B01E5F">
        <w:rPr>
          <w:rFonts w:cs="Arial"/>
          <w:spacing w:val="41"/>
          <w:lang w:val="pl-PL"/>
        </w:rPr>
        <w:t xml:space="preserve"> </w:t>
      </w:r>
      <w:r w:rsidRPr="00B01E5F">
        <w:rPr>
          <w:rFonts w:cs="Arial"/>
          <w:spacing w:val="-1"/>
          <w:lang w:val="pl-PL"/>
        </w:rPr>
        <w:t>zabezpieczenie</w:t>
      </w:r>
      <w:r w:rsidRPr="00B01E5F">
        <w:rPr>
          <w:rFonts w:cs="Arial"/>
          <w:spacing w:val="41"/>
          <w:lang w:val="pl-PL"/>
        </w:rPr>
        <w:t xml:space="preserve"> </w:t>
      </w:r>
      <w:r w:rsidRPr="00B01E5F">
        <w:rPr>
          <w:rFonts w:cs="Arial"/>
          <w:lang w:val="pl-PL"/>
        </w:rPr>
        <w:t>wniesiono</w:t>
      </w:r>
      <w:r w:rsidRPr="00B01E5F">
        <w:rPr>
          <w:rFonts w:cs="Arial"/>
          <w:spacing w:val="41"/>
          <w:lang w:val="pl-PL"/>
        </w:rPr>
        <w:t xml:space="preserve"> </w:t>
      </w:r>
      <w:r w:rsidRPr="00B01E5F">
        <w:rPr>
          <w:rFonts w:cs="Arial"/>
          <w:lang w:val="pl-PL"/>
        </w:rPr>
        <w:t>w</w:t>
      </w:r>
      <w:r w:rsidRPr="00B01E5F">
        <w:rPr>
          <w:rFonts w:cs="Arial"/>
          <w:spacing w:val="39"/>
          <w:lang w:val="pl-PL"/>
        </w:rPr>
        <w:t xml:space="preserve"> </w:t>
      </w:r>
      <w:r w:rsidRPr="00B01E5F">
        <w:rPr>
          <w:rFonts w:cs="Arial"/>
          <w:lang w:val="pl-PL"/>
        </w:rPr>
        <w:t>pieniądzu,</w:t>
      </w:r>
      <w:r w:rsidRPr="00B01E5F">
        <w:rPr>
          <w:rFonts w:cs="Arial"/>
          <w:spacing w:val="40"/>
          <w:lang w:val="pl-PL"/>
        </w:rPr>
        <w:t xml:space="preserve"> </w:t>
      </w:r>
      <w:r w:rsidRPr="00B01E5F">
        <w:rPr>
          <w:rFonts w:cs="Arial"/>
          <w:lang w:val="pl-PL"/>
        </w:rPr>
        <w:t>Zamawiający</w:t>
      </w:r>
      <w:r w:rsidRPr="00B01E5F">
        <w:rPr>
          <w:rFonts w:cs="Arial"/>
          <w:spacing w:val="37"/>
          <w:lang w:val="pl-PL"/>
        </w:rPr>
        <w:t xml:space="preserve"> </w:t>
      </w:r>
      <w:r w:rsidRPr="00B01E5F">
        <w:rPr>
          <w:rFonts w:cs="Arial"/>
          <w:lang w:val="pl-PL"/>
        </w:rPr>
        <w:t>przechowuje</w:t>
      </w:r>
      <w:r w:rsidRPr="00B01E5F">
        <w:rPr>
          <w:rFonts w:cs="Arial"/>
          <w:spacing w:val="37"/>
          <w:lang w:val="pl-PL"/>
        </w:rPr>
        <w:t xml:space="preserve"> </w:t>
      </w:r>
      <w:r w:rsidRPr="00B01E5F">
        <w:rPr>
          <w:rFonts w:cs="Arial"/>
          <w:lang w:val="pl-PL"/>
        </w:rPr>
        <w:t>je</w:t>
      </w:r>
      <w:r w:rsidRPr="00B01E5F">
        <w:rPr>
          <w:rFonts w:cs="Arial"/>
          <w:spacing w:val="38"/>
          <w:lang w:val="pl-PL"/>
        </w:rPr>
        <w:t xml:space="preserve"> </w:t>
      </w:r>
      <w:r w:rsidRPr="00B01E5F">
        <w:rPr>
          <w:rFonts w:cs="Arial"/>
          <w:lang w:val="pl-PL"/>
        </w:rPr>
        <w:t>na</w:t>
      </w:r>
      <w:r w:rsidRPr="00B01E5F">
        <w:rPr>
          <w:rFonts w:cs="Arial"/>
          <w:spacing w:val="48"/>
          <w:w w:val="99"/>
          <w:lang w:val="pl-PL"/>
        </w:rPr>
        <w:t xml:space="preserve"> </w:t>
      </w:r>
      <w:r w:rsidRPr="00B01E5F">
        <w:rPr>
          <w:rFonts w:cs="Arial"/>
          <w:spacing w:val="-1"/>
          <w:lang w:val="pl-PL"/>
        </w:rPr>
        <w:t>oprocentowanym</w:t>
      </w:r>
      <w:r w:rsidRPr="00B01E5F">
        <w:rPr>
          <w:rFonts w:cs="Arial"/>
          <w:spacing w:val="-15"/>
          <w:lang w:val="pl-PL"/>
        </w:rPr>
        <w:t xml:space="preserve"> </w:t>
      </w:r>
      <w:r w:rsidRPr="00B01E5F">
        <w:rPr>
          <w:rFonts w:cs="Arial"/>
          <w:lang w:val="pl-PL"/>
        </w:rPr>
        <w:t>rachunku</w:t>
      </w:r>
      <w:r w:rsidRPr="00B01E5F">
        <w:rPr>
          <w:rFonts w:cs="Arial"/>
          <w:spacing w:val="-17"/>
          <w:lang w:val="pl-PL"/>
        </w:rPr>
        <w:t xml:space="preserve"> </w:t>
      </w:r>
      <w:r w:rsidRPr="00B01E5F">
        <w:rPr>
          <w:rFonts w:cs="Arial"/>
          <w:lang w:val="pl-PL"/>
        </w:rPr>
        <w:t>bankowym.</w:t>
      </w:r>
    </w:p>
    <w:p w:rsidR="00CF5453" w:rsidRPr="00B01E5F" w:rsidRDefault="00CF5453" w:rsidP="003873CC">
      <w:pPr>
        <w:pStyle w:val="Tekstpodstawowy"/>
        <w:numPr>
          <w:ilvl w:val="1"/>
          <w:numId w:val="18"/>
        </w:numPr>
        <w:tabs>
          <w:tab w:val="left" w:pos="969"/>
        </w:tabs>
        <w:spacing w:line="275" w:lineRule="auto"/>
        <w:ind w:right="115"/>
        <w:jc w:val="both"/>
        <w:rPr>
          <w:rFonts w:cs="Arial"/>
          <w:lang w:val="pl-PL"/>
        </w:rPr>
      </w:pPr>
      <w:r w:rsidRPr="00B01E5F">
        <w:rPr>
          <w:rFonts w:cs="Arial"/>
          <w:lang w:val="pl-PL"/>
        </w:rPr>
        <w:t>W</w:t>
      </w:r>
      <w:r w:rsidRPr="00B01E5F">
        <w:rPr>
          <w:rFonts w:cs="Arial"/>
          <w:spacing w:val="10"/>
          <w:lang w:val="pl-PL"/>
        </w:rPr>
        <w:t xml:space="preserve"> </w:t>
      </w:r>
      <w:r w:rsidRPr="00B01E5F">
        <w:rPr>
          <w:rFonts w:cs="Arial"/>
          <w:spacing w:val="-1"/>
          <w:lang w:val="pl-PL"/>
        </w:rPr>
        <w:t>przypadku</w:t>
      </w:r>
      <w:r w:rsidRPr="00B01E5F">
        <w:rPr>
          <w:rFonts w:cs="Arial"/>
          <w:spacing w:val="6"/>
          <w:lang w:val="pl-PL"/>
        </w:rPr>
        <w:t xml:space="preserve"> </w:t>
      </w:r>
      <w:r w:rsidRPr="00B01E5F">
        <w:rPr>
          <w:rFonts w:cs="Arial"/>
          <w:spacing w:val="-1"/>
          <w:lang w:val="pl-PL"/>
        </w:rPr>
        <w:t>składania</w:t>
      </w:r>
      <w:r w:rsidRPr="00B01E5F">
        <w:rPr>
          <w:rFonts w:cs="Arial"/>
          <w:spacing w:val="7"/>
          <w:lang w:val="pl-PL"/>
        </w:rPr>
        <w:t xml:space="preserve"> </w:t>
      </w:r>
      <w:r w:rsidRPr="00B01E5F">
        <w:rPr>
          <w:rFonts w:cs="Arial"/>
          <w:lang w:val="pl-PL"/>
        </w:rPr>
        <w:t>przez</w:t>
      </w:r>
      <w:r w:rsidRPr="00B01E5F">
        <w:rPr>
          <w:rFonts w:cs="Arial"/>
          <w:spacing w:val="2"/>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zabezpieczenia</w:t>
      </w:r>
      <w:r w:rsidRPr="00B01E5F">
        <w:rPr>
          <w:rFonts w:cs="Arial"/>
          <w:spacing w:val="7"/>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formie</w:t>
      </w:r>
      <w:r w:rsidRPr="00B01E5F">
        <w:rPr>
          <w:rFonts w:cs="Arial"/>
          <w:spacing w:val="6"/>
          <w:lang w:val="pl-PL"/>
        </w:rPr>
        <w:t xml:space="preserve"> </w:t>
      </w:r>
      <w:r w:rsidRPr="00B01E5F">
        <w:rPr>
          <w:rFonts w:cs="Arial"/>
          <w:lang w:val="pl-PL"/>
        </w:rPr>
        <w:t>gwarancji</w:t>
      </w:r>
      <w:r w:rsidRPr="00B01E5F">
        <w:rPr>
          <w:rFonts w:cs="Arial"/>
          <w:spacing w:val="10"/>
          <w:lang w:val="pl-PL"/>
        </w:rPr>
        <w:t xml:space="preserve"> </w:t>
      </w:r>
      <w:r w:rsidRPr="00B01E5F">
        <w:rPr>
          <w:rFonts w:cs="Arial"/>
          <w:lang w:val="pl-PL"/>
        </w:rPr>
        <w:t>/</w:t>
      </w:r>
      <w:r w:rsidRPr="00B01E5F">
        <w:rPr>
          <w:rFonts w:cs="Arial"/>
          <w:spacing w:val="7"/>
          <w:lang w:val="pl-PL"/>
        </w:rPr>
        <w:t xml:space="preserve"> </w:t>
      </w:r>
      <w:r w:rsidRPr="00B01E5F">
        <w:rPr>
          <w:rFonts w:cs="Arial"/>
          <w:spacing w:val="-1"/>
          <w:lang w:val="pl-PL"/>
        </w:rPr>
        <w:t>poręczenia,</w:t>
      </w:r>
      <w:r w:rsidRPr="00B01E5F">
        <w:rPr>
          <w:rFonts w:cs="Arial"/>
          <w:spacing w:val="96"/>
          <w:w w:val="99"/>
          <w:lang w:val="pl-PL"/>
        </w:rPr>
        <w:t xml:space="preserve"> </w:t>
      </w:r>
      <w:r w:rsidRPr="00B01E5F">
        <w:rPr>
          <w:rFonts w:cs="Arial"/>
          <w:spacing w:val="-1"/>
          <w:lang w:val="pl-PL"/>
        </w:rPr>
        <w:t>gwarancja</w:t>
      </w:r>
      <w:r w:rsidRPr="00B01E5F">
        <w:rPr>
          <w:rFonts w:cs="Arial"/>
          <w:spacing w:val="-4"/>
          <w:lang w:val="pl-PL"/>
        </w:rPr>
        <w:t xml:space="preserve"> </w:t>
      </w:r>
      <w:r w:rsidRPr="00B01E5F">
        <w:rPr>
          <w:rFonts w:cs="Arial"/>
          <w:lang w:val="pl-PL"/>
        </w:rPr>
        <w:t>/</w:t>
      </w:r>
      <w:r w:rsidRPr="00B01E5F">
        <w:rPr>
          <w:rFonts w:cs="Arial"/>
          <w:spacing w:val="-2"/>
          <w:lang w:val="pl-PL"/>
        </w:rPr>
        <w:t xml:space="preserve"> </w:t>
      </w:r>
      <w:r w:rsidRPr="00B01E5F">
        <w:rPr>
          <w:rFonts w:cs="Arial"/>
          <w:lang w:val="pl-PL"/>
        </w:rPr>
        <w:t>poręczenie</w:t>
      </w:r>
      <w:r w:rsidRPr="00B01E5F">
        <w:rPr>
          <w:rFonts w:cs="Arial"/>
          <w:spacing w:val="-3"/>
          <w:lang w:val="pl-PL"/>
        </w:rPr>
        <w:t xml:space="preserve"> </w:t>
      </w:r>
      <w:r w:rsidRPr="00B01E5F">
        <w:rPr>
          <w:rFonts w:cs="Arial"/>
          <w:lang w:val="pl-PL"/>
        </w:rPr>
        <w:t>powinny</w:t>
      </w:r>
      <w:r w:rsidRPr="00B01E5F">
        <w:rPr>
          <w:rFonts w:cs="Arial"/>
          <w:spacing w:val="-6"/>
          <w:lang w:val="pl-PL"/>
        </w:rPr>
        <w:t xml:space="preserve"> </w:t>
      </w:r>
      <w:r w:rsidRPr="00B01E5F">
        <w:rPr>
          <w:rFonts w:cs="Arial"/>
          <w:spacing w:val="-1"/>
          <w:lang w:val="pl-PL"/>
        </w:rPr>
        <w:t>być</w:t>
      </w:r>
      <w:r w:rsidRPr="00B01E5F">
        <w:rPr>
          <w:rFonts w:cs="Arial"/>
          <w:spacing w:val="-3"/>
          <w:lang w:val="pl-PL"/>
        </w:rPr>
        <w:t xml:space="preserve"> </w:t>
      </w:r>
      <w:r w:rsidRPr="00B01E5F">
        <w:rPr>
          <w:rFonts w:cs="Arial"/>
          <w:spacing w:val="-1"/>
          <w:lang w:val="pl-PL"/>
        </w:rPr>
        <w:t>sporządzone zgodnie</w:t>
      </w:r>
      <w:r w:rsidRPr="00B01E5F">
        <w:rPr>
          <w:rFonts w:cs="Arial"/>
          <w:spacing w:val="-3"/>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 xml:space="preserve">obowiązującym </w:t>
      </w:r>
      <w:r w:rsidRPr="00B01E5F">
        <w:rPr>
          <w:rFonts w:cs="Arial"/>
          <w:lang w:val="pl-PL"/>
        </w:rPr>
        <w:t>prawem</w:t>
      </w:r>
      <w:r w:rsidRPr="00B01E5F">
        <w:rPr>
          <w:rFonts w:cs="Arial"/>
          <w:spacing w:val="-1"/>
          <w:lang w:val="pl-PL"/>
        </w:rPr>
        <w:t xml:space="preserve"> </w:t>
      </w:r>
      <w:r w:rsidRPr="00B01E5F">
        <w:rPr>
          <w:rFonts w:cs="Arial"/>
          <w:lang w:val="pl-PL"/>
        </w:rPr>
        <w:t>i</w:t>
      </w:r>
      <w:r w:rsidRPr="00B01E5F">
        <w:rPr>
          <w:rFonts w:cs="Arial"/>
          <w:spacing w:val="-5"/>
          <w:lang w:val="pl-PL"/>
        </w:rPr>
        <w:t xml:space="preserve"> </w:t>
      </w:r>
      <w:r w:rsidRPr="00B01E5F">
        <w:rPr>
          <w:rFonts w:cs="Arial"/>
          <w:lang w:val="pl-PL"/>
        </w:rPr>
        <w:t>winne</w:t>
      </w:r>
      <w:r w:rsidRPr="00B01E5F">
        <w:rPr>
          <w:rFonts w:cs="Arial"/>
          <w:spacing w:val="78"/>
          <w:w w:val="99"/>
          <w:lang w:val="pl-PL"/>
        </w:rPr>
        <w:t xml:space="preserve"> </w:t>
      </w:r>
      <w:r w:rsidRPr="00B01E5F">
        <w:rPr>
          <w:rFonts w:cs="Arial"/>
          <w:spacing w:val="-1"/>
          <w:lang w:val="pl-PL"/>
        </w:rPr>
        <w:t>zawierać</w:t>
      </w:r>
      <w:r w:rsidRPr="00B01E5F">
        <w:rPr>
          <w:rFonts w:cs="Arial"/>
          <w:spacing w:val="-14"/>
          <w:lang w:val="pl-PL"/>
        </w:rPr>
        <w:t xml:space="preserve"> </w:t>
      </w:r>
      <w:r w:rsidRPr="00B01E5F">
        <w:rPr>
          <w:rFonts w:cs="Arial"/>
          <w:lang w:val="pl-PL"/>
        </w:rPr>
        <w:t>następujące</w:t>
      </w:r>
      <w:r w:rsidRPr="00B01E5F">
        <w:rPr>
          <w:rFonts w:cs="Arial"/>
          <w:spacing w:val="-15"/>
          <w:lang w:val="pl-PL"/>
        </w:rPr>
        <w:t xml:space="preserve"> </w:t>
      </w:r>
      <w:r w:rsidRPr="00B01E5F">
        <w:rPr>
          <w:rFonts w:cs="Arial"/>
          <w:lang w:val="pl-PL"/>
        </w:rPr>
        <w:t>elementy:</w:t>
      </w:r>
    </w:p>
    <w:p w:rsidR="00CF5453" w:rsidRPr="00B01E5F" w:rsidRDefault="00CF5453" w:rsidP="003873CC">
      <w:pPr>
        <w:pStyle w:val="Tekstpodstawowy"/>
        <w:numPr>
          <w:ilvl w:val="2"/>
          <w:numId w:val="18"/>
        </w:numPr>
        <w:tabs>
          <w:tab w:val="left" w:pos="1394"/>
        </w:tabs>
        <w:spacing w:before="1" w:line="276" w:lineRule="auto"/>
        <w:ind w:left="1393" w:right="117" w:hanging="425"/>
        <w:jc w:val="both"/>
        <w:rPr>
          <w:rFonts w:cs="Arial"/>
          <w:lang w:val="pl-PL"/>
        </w:rPr>
      </w:pPr>
      <w:r w:rsidRPr="00B01E5F">
        <w:rPr>
          <w:rFonts w:cs="Arial"/>
          <w:spacing w:val="-1"/>
          <w:lang w:val="pl-PL"/>
        </w:rPr>
        <w:t>nazwę</w:t>
      </w:r>
      <w:r w:rsidRPr="00B01E5F">
        <w:rPr>
          <w:rFonts w:cs="Arial"/>
          <w:spacing w:val="33"/>
          <w:lang w:val="pl-PL"/>
        </w:rPr>
        <w:t xml:space="preserve"> </w:t>
      </w:r>
      <w:r w:rsidRPr="00B01E5F">
        <w:rPr>
          <w:rFonts w:cs="Arial"/>
          <w:lang w:val="pl-PL"/>
        </w:rPr>
        <w:t>dającego</w:t>
      </w:r>
      <w:r w:rsidRPr="00B01E5F">
        <w:rPr>
          <w:rFonts w:cs="Arial"/>
          <w:spacing w:val="34"/>
          <w:lang w:val="pl-PL"/>
        </w:rPr>
        <w:t xml:space="preserve"> </w:t>
      </w:r>
      <w:r w:rsidRPr="00B01E5F">
        <w:rPr>
          <w:rFonts w:cs="Arial"/>
          <w:spacing w:val="-1"/>
          <w:lang w:val="pl-PL"/>
        </w:rPr>
        <w:t>zlecenie</w:t>
      </w:r>
      <w:r w:rsidRPr="00B01E5F">
        <w:rPr>
          <w:rFonts w:cs="Arial"/>
          <w:spacing w:val="32"/>
          <w:lang w:val="pl-PL"/>
        </w:rPr>
        <w:t xml:space="preserve"> </w:t>
      </w:r>
      <w:r w:rsidRPr="00B01E5F">
        <w:rPr>
          <w:rFonts w:cs="Arial"/>
          <w:lang w:val="pl-PL"/>
        </w:rPr>
        <w:t>(Wykonawcy),</w:t>
      </w:r>
      <w:r w:rsidRPr="00B01E5F">
        <w:rPr>
          <w:rFonts w:cs="Arial"/>
          <w:spacing w:val="35"/>
          <w:lang w:val="pl-PL"/>
        </w:rPr>
        <w:t xml:space="preserve"> </w:t>
      </w:r>
      <w:r w:rsidRPr="00B01E5F">
        <w:rPr>
          <w:rFonts w:cs="Arial"/>
          <w:lang w:val="pl-PL"/>
        </w:rPr>
        <w:t>beneficjenta</w:t>
      </w:r>
      <w:r w:rsidRPr="00B01E5F">
        <w:rPr>
          <w:rFonts w:cs="Arial"/>
          <w:spacing w:val="32"/>
          <w:lang w:val="pl-PL"/>
        </w:rPr>
        <w:t xml:space="preserve"> </w:t>
      </w:r>
      <w:r w:rsidRPr="00B01E5F">
        <w:rPr>
          <w:rFonts w:cs="Arial"/>
          <w:lang w:val="pl-PL"/>
        </w:rPr>
        <w:t>gwarancji</w:t>
      </w:r>
      <w:r w:rsidRPr="00B01E5F">
        <w:rPr>
          <w:rFonts w:cs="Arial"/>
          <w:spacing w:val="35"/>
          <w:lang w:val="pl-PL"/>
        </w:rPr>
        <w:t xml:space="preserve"> </w:t>
      </w:r>
      <w:r w:rsidRPr="00B01E5F">
        <w:rPr>
          <w:rFonts w:cs="Arial"/>
          <w:lang w:val="pl-PL"/>
        </w:rPr>
        <w:t>/</w:t>
      </w:r>
      <w:r w:rsidRPr="00B01E5F">
        <w:rPr>
          <w:rFonts w:cs="Arial"/>
          <w:spacing w:val="33"/>
          <w:lang w:val="pl-PL"/>
        </w:rPr>
        <w:t xml:space="preserve"> </w:t>
      </w:r>
      <w:r w:rsidRPr="00B01E5F">
        <w:rPr>
          <w:rFonts w:cs="Arial"/>
          <w:spacing w:val="-1"/>
          <w:lang w:val="pl-PL"/>
        </w:rPr>
        <w:t>poręczenia</w:t>
      </w:r>
      <w:r w:rsidRPr="00B01E5F">
        <w:rPr>
          <w:rFonts w:cs="Arial"/>
          <w:spacing w:val="47"/>
          <w:w w:val="99"/>
          <w:lang w:val="pl-PL"/>
        </w:rPr>
        <w:t xml:space="preserve"> </w:t>
      </w:r>
      <w:r>
        <w:rPr>
          <w:rFonts w:cs="Arial"/>
          <w:spacing w:val="47"/>
          <w:w w:val="99"/>
          <w:lang w:val="pl-PL"/>
        </w:rPr>
        <w:br/>
      </w:r>
      <w:r w:rsidRPr="00B01E5F">
        <w:rPr>
          <w:rFonts w:cs="Arial"/>
          <w:spacing w:val="-1"/>
          <w:lang w:val="pl-PL"/>
        </w:rPr>
        <w:t>(</w:t>
      </w:r>
      <w:r>
        <w:rPr>
          <w:rFonts w:cs="Arial"/>
          <w:spacing w:val="-1"/>
          <w:lang w:val="pl-PL"/>
        </w:rPr>
        <w:t xml:space="preserve"> </w:t>
      </w:r>
      <w:r w:rsidRPr="00B01E5F">
        <w:rPr>
          <w:rFonts w:cs="Arial"/>
          <w:spacing w:val="-1"/>
          <w:lang w:val="pl-PL"/>
        </w:rPr>
        <w:t>Zamawiającego</w:t>
      </w:r>
      <w:r>
        <w:rPr>
          <w:rFonts w:cs="Arial"/>
          <w:spacing w:val="-1"/>
          <w:lang w:val="pl-PL"/>
        </w:rPr>
        <w:t xml:space="preserve"> </w:t>
      </w:r>
      <w:r w:rsidRPr="00B01E5F">
        <w:rPr>
          <w:rFonts w:cs="Arial"/>
          <w:spacing w:val="-1"/>
          <w:lang w:val="pl-PL"/>
        </w:rPr>
        <w:t>),</w:t>
      </w:r>
      <w:r w:rsidRPr="00B01E5F">
        <w:rPr>
          <w:rFonts w:cs="Arial"/>
          <w:spacing w:val="23"/>
          <w:lang w:val="pl-PL"/>
        </w:rPr>
        <w:t xml:space="preserve"> </w:t>
      </w:r>
      <w:r w:rsidRPr="00B01E5F">
        <w:rPr>
          <w:rFonts w:cs="Arial"/>
          <w:lang w:val="pl-PL"/>
        </w:rPr>
        <w:t>gwaranta</w:t>
      </w:r>
      <w:r w:rsidRPr="00B01E5F">
        <w:rPr>
          <w:rFonts w:cs="Arial"/>
          <w:spacing w:val="24"/>
          <w:lang w:val="pl-PL"/>
        </w:rPr>
        <w:t xml:space="preserve"> </w:t>
      </w:r>
      <w:r w:rsidRPr="00B01E5F">
        <w:rPr>
          <w:rFonts w:cs="Arial"/>
          <w:lang w:val="pl-PL"/>
        </w:rPr>
        <w:t>/</w:t>
      </w:r>
      <w:r w:rsidRPr="00B01E5F">
        <w:rPr>
          <w:rFonts w:cs="Arial"/>
          <w:spacing w:val="21"/>
          <w:lang w:val="pl-PL"/>
        </w:rPr>
        <w:t xml:space="preserve"> </w:t>
      </w:r>
      <w:r w:rsidRPr="00B01E5F">
        <w:rPr>
          <w:rFonts w:cs="Arial"/>
          <w:lang w:val="pl-PL"/>
        </w:rPr>
        <w:t>poręczyciela</w:t>
      </w:r>
      <w:r w:rsidRPr="00B01E5F">
        <w:rPr>
          <w:rFonts w:cs="Arial"/>
          <w:spacing w:val="21"/>
          <w:lang w:val="pl-PL"/>
        </w:rPr>
        <w:t xml:space="preserve"> </w:t>
      </w:r>
      <w:r w:rsidRPr="00B01E5F">
        <w:rPr>
          <w:rFonts w:cs="Arial"/>
          <w:lang w:val="pl-PL"/>
        </w:rPr>
        <w:t>(banku</w:t>
      </w:r>
      <w:r w:rsidRPr="00B01E5F">
        <w:rPr>
          <w:rFonts w:cs="Arial"/>
          <w:spacing w:val="20"/>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instytucji</w:t>
      </w:r>
      <w:r w:rsidRPr="00B01E5F">
        <w:rPr>
          <w:rFonts w:cs="Arial"/>
          <w:spacing w:val="20"/>
          <w:lang w:val="pl-PL"/>
        </w:rPr>
        <w:t xml:space="preserve"> </w:t>
      </w:r>
      <w:r w:rsidRPr="00B01E5F">
        <w:rPr>
          <w:rFonts w:cs="Arial"/>
          <w:spacing w:val="-1"/>
          <w:lang w:val="pl-PL"/>
        </w:rPr>
        <w:t>ubezpieczeniowej</w:t>
      </w:r>
      <w:r w:rsidRPr="00B01E5F">
        <w:rPr>
          <w:rFonts w:cs="Arial"/>
          <w:spacing w:val="74"/>
          <w:w w:val="99"/>
          <w:lang w:val="pl-PL"/>
        </w:rPr>
        <w:t xml:space="preserve"> </w:t>
      </w:r>
      <w:r w:rsidRPr="00B01E5F">
        <w:rPr>
          <w:rFonts w:cs="Arial"/>
          <w:spacing w:val="-1"/>
          <w:lang w:val="pl-PL"/>
        </w:rPr>
        <w:t>udzielających</w:t>
      </w:r>
      <w:r w:rsidRPr="00B01E5F">
        <w:rPr>
          <w:rFonts w:cs="Arial"/>
          <w:spacing w:val="-11"/>
          <w:lang w:val="pl-PL"/>
        </w:rPr>
        <w:t xml:space="preserve"> </w:t>
      </w:r>
      <w:r w:rsidRPr="00B01E5F">
        <w:rPr>
          <w:rFonts w:cs="Arial"/>
          <w:lang w:val="pl-PL"/>
        </w:rPr>
        <w:t>gwarancji/poręczenia)</w:t>
      </w:r>
      <w:r w:rsidRPr="00B01E5F">
        <w:rPr>
          <w:rFonts w:cs="Arial"/>
          <w:spacing w:val="-9"/>
          <w:lang w:val="pl-PL"/>
        </w:rPr>
        <w:t xml:space="preserve"> </w:t>
      </w:r>
      <w:r w:rsidRPr="00B01E5F">
        <w:rPr>
          <w:rFonts w:cs="Arial"/>
          <w:lang w:val="pl-PL"/>
        </w:rPr>
        <w:t>oraz</w:t>
      </w:r>
      <w:r w:rsidRPr="00B01E5F">
        <w:rPr>
          <w:rFonts w:cs="Arial"/>
          <w:spacing w:val="-12"/>
          <w:lang w:val="pl-PL"/>
        </w:rPr>
        <w:t xml:space="preserve"> </w:t>
      </w:r>
      <w:r w:rsidRPr="00B01E5F">
        <w:rPr>
          <w:rFonts w:cs="Arial"/>
          <w:spacing w:val="-1"/>
          <w:lang w:val="pl-PL"/>
        </w:rPr>
        <w:t>wskazanie</w:t>
      </w:r>
      <w:r w:rsidRPr="00B01E5F">
        <w:rPr>
          <w:rFonts w:cs="Arial"/>
          <w:spacing w:val="-12"/>
          <w:lang w:val="pl-PL"/>
        </w:rPr>
        <w:t xml:space="preserve"> </w:t>
      </w:r>
      <w:r w:rsidRPr="00B01E5F">
        <w:rPr>
          <w:rFonts w:cs="Arial"/>
          <w:lang w:val="pl-PL"/>
        </w:rPr>
        <w:t>ich</w:t>
      </w:r>
      <w:r w:rsidRPr="00B01E5F">
        <w:rPr>
          <w:rFonts w:cs="Arial"/>
          <w:spacing w:val="-11"/>
          <w:lang w:val="pl-PL"/>
        </w:rPr>
        <w:t xml:space="preserve"> </w:t>
      </w:r>
      <w:r w:rsidRPr="00B01E5F">
        <w:rPr>
          <w:rFonts w:cs="Arial"/>
          <w:spacing w:val="-1"/>
          <w:lang w:val="pl-PL"/>
        </w:rPr>
        <w:t>siedzib,</w:t>
      </w:r>
    </w:p>
    <w:p w:rsidR="00CF5453" w:rsidRPr="00B01E5F" w:rsidRDefault="00CF5453" w:rsidP="003873CC">
      <w:pPr>
        <w:pStyle w:val="Tekstpodstawowy"/>
        <w:numPr>
          <w:ilvl w:val="2"/>
          <w:numId w:val="18"/>
        </w:numPr>
        <w:tabs>
          <w:tab w:val="left" w:pos="1394"/>
        </w:tabs>
        <w:ind w:left="1393" w:hanging="425"/>
        <w:rPr>
          <w:rFonts w:cs="Arial"/>
          <w:lang w:val="pl-PL"/>
        </w:rPr>
      </w:pPr>
      <w:r w:rsidRPr="00B01E5F">
        <w:rPr>
          <w:rFonts w:cs="Arial"/>
          <w:lang w:val="pl-PL"/>
        </w:rPr>
        <w:t>określenie</w:t>
      </w:r>
      <w:r w:rsidRPr="00B01E5F">
        <w:rPr>
          <w:rFonts w:cs="Arial"/>
          <w:spacing w:val="-8"/>
          <w:lang w:val="pl-PL"/>
        </w:rPr>
        <w:t xml:space="preserve"> </w:t>
      </w:r>
      <w:r w:rsidRPr="00B01E5F">
        <w:rPr>
          <w:rFonts w:cs="Arial"/>
          <w:lang w:val="pl-PL"/>
        </w:rPr>
        <w:t>wierzytelności,</w:t>
      </w:r>
      <w:r w:rsidRPr="00B01E5F">
        <w:rPr>
          <w:rFonts w:cs="Arial"/>
          <w:spacing w:val="-9"/>
          <w:lang w:val="pl-PL"/>
        </w:rPr>
        <w:t xml:space="preserve"> </w:t>
      </w:r>
      <w:r w:rsidRPr="00B01E5F">
        <w:rPr>
          <w:rFonts w:cs="Arial"/>
          <w:lang w:val="pl-PL"/>
        </w:rPr>
        <w:t>która</w:t>
      </w:r>
      <w:r w:rsidRPr="00B01E5F">
        <w:rPr>
          <w:rFonts w:cs="Arial"/>
          <w:spacing w:val="-9"/>
          <w:lang w:val="pl-PL"/>
        </w:rPr>
        <w:t xml:space="preserve"> </w:t>
      </w:r>
      <w:r w:rsidRPr="00B01E5F">
        <w:rPr>
          <w:rFonts w:cs="Arial"/>
          <w:spacing w:val="2"/>
          <w:lang w:val="pl-PL"/>
        </w:rPr>
        <w:t>ma</w:t>
      </w:r>
      <w:r w:rsidRPr="00B01E5F">
        <w:rPr>
          <w:rFonts w:cs="Arial"/>
          <w:spacing w:val="-9"/>
          <w:lang w:val="pl-PL"/>
        </w:rPr>
        <w:t xml:space="preserve"> </w:t>
      </w:r>
      <w:r w:rsidRPr="00B01E5F">
        <w:rPr>
          <w:rFonts w:cs="Arial"/>
          <w:spacing w:val="-2"/>
          <w:lang w:val="pl-PL"/>
        </w:rPr>
        <w:t>być</w:t>
      </w:r>
      <w:r w:rsidRPr="00B01E5F">
        <w:rPr>
          <w:rFonts w:cs="Arial"/>
          <w:spacing w:val="-4"/>
          <w:lang w:val="pl-PL"/>
        </w:rPr>
        <w:t xml:space="preserve"> </w:t>
      </w:r>
      <w:r w:rsidRPr="00B01E5F">
        <w:rPr>
          <w:rFonts w:cs="Arial"/>
          <w:spacing w:val="-1"/>
          <w:lang w:val="pl-PL"/>
        </w:rPr>
        <w:t>zabezpieczona</w:t>
      </w:r>
      <w:r w:rsidRPr="00B01E5F">
        <w:rPr>
          <w:rFonts w:cs="Arial"/>
          <w:spacing w:val="-8"/>
          <w:lang w:val="pl-PL"/>
        </w:rPr>
        <w:t xml:space="preserve"> </w:t>
      </w:r>
      <w:r w:rsidRPr="00B01E5F">
        <w:rPr>
          <w:rFonts w:cs="Arial"/>
          <w:spacing w:val="-1"/>
          <w:lang w:val="pl-PL"/>
        </w:rPr>
        <w:t>gwarancją</w:t>
      </w:r>
      <w:r w:rsidRPr="00B01E5F">
        <w:rPr>
          <w:rFonts w:cs="Arial"/>
          <w:spacing w:val="-4"/>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poręczeniem,</w:t>
      </w:r>
    </w:p>
    <w:p w:rsidR="00CF5453" w:rsidRPr="008C5953" w:rsidRDefault="00CF5453" w:rsidP="003873CC">
      <w:pPr>
        <w:pStyle w:val="Tekstpodstawowy"/>
        <w:numPr>
          <w:ilvl w:val="2"/>
          <w:numId w:val="18"/>
        </w:numPr>
        <w:tabs>
          <w:tab w:val="left" w:pos="1394"/>
        </w:tabs>
        <w:spacing w:before="34"/>
        <w:ind w:left="1393" w:hanging="425"/>
        <w:rPr>
          <w:rFonts w:cs="Arial"/>
        </w:rPr>
      </w:pPr>
      <w:r w:rsidRPr="008C5953">
        <w:rPr>
          <w:rFonts w:cs="Arial"/>
        </w:rPr>
        <w:t>kwotę</w:t>
      </w:r>
      <w:r w:rsidRPr="008C5953">
        <w:rPr>
          <w:rFonts w:cs="Arial"/>
          <w:spacing w:val="-10"/>
        </w:rPr>
        <w:t xml:space="preserve"> </w:t>
      </w:r>
      <w:r w:rsidRPr="008C5953">
        <w:rPr>
          <w:rFonts w:cs="Arial"/>
        </w:rPr>
        <w:t>gwarancji</w:t>
      </w:r>
      <w:r w:rsidRPr="008C5953">
        <w:rPr>
          <w:rFonts w:cs="Arial"/>
          <w:spacing w:val="-8"/>
        </w:rPr>
        <w:t xml:space="preserve"> </w:t>
      </w:r>
      <w:r w:rsidRPr="008C5953">
        <w:rPr>
          <w:rFonts w:cs="Arial"/>
        </w:rPr>
        <w:t>/</w:t>
      </w:r>
      <w:r w:rsidRPr="008C5953">
        <w:rPr>
          <w:rFonts w:cs="Arial"/>
          <w:spacing w:val="-7"/>
        </w:rPr>
        <w:t xml:space="preserve"> </w:t>
      </w:r>
      <w:r w:rsidRPr="008C5953">
        <w:rPr>
          <w:rFonts w:cs="Arial"/>
        </w:rPr>
        <w:t>poręczenia,</w:t>
      </w:r>
    </w:p>
    <w:p w:rsidR="00CF5453" w:rsidRPr="008C5953" w:rsidRDefault="00CF5453" w:rsidP="003873CC">
      <w:pPr>
        <w:pStyle w:val="Tekstpodstawowy"/>
        <w:numPr>
          <w:ilvl w:val="2"/>
          <w:numId w:val="18"/>
        </w:numPr>
        <w:tabs>
          <w:tab w:val="left" w:pos="1394"/>
        </w:tabs>
        <w:spacing w:before="34"/>
        <w:ind w:left="1393" w:hanging="425"/>
        <w:rPr>
          <w:rFonts w:cs="Arial"/>
        </w:rPr>
      </w:pPr>
      <w:r w:rsidRPr="008C5953">
        <w:rPr>
          <w:rFonts w:cs="Arial"/>
        </w:rPr>
        <w:t>termin</w:t>
      </w:r>
      <w:r w:rsidRPr="008C5953">
        <w:rPr>
          <w:rFonts w:cs="Arial"/>
          <w:spacing w:val="-10"/>
        </w:rPr>
        <w:t xml:space="preserve"> </w:t>
      </w:r>
      <w:r w:rsidRPr="008C5953">
        <w:rPr>
          <w:rFonts w:cs="Arial"/>
          <w:spacing w:val="-1"/>
        </w:rPr>
        <w:t>ważności</w:t>
      </w:r>
      <w:r w:rsidRPr="008C5953">
        <w:rPr>
          <w:rFonts w:cs="Arial"/>
          <w:spacing w:val="-10"/>
        </w:rPr>
        <w:t xml:space="preserve"> </w:t>
      </w:r>
      <w:r w:rsidRPr="008C5953">
        <w:rPr>
          <w:rFonts w:cs="Arial"/>
        </w:rPr>
        <w:t>gwarancji</w:t>
      </w:r>
      <w:r w:rsidRPr="008C5953">
        <w:rPr>
          <w:rFonts w:cs="Arial"/>
          <w:spacing w:val="-7"/>
        </w:rPr>
        <w:t xml:space="preserve"> </w:t>
      </w:r>
      <w:r w:rsidRPr="008C5953">
        <w:rPr>
          <w:rFonts w:cs="Arial"/>
        </w:rPr>
        <w:t>/</w:t>
      </w:r>
      <w:r w:rsidRPr="008C5953">
        <w:rPr>
          <w:rFonts w:cs="Arial"/>
          <w:spacing w:val="-8"/>
        </w:rPr>
        <w:t xml:space="preserve"> </w:t>
      </w:r>
      <w:r w:rsidRPr="008C5953">
        <w:rPr>
          <w:rFonts w:cs="Arial"/>
        </w:rPr>
        <w:t>poręczenia,</w:t>
      </w:r>
    </w:p>
    <w:p w:rsidR="00CF5453" w:rsidRPr="00B01E5F" w:rsidRDefault="00CF5453" w:rsidP="00D25684">
      <w:pPr>
        <w:pStyle w:val="Nagwek2"/>
        <w:spacing w:before="34" w:line="276" w:lineRule="auto"/>
        <w:ind w:left="1393" w:right="112" w:hanging="425"/>
        <w:jc w:val="both"/>
        <w:rPr>
          <w:rFonts w:cs="Arial"/>
          <w:b w:val="0"/>
          <w:bCs w:val="0"/>
          <w:lang w:val="pl-PL"/>
        </w:rPr>
      </w:pPr>
      <w:r w:rsidRPr="00B01E5F">
        <w:rPr>
          <w:rFonts w:cs="Arial"/>
          <w:spacing w:val="-1"/>
          <w:lang w:val="pl-PL"/>
        </w:rPr>
        <w:t>e)</w:t>
      </w:r>
      <w:r w:rsidRPr="00B01E5F">
        <w:rPr>
          <w:rFonts w:cs="Arial"/>
          <w:spacing w:val="7"/>
          <w:lang w:val="pl-PL"/>
        </w:rPr>
        <w:t xml:space="preserve"> </w:t>
      </w:r>
      <w:r w:rsidRPr="00B01E5F">
        <w:rPr>
          <w:rFonts w:cs="Arial"/>
          <w:lang w:val="pl-PL"/>
        </w:rPr>
        <w:t>z</w:t>
      </w:r>
      <w:r w:rsidRPr="00B01E5F">
        <w:rPr>
          <w:rFonts w:cs="Arial"/>
          <w:spacing w:val="12"/>
          <w:lang w:val="pl-PL"/>
        </w:rPr>
        <w:t xml:space="preserve"> </w:t>
      </w:r>
      <w:r w:rsidRPr="00B01E5F">
        <w:rPr>
          <w:rFonts w:cs="Arial"/>
          <w:lang w:val="pl-PL"/>
        </w:rPr>
        <w:t>jego</w:t>
      </w:r>
      <w:r w:rsidRPr="00B01E5F">
        <w:rPr>
          <w:rFonts w:cs="Arial"/>
          <w:spacing w:val="11"/>
          <w:lang w:val="pl-PL"/>
        </w:rPr>
        <w:t xml:space="preserve"> </w:t>
      </w:r>
      <w:r w:rsidRPr="00B01E5F">
        <w:rPr>
          <w:rFonts w:cs="Arial"/>
          <w:lang w:val="pl-PL"/>
        </w:rPr>
        <w:t>treści</w:t>
      </w:r>
      <w:r w:rsidRPr="00B01E5F">
        <w:rPr>
          <w:rFonts w:cs="Arial"/>
          <w:spacing w:val="11"/>
          <w:lang w:val="pl-PL"/>
        </w:rPr>
        <w:t xml:space="preserve"> </w:t>
      </w:r>
      <w:r w:rsidRPr="00B01E5F">
        <w:rPr>
          <w:rFonts w:cs="Arial"/>
          <w:spacing w:val="1"/>
          <w:lang w:val="pl-PL"/>
        </w:rPr>
        <w:t>musi</w:t>
      </w:r>
      <w:r w:rsidRPr="00B01E5F">
        <w:rPr>
          <w:rFonts w:cs="Arial"/>
          <w:spacing w:val="10"/>
          <w:lang w:val="pl-PL"/>
        </w:rPr>
        <w:t xml:space="preserve"> </w:t>
      </w:r>
      <w:r w:rsidRPr="00B01E5F">
        <w:rPr>
          <w:rFonts w:cs="Arial"/>
          <w:lang w:val="pl-PL"/>
        </w:rPr>
        <w:t>wynikać</w:t>
      </w:r>
      <w:r w:rsidRPr="00B01E5F">
        <w:rPr>
          <w:rFonts w:cs="Arial"/>
          <w:spacing w:val="10"/>
          <w:lang w:val="pl-PL"/>
        </w:rPr>
        <w:t xml:space="preserve"> </w:t>
      </w:r>
      <w:r w:rsidRPr="00B01E5F">
        <w:rPr>
          <w:rFonts w:cs="Arial"/>
          <w:lang w:val="pl-PL"/>
        </w:rPr>
        <w:t>bezwarunkowe,</w:t>
      </w:r>
      <w:r w:rsidR="00A36009">
        <w:rPr>
          <w:rFonts w:cs="Arial"/>
          <w:lang w:val="pl-PL"/>
        </w:rPr>
        <w:t>nieodwołalne, płatne</w:t>
      </w:r>
      <w:r w:rsidRPr="00B01E5F">
        <w:rPr>
          <w:rFonts w:cs="Arial"/>
          <w:spacing w:val="10"/>
          <w:lang w:val="pl-PL"/>
        </w:rPr>
        <w:t xml:space="preserve"> </w:t>
      </w:r>
      <w:r w:rsidRPr="00B01E5F">
        <w:rPr>
          <w:rFonts w:cs="Arial"/>
          <w:lang w:val="pl-PL"/>
        </w:rPr>
        <w:t>na</w:t>
      </w:r>
      <w:r w:rsidRPr="00B01E5F">
        <w:rPr>
          <w:rFonts w:cs="Arial"/>
          <w:spacing w:val="10"/>
          <w:lang w:val="pl-PL"/>
        </w:rPr>
        <w:t xml:space="preserve"> </w:t>
      </w:r>
      <w:r w:rsidRPr="00B01E5F">
        <w:rPr>
          <w:rFonts w:cs="Arial"/>
          <w:lang w:val="pl-PL"/>
        </w:rPr>
        <w:t>każde</w:t>
      </w:r>
      <w:r w:rsidRPr="00B01E5F">
        <w:rPr>
          <w:rFonts w:cs="Arial"/>
          <w:spacing w:val="10"/>
          <w:lang w:val="pl-PL"/>
        </w:rPr>
        <w:t xml:space="preserve"> </w:t>
      </w:r>
      <w:r w:rsidRPr="00B01E5F">
        <w:rPr>
          <w:rFonts w:cs="Arial"/>
          <w:lang w:val="pl-PL"/>
        </w:rPr>
        <w:t>pisemne</w:t>
      </w:r>
      <w:r w:rsidRPr="00B01E5F">
        <w:rPr>
          <w:rFonts w:cs="Arial"/>
          <w:spacing w:val="12"/>
          <w:lang w:val="pl-PL"/>
        </w:rPr>
        <w:t xml:space="preserve"> </w:t>
      </w:r>
      <w:r w:rsidRPr="00B01E5F">
        <w:rPr>
          <w:rFonts w:cs="Arial"/>
          <w:lang w:val="pl-PL"/>
        </w:rPr>
        <w:t>żądanie</w:t>
      </w:r>
      <w:r w:rsidRPr="00B01E5F">
        <w:rPr>
          <w:rFonts w:cs="Arial"/>
          <w:spacing w:val="12"/>
          <w:lang w:val="pl-PL"/>
        </w:rPr>
        <w:t xml:space="preserve"> </w:t>
      </w:r>
      <w:r w:rsidRPr="00B01E5F">
        <w:rPr>
          <w:rFonts w:cs="Arial"/>
          <w:lang w:val="pl-PL"/>
        </w:rPr>
        <w:t>zgłoszone</w:t>
      </w:r>
      <w:r w:rsidRPr="00B01E5F">
        <w:rPr>
          <w:rFonts w:cs="Arial"/>
          <w:spacing w:val="30"/>
          <w:w w:val="9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Zamawiającego</w:t>
      </w:r>
      <w:r w:rsidRPr="00B01E5F">
        <w:rPr>
          <w:rFonts w:cs="Arial"/>
          <w:spacing w:val="22"/>
          <w:lang w:val="pl-PL"/>
        </w:rPr>
        <w:t xml:space="preserve"> </w:t>
      </w:r>
      <w:r w:rsidRPr="00B01E5F">
        <w:rPr>
          <w:rFonts w:cs="Arial"/>
          <w:lang w:val="pl-PL"/>
        </w:rPr>
        <w:t>zobowiązanie</w:t>
      </w:r>
      <w:r w:rsidRPr="00B01E5F">
        <w:rPr>
          <w:rFonts w:cs="Arial"/>
          <w:spacing w:val="18"/>
          <w:lang w:val="pl-PL"/>
        </w:rPr>
        <w:t xml:space="preserve"> </w:t>
      </w:r>
      <w:r w:rsidRPr="00B01E5F">
        <w:rPr>
          <w:rFonts w:cs="Arial"/>
          <w:lang w:val="pl-PL"/>
        </w:rPr>
        <w:t>Gwaranta</w:t>
      </w:r>
      <w:r w:rsidRPr="00B01E5F">
        <w:rPr>
          <w:rFonts w:cs="Arial"/>
          <w:spacing w:val="23"/>
          <w:lang w:val="pl-PL"/>
        </w:rPr>
        <w:t xml:space="preserve"> </w:t>
      </w:r>
      <w:r w:rsidRPr="00B01E5F">
        <w:rPr>
          <w:rFonts w:cs="Arial"/>
          <w:lang w:val="pl-PL"/>
        </w:rPr>
        <w:t>/</w:t>
      </w:r>
      <w:r w:rsidRPr="00B01E5F">
        <w:rPr>
          <w:rFonts w:cs="Arial"/>
          <w:spacing w:val="18"/>
          <w:lang w:val="pl-PL"/>
        </w:rPr>
        <w:t xml:space="preserve"> </w:t>
      </w:r>
      <w:r w:rsidRPr="00B01E5F">
        <w:rPr>
          <w:rFonts w:cs="Arial"/>
          <w:lang w:val="pl-PL"/>
        </w:rPr>
        <w:t>Poręczyciela</w:t>
      </w:r>
      <w:r w:rsidRPr="00B01E5F">
        <w:rPr>
          <w:rFonts w:cs="Arial"/>
          <w:spacing w:val="18"/>
          <w:lang w:val="pl-PL"/>
        </w:rPr>
        <w:t xml:space="preserve"> </w:t>
      </w:r>
      <w:r w:rsidRPr="00B01E5F">
        <w:rPr>
          <w:rFonts w:cs="Arial"/>
          <w:lang w:val="pl-PL"/>
        </w:rPr>
        <w:t>do</w:t>
      </w:r>
      <w:r w:rsidRPr="00B01E5F">
        <w:rPr>
          <w:rFonts w:cs="Arial"/>
          <w:spacing w:val="18"/>
          <w:lang w:val="pl-PL"/>
        </w:rPr>
        <w:t xml:space="preserve"> </w:t>
      </w:r>
      <w:r w:rsidRPr="00B01E5F">
        <w:rPr>
          <w:rFonts w:cs="Arial"/>
          <w:lang w:val="pl-PL"/>
        </w:rPr>
        <w:t>wypłaty</w:t>
      </w:r>
      <w:r w:rsidRPr="00B01E5F">
        <w:rPr>
          <w:rFonts w:cs="Arial"/>
          <w:spacing w:val="30"/>
          <w:w w:val="99"/>
          <w:lang w:val="pl-PL"/>
        </w:rPr>
        <w:t xml:space="preserve"> </w:t>
      </w:r>
      <w:r w:rsidRPr="00B01E5F">
        <w:rPr>
          <w:rFonts w:cs="Arial"/>
          <w:lang w:val="pl-PL"/>
        </w:rPr>
        <w:t>Zamawiającemu</w:t>
      </w:r>
      <w:r w:rsidRPr="00B01E5F">
        <w:rPr>
          <w:rFonts w:cs="Arial"/>
          <w:spacing w:val="51"/>
          <w:lang w:val="pl-PL"/>
        </w:rPr>
        <w:t xml:space="preserve"> </w:t>
      </w:r>
      <w:r w:rsidRPr="00B01E5F">
        <w:rPr>
          <w:rFonts w:cs="Arial"/>
          <w:lang w:val="pl-PL"/>
        </w:rPr>
        <w:t>pełnej</w:t>
      </w:r>
      <w:r w:rsidRPr="00B01E5F">
        <w:rPr>
          <w:rFonts w:cs="Arial"/>
          <w:spacing w:val="51"/>
          <w:lang w:val="pl-PL"/>
        </w:rPr>
        <w:t xml:space="preserve"> </w:t>
      </w:r>
      <w:r w:rsidRPr="00B01E5F">
        <w:rPr>
          <w:rFonts w:cs="Arial"/>
          <w:lang w:val="pl-PL"/>
        </w:rPr>
        <w:t>kwoty</w:t>
      </w:r>
      <w:r w:rsidRPr="00B01E5F">
        <w:rPr>
          <w:rFonts w:cs="Arial"/>
          <w:spacing w:val="48"/>
          <w:lang w:val="pl-PL"/>
        </w:rPr>
        <w:t xml:space="preserve"> </w:t>
      </w:r>
      <w:r w:rsidRPr="00B01E5F">
        <w:rPr>
          <w:rFonts w:cs="Arial"/>
          <w:lang w:val="pl-PL"/>
        </w:rPr>
        <w:t>zabezpieczenia.</w:t>
      </w:r>
      <w:r w:rsidRPr="00B01E5F">
        <w:rPr>
          <w:rFonts w:cs="Arial"/>
          <w:spacing w:val="50"/>
          <w:lang w:val="pl-PL"/>
        </w:rPr>
        <w:t xml:space="preserve"> </w:t>
      </w:r>
      <w:r w:rsidR="00A36009">
        <w:rPr>
          <w:rFonts w:cs="Arial"/>
          <w:spacing w:val="50"/>
          <w:lang w:val="pl-PL"/>
        </w:rPr>
        <w:t>Gwarancja/Poręczenie musi być bezwarunkowa, a tym samym</w:t>
      </w:r>
      <w:r w:rsidR="00C66F5E">
        <w:rPr>
          <w:rFonts w:cs="Arial"/>
          <w:spacing w:val="50"/>
          <w:lang w:val="pl-PL"/>
        </w:rPr>
        <w:t xml:space="preserve"> </w:t>
      </w:r>
      <w:r w:rsidR="00A36009">
        <w:rPr>
          <w:rFonts w:cs="Arial"/>
          <w:lang w:val="pl-PL"/>
        </w:rPr>
        <w:t>n</w:t>
      </w:r>
      <w:r w:rsidRPr="00B01E5F">
        <w:rPr>
          <w:rFonts w:cs="Arial"/>
          <w:lang w:val="pl-PL"/>
        </w:rPr>
        <w:t>ie</w:t>
      </w:r>
      <w:r w:rsidRPr="00B01E5F">
        <w:rPr>
          <w:rFonts w:cs="Arial"/>
          <w:spacing w:val="51"/>
          <w:lang w:val="pl-PL"/>
        </w:rPr>
        <w:t xml:space="preserve"> </w:t>
      </w:r>
      <w:r w:rsidRPr="00B01E5F">
        <w:rPr>
          <w:rFonts w:cs="Arial"/>
          <w:lang w:val="pl-PL"/>
        </w:rPr>
        <w:t>może</w:t>
      </w:r>
      <w:r w:rsidRPr="00B01E5F">
        <w:rPr>
          <w:rFonts w:cs="Arial"/>
          <w:spacing w:val="51"/>
          <w:lang w:val="pl-PL"/>
        </w:rPr>
        <w:t xml:space="preserve"> </w:t>
      </w:r>
      <w:r w:rsidRPr="00B01E5F">
        <w:rPr>
          <w:rFonts w:cs="Arial"/>
          <w:lang w:val="pl-PL"/>
        </w:rPr>
        <w:t>zawierać</w:t>
      </w:r>
      <w:r w:rsidRPr="00B01E5F">
        <w:rPr>
          <w:rFonts w:cs="Arial"/>
          <w:spacing w:val="49"/>
          <w:lang w:val="pl-PL"/>
        </w:rPr>
        <w:t xml:space="preserve"> </w:t>
      </w:r>
      <w:r w:rsidRPr="00B01E5F">
        <w:rPr>
          <w:rFonts w:cs="Arial"/>
          <w:lang w:val="pl-PL"/>
        </w:rPr>
        <w:t>zapisów,</w:t>
      </w:r>
      <w:r w:rsidRPr="00B01E5F">
        <w:rPr>
          <w:rFonts w:cs="Arial"/>
          <w:spacing w:val="49"/>
          <w:lang w:val="pl-PL"/>
        </w:rPr>
        <w:t xml:space="preserve"> </w:t>
      </w:r>
      <w:r w:rsidRPr="00B01E5F">
        <w:rPr>
          <w:rFonts w:cs="Arial"/>
          <w:lang w:val="pl-PL"/>
        </w:rPr>
        <w:t>że</w:t>
      </w:r>
      <w:r w:rsidRPr="00B01E5F">
        <w:rPr>
          <w:rFonts w:cs="Arial"/>
          <w:spacing w:val="52"/>
          <w:w w:val="99"/>
          <w:lang w:val="pl-PL"/>
        </w:rPr>
        <w:t xml:space="preserve"> </w:t>
      </w:r>
      <w:r w:rsidRPr="00B01E5F">
        <w:rPr>
          <w:rFonts w:cs="Arial"/>
          <w:lang w:val="pl-PL"/>
        </w:rPr>
        <w:t>zostanie</w:t>
      </w:r>
      <w:r w:rsidRPr="00B01E5F">
        <w:rPr>
          <w:rFonts w:cs="Arial"/>
          <w:spacing w:val="18"/>
          <w:lang w:val="pl-PL"/>
        </w:rPr>
        <w:t xml:space="preserve"> </w:t>
      </w:r>
      <w:r w:rsidRPr="00B01E5F">
        <w:rPr>
          <w:rFonts w:cs="Arial"/>
          <w:lang w:val="pl-PL"/>
        </w:rPr>
        <w:t>wypłacone</w:t>
      </w:r>
      <w:r w:rsidRPr="00B01E5F">
        <w:rPr>
          <w:rFonts w:cs="Arial"/>
          <w:spacing w:val="19"/>
          <w:lang w:val="pl-PL"/>
        </w:rPr>
        <w:t xml:space="preserve"> </w:t>
      </w:r>
      <w:r w:rsidRPr="00B01E5F">
        <w:rPr>
          <w:rFonts w:cs="Arial"/>
          <w:lang w:val="pl-PL"/>
        </w:rPr>
        <w:t>w</w:t>
      </w:r>
      <w:r w:rsidRPr="00B01E5F">
        <w:rPr>
          <w:rFonts w:cs="Arial"/>
          <w:spacing w:val="22"/>
          <w:lang w:val="pl-PL"/>
        </w:rPr>
        <w:t xml:space="preserve"> </w:t>
      </w:r>
      <w:r w:rsidRPr="00B01E5F">
        <w:rPr>
          <w:rFonts w:cs="Arial"/>
          <w:lang w:val="pl-PL"/>
        </w:rPr>
        <w:t>przypadku,</w:t>
      </w:r>
      <w:r w:rsidRPr="00B01E5F">
        <w:rPr>
          <w:rFonts w:cs="Arial"/>
          <w:spacing w:val="19"/>
          <w:lang w:val="pl-PL"/>
        </w:rPr>
        <w:t xml:space="preserve"> </w:t>
      </w:r>
      <w:r w:rsidRPr="00B01E5F">
        <w:rPr>
          <w:rFonts w:cs="Arial"/>
          <w:spacing w:val="1"/>
          <w:lang w:val="pl-PL"/>
        </w:rPr>
        <w:t>gdy</w:t>
      </w:r>
      <w:r w:rsidRPr="00B01E5F">
        <w:rPr>
          <w:rFonts w:cs="Arial"/>
          <w:spacing w:val="19"/>
          <w:lang w:val="pl-PL"/>
        </w:rPr>
        <w:t xml:space="preserve"> </w:t>
      </w:r>
      <w:r w:rsidRPr="00B01E5F">
        <w:rPr>
          <w:rFonts w:cs="Arial"/>
          <w:lang w:val="pl-PL"/>
        </w:rPr>
        <w:t>żądanie</w:t>
      </w:r>
      <w:r w:rsidRPr="00B01E5F">
        <w:rPr>
          <w:rFonts w:cs="Arial"/>
          <w:spacing w:val="20"/>
          <w:lang w:val="pl-PL"/>
        </w:rPr>
        <w:t xml:space="preserve"> </w:t>
      </w:r>
      <w:r w:rsidRPr="00B01E5F">
        <w:rPr>
          <w:rFonts w:cs="Arial"/>
          <w:lang w:val="pl-PL"/>
        </w:rPr>
        <w:t>okaże</w:t>
      </w:r>
      <w:r w:rsidRPr="00B01E5F">
        <w:rPr>
          <w:rFonts w:cs="Arial"/>
          <w:spacing w:val="19"/>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bezsporne;</w:t>
      </w:r>
      <w:r w:rsidRPr="00B01E5F">
        <w:rPr>
          <w:rFonts w:cs="Arial"/>
          <w:spacing w:val="21"/>
          <w:lang w:val="pl-PL"/>
        </w:rPr>
        <w:t xml:space="preserve"> </w:t>
      </w:r>
      <w:r w:rsidRPr="00B01E5F">
        <w:rPr>
          <w:rFonts w:cs="Arial"/>
          <w:lang w:val="pl-PL"/>
        </w:rPr>
        <w:t>że</w:t>
      </w:r>
      <w:r w:rsidRPr="00B01E5F">
        <w:rPr>
          <w:rFonts w:cs="Arial"/>
          <w:spacing w:val="21"/>
          <w:lang w:val="pl-PL"/>
        </w:rPr>
        <w:t xml:space="preserve"> </w:t>
      </w:r>
      <w:r w:rsidRPr="00B01E5F">
        <w:rPr>
          <w:rFonts w:cs="Arial"/>
          <w:lang w:val="pl-PL"/>
        </w:rPr>
        <w:t>żądanie</w:t>
      </w:r>
      <w:r w:rsidRPr="00B01E5F">
        <w:rPr>
          <w:rFonts w:cs="Arial"/>
          <w:spacing w:val="30"/>
          <w:w w:val="99"/>
          <w:lang w:val="pl-PL"/>
        </w:rPr>
        <w:t xml:space="preserve"> </w:t>
      </w:r>
      <w:r w:rsidRPr="00B01E5F">
        <w:rPr>
          <w:rFonts w:cs="Arial"/>
          <w:lang w:val="pl-PL"/>
        </w:rPr>
        <w:t>musi</w:t>
      </w:r>
      <w:r w:rsidRPr="00B01E5F">
        <w:rPr>
          <w:rFonts w:cs="Arial"/>
          <w:spacing w:val="26"/>
          <w:lang w:val="pl-PL"/>
        </w:rPr>
        <w:t xml:space="preserve"> </w:t>
      </w:r>
      <w:r w:rsidRPr="00B01E5F">
        <w:rPr>
          <w:rFonts w:cs="Arial"/>
          <w:spacing w:val="1"/>
          <w:lang w:val="pl-PL"/>
        </w:rPr>
        <w:t>być</w:t>
      </w:r>
      <w:r w:rsidRPr="00B01E5F">
        <w:rPr>
          <w:rFonts w:cs="Arial"/>
          <w:spacing w:val="27"/>
          <w:lang w:val="pl-PL"/>
        </w:rPr>
        <w:t xml:space="preserve"> </w:t>
      </w:r>
      <w:r w:rsidRPr="00B01E5F">
        <w:rPr>
          <w:rFonts w:cs="Arial"/>
          <w:lang w:val="pl-PL"/>
        </w:rPr>
        <w:t>przedstawione</w:t>
      </w:r>
      <w:r w:rsidRPr="00B01E5F">
        <w:rPr>
          <w:rFonts w:cs="Arial"/>
          <w:spacing w:val="27"/>
          <w:lang w:val="pl-PL"/>
        </w:rPr>
        <w:t xml:space="preserve"> </w:t>
      </w:r>
      <w:r w:rsidRPr="00B01E5F">
        <w:rPr>
          <w:rFonts w:cs="Arial"/>
          <w:lang w:val="pl-PL"/>
        </w:rPr>
        <w:t>za</w:t>
      </w:r>
      <w:r w:rsidRPr="00B01E5F">
        <w:rPr>
          <w:rFonts w:cs="Arial"/>
          <w:spacing w:val="26"/>
          <w:lang w:val="pl-PL"/>
        </w:rPr>
        <w:t xml:space="preserve"> </w:t>
      </w:r>
      <w:r w:rsidRPr="00B01E5F">
        <w:rPr>
          <w:rFonts w:cs="Arial"/>
          <w:lang w:val="pl-PL"/>
        </w:rPr>
        <w:t>pośrednictwem</w:t>
      </w:r>
      <w:r w:rsidRPr="00B01E5F">
        <w:rPr>
          <w:rFonts w:cs="Arial"/>
          <w:spacing w:val="28"/>
          <w:lang w:val="pl-PL"/>
        </w:rPr>
        <w:t xml:space="preserve"> </w:t>
      </w:r>
      <w:r w:rsidRPr="00B01E5F">
        <w:rPr>
          <w:rFonts w:cs="Arial"/>
          <w:lang w:val="pl-PL"/>
        </w:rPr>
        <w:t>Banku</w:t>
      </w:r>
      <w:r w:rsidRPr="00B01E5F">
        <w:rPr>
          <w:rFonts w:cs="Arial"/>
          <w:spacing w:val="28"/>
          <w:lang w:val="pl-PL"/>
        </w:rPr>
        <w:t xml:space="preserve"> </w:t>
      </w:r>
      <w:r w:rsidRPr="00B01E5F">
        <w:rPr>
          <w:rFonts w:cs="Arial"/>
          <w:lang w:val="pl-PL"/>
        </w:rPr>
        <w:t>prowadzącego</w:t>
      </w:r>
      <w:r w:rsidRPr="00B01E5F">
        <w:rPr>
          <w:rFonts w:cs="Arial"/>
          <w:spacing w:val="27"/>
          <w:lang w:val="pl-PL"/>
        </w:rPr>
        <w:t xml:space="preserve"> </w:t>
      </w:r>
      <w:r w:rsidRPr="00B01E5F">
        <w:rPr>
          <w:rFonts w:cs="Arial"/>
          <w:lang w:val="pl-PL"/>
        </w:rPr>
        <w:t>rachunek,</w:t>
      </w:r>
      <w:r w:rsidRPr="00B01E5F">
        <w:rPr>
          <w:rFonts w:cs="Arial"/>
          <w:spacing w:val="27"/>
          <w:lang w:val="pl-PL"/>
        </w:rPr>
        <w:t xml:space="preserve"> </w:t>
      </w:r>
      <w:r w:rsidRPr="00B01E5F">
        <w:rPr>
          <w:rFonts w:cs="Arial"/>
          <w:spacing w:val="1"/>
          <w:lang w:val="pl-PL"/>
        </w:rPr>
        <w:t>na</w:t>
      </w:r>
      <w:r w:rsidRPr="00B01E5F">
        <w:rPr>
          <w:rFonts w:cs="Arial"/>
          <w:spacing w:val="38"/>
          <w:w w:val="99"/>
          <w:lang w:val="pl-PL"/>
        </w:rPr>
        <w:t xml:space="preserve"> </w:t>
      </w:r>
      <w:r w:rsidRPr="00B01E5F">
        <w:rPr>
          <w:rFonts w:cs="Arial"/>
          <w:lang w:val="pl-PL"/>
        </w:rPr>
        <w:t>który</w:t>
      </w:r>
      <w:r w:rsidRPr="00B01E5F">
        <w:rPr>
          <w:rFonts w:cs="Arial"/>
          <w:spacing w:val="22"/>
          <w:lang w:val="pl-PL"/>
        </w:rPr>
        <w:t xml:space="preserve"> </w:t>
      </w:r>
      <w:r w:rsidRPr="00B01E5F">
        <w:rPr>
          <w:rFonts w:cs="Arial"/>
          <w:lang w:val="pl-PL"/>
        </w:rPr>
        <w:t>ma</w:t>
      </w:r>
      <w:r w:rsidRPr="00B01E5F">
        <w:rPr>
          <w:rFonts w:cs="Arial"/>
          <w:spacing w:val="24"/>
          <w:lang w:val="pl-PL"/>
        </w:rPr>
        <w:t xml:space="preserve"> </w:t>
      </w:r>
      <w:r w:rsidRPr="00B01E5F">
        <w:rPr>
          <w:rFonts w:cs="Arial"/>
          <w:spacing w:val="1"/>
          <w:lang w:val="pl-PL"/>
        </w:rPr>
        <w:t>być</w:t>
      </w:r>
      <w:r w:rsidRPr="00B01E5F">
        <w:rPr>
          <w:rFonts w:cs="Arial"/>
          <w:spacing w:val="24"/>
          <w:lang w:val="pl-PL"/>
        </w:rPr>
        <w:t xml:space="preserve"> </w:t>
      </w:r>
      <w:r w:rsidRPr="00B01E5F">
        <w:rPr>
          <w:rFonts w:cs="Arial"/>
          <w:lang w:val="pl-PL"/>
        </w:rPr>
        <w:t>dokonana</w:t>
      </w:r>
      <w:r w:rsidRPr="00B01E5F">
        <w:rPr>
          <w:rFonts w:cs="Arial"/>
          <w:spacing w:val="27"/>
          <w:lang w:val="pl-PL"/>
        </w:rPr>
        <w:t xml:space="preserve"> </w:t>
      </w:r>
      <w:r w:rsidRPr="00B01E5F">
        <w:rPr>
          <w:rFonts w:cs="Arial"/>
          <w:lang w:val="pl-PL"/>
        </w:rPr>
        <w:t>zapłata</w:t>
      </w:r>
      <w:r w:rsidRPr="00B01E5F">
        <w:rPr>
          <w:rFonts w:cs="Arial"/>
          <w:spacing w:val="24"/>
          <w:lang w:val="pl-PL"/>
        </w:rPr>
        <w:t xml:space="preserve"> </w:t>
      </w:r>
      <w:r w:rsidRPr="00B01E5F">
        <w:rPr>
          <w:rFonts w:cs="Arial"/>
          <w:lang w:val="pl-PL"/>
        </w:rPr>
        <w:t>z</w:t>
      </w:r>
      <w:r w:rsidRPr="00B01E5F">
        <w:rPr>
          <w:rFonts w:cs="Arial"/>
          <w:spacing w:val="26"/>
          <w:lang w:val="pl-PL"/>
        </w:rPr>
        <w:t xml:space="preserve"> </w:t>
      </w:r>
      <w:r w:rsidRPr="00B01E5F">
        <w:rPr>
          <w:rFonts w:cs="Arial"/>
          <w:lang w:val="pl-PL"/>
        </w:rPr>
        <w:t>gwarancji;</w:t>
      </w:r>
      <w:r w:rsidRPr="00B01E5F">
        <w:rPr>
          <w:rFonts w:cs="Arial"/>
          <w:spacing w:val="25"/>
          <w:lang w:val="pl-PL"/>
        </w:rPr>
        <w:t xml:space="preserve"> </w:t>
      </w:r>
      <w:r w:rsidRPr="00B01E5F">
        <w:rPr>
          <w:rFonts w:cs="Arial"/>
          <w:lang w:val="pl-PL"/>
        </w:rPr>
        <w:t>że</w:t>
      </w:r>
      <w:r w:rsidRPr="00B01E5F">
        <w:rPr>
          <w:rFonts w:cs="Arial"/>
          <w:spacing w:val="25"/>
          <w:lang w:val="pl-PL"/>
        </w:rPr>
        <w:t xml:space="preserve"> </w:t>
      </w:r>
      <w:r w:rsidRPr="00B01E5F">
        <w:rPr>
          <w:rFonts w:cs="Arial"/>
          <w:lang w:val="pl-PL"/>
        </w:rPr>
        <w:t>do</w:t>
      </w:r>
      <w:r w:rsidRPr="00B01E5F">
        <w:rPr>
          <w:rFonts w:cs="Arial"/>
          <w:spacing w:val="25"/>
          <w:lang w:val="pl-PL"/>
        </w:rPr>
        <w:t xml:space="preserve"> </w:t>
      </w:r>
      <w:r w:rsidRPr="00B01E5F">
        <w:rPr>
          <w:rFonts w:cs="Arial"/>
          <w:lang w:val="pl-PL"/>
        </w:rPr>
        <w:t>zgłoszonego</w:t>
      </w:r>
      <w:r w:rsidRPr="00B01E5F">
        <w:rPr>
          <w:rFonts w:cs="Arial"/>
          <w:spacing w:val="25"/>
          <w:lang w:val="pl-PL"/>
        </w:rPr>
        <w:t xml:space="preserve"> </w:t>
      </w:r>
      <w:r w:rsidRPr="00B01E5F">
        <w:rPr>
          <w:rFonts w:cs="Arial"/>
          <w:lang w:val="pl-PL"/>
        </w:rPr>
        <w:t>żądania</w:t>
      </w:r>
      <w:r w:rsidRPr="00B01E5F">
        <w:rPr>
          <w:rFonts w:cs="Arial"/>
          <w:spacing w:val="27"/>
          <w:lang w:val="pl-PL"/>
        </w:rPr>
        <w:t xml:space="preserve"> </w:t>
      </w:r>
      <w:r w:rsidRPr="00B01E5F">
        <w:rPr>
          <w:rFonts w:cs="Arial"/>
          <w:lang w:val="pl-PL"/>
        </w:rPr>
        <w:t>należy</w:t>
      </w:r>
      <w:r w:rsidRPr="00B01E5F">
        <w:rPr>
          <w:rFonts w:cs="Arial"/>
          <w:spacing w:val="30"/>
          <w:w w:val="99"/>
          <w:lang w:val="pl-PL"/>
        </w:rPr>
        <w:t xml:space="preserve"> </w:t>
      </w:r>
      <w:r w:rsidRPr="00B01E5F">
        <w:rPr>
          <w:rFonts w:cs="Arial"/>
          <w:spacing w:val="-1"/>
          <w:lang w:val="pl-PL"/>
        </w:rPr>
        <w:t>dołączyć</w:t>
      </w:r>
      <w:r w:rsidRPr="00B01E5F">
        <w:rPr>
          <w:rFonts w:cs="Arial"/>
          <w:spacing w:val="31"/>
          <w:lang w:val="pl-PL"/>
        </w:rPr>
        <w:t xml:space="preserve"> </w:t>
      </w:r>
      <w:r w:rsidRPr="00B01E5F">
        <w:rPr>
          <w:rFonts w:cs="Arial"/>
          <w:lang w:val="pl-PL"/>
        </w:rPr>
        <w:t>kopię</w:t>
      </w:r>
      <w:r w:rsidRPr="00B01E5F">
        <w:rPr>
          <w:rFonts w:cs="Arial"/>
          <w:spacing w:val="32"/>
          <w:lang w:val="pl-PL"/>
        </w:rPr>
        <w:t xml:space="preserve"> </w:t>
      </w:r>
      <w:r w:rsidRPr="00B01E5F">
        <w:rPr>
          <w:rFonts w:cs="Arial"/>
          <w:lang w:val="pl-PL"/>
        </w:rPr>
        <w:t>wezwania</w:t>
      </w:r>
      <w:r w:rsidRPr="00B01E5F">
        <w:rPr>
          <w:rFonts w:cs="Arial"/>
          <w:spacing w:val="33"/>
          <w:lang w:val="pl-PL"/>
        </w:rPr>
        <w:t xml:space="preserve"> </w:t>
      </w:r>
      <w:r w:rsidRPr="00B01E5F">
        <w:rPr>
          <w:rFonts w:cs="Arial"/>
          <w:lang w:val="pl-PL"/>
        </w:rPr>
        <w:t>do</w:t>
      </w:r>
      <w:r w:rsidRPr="00B01E5F">
        <w:rPr>
          <w:rFonts w:cs="Arial"/>
          <w:spacing w:val="33"/>
          <w:lang w:val="pl-PL"/>
        </w:rPr>
        <w:t xml:space="preserve"> </w:t>
      </w:r>
      <w:r w:rsidRPr="00B01E5F">
        <w:rPr>
          <w:rFonts w:cs="Arial"/>
          <w:lang w:val="pl-PL"/>
        </w:rPr>
        <w:t>usunięcia</w:t>
      </w:r>
      <w:r w:rsidRPr="00B01E5F">
        <w:rPr>
          <w:rFonts w:cs="Arial"/>
          <w:spacing w:val="32"/>
          <w:lang w:val="pl-PL"/>
        </w:rPr>
        <w:t xml:space="preserve"> </w:t>
      </w:r>
      <w:r w:rsidRPr="00B01E5F">
        <w:rPr>
          <w:rFonts w:cs="Arial"/>
          <w:spacing w:val="1"/>
          <w:lang w:val="pl-PL"/>
        </w:rPr>
        <w:t>wad</w:t>
      </w:r>
      <w:r w:rsidRPr="00B01E5F">
        <w:rPr>
          <w:rFonts w:cs="Arial"/>
          <w:spacing w:val="33"/>
          <w:lang w:val="pl-PL"/>
        </w:rPr>
        <w:t xml:space="preserve"> </w:t>
      </w:r>
      <w:r w:rsidRPr="00B01E5F">
        <w:rPr>
          <w:rFonts w:cs="Arial"/>
          <w:lang w:val="pl-PL"/>
        </w:rPr>
        <w:t>lub</w:t>
      </w:r>
      <w:r w:rsidRPr="00B01E5F">
        <w:rPr>
          <w:rFonts w:cs="Arial"/>
          <w:spacing w:val="33"/>
          <w:lang w:val="pl-PL"/>
        </w:rPr>
        <w:t xml:space="preserve"> </w:t>
      </w:r>
      <w:r w:rsidRPr="00B01E5F">
        <w:rPr>
          <w:rFonts w:cs="Arial"/>
          <w:lang w:val="pl-PL"/>
        </w:rPr>
        <w:t>usterek</w:t>
      </w:r>
      <w:r w:rsidRPr="00B01E5F">
        <w:rPr>
          <w:rFonts w:cs="Arial"/>
          <w:spacing w:val="34"/>
          <w:lang w:val="pl-PL"/>
        </w:rPr>
        <w:t xml:space="preserve"> </w:t>
      </w:r>
      <w:r w:rsidRPr="00B01E5F">
        <w:rPr>
          <w:rFonts w:cs="Arial"/>
          <w:lang w:val="pl-PL"/>
        </w:rPr>
        <w:t>skierowanego</w:t>
      </w:r>
      <w:r w:rsidRPr="00B01E5F">
        <w:rPr>
          <w:rFonts w:cs="Arial"/>
          <w:spacing w:val="33"/>
          <w:lang w:val="pl-PL"/>
        </w:rPr>
        <w:t xml:space="preserve"> </w:t>
      </w:r>
      <w:r w:rsidRPr="00B01E5F">
        <w:rPr>
          <w:rFonts w:cs="Arial"/>
          <w:lang w:val="pl-PL"/>
        </w:rPr>
        <w:t>do</w:t>
      </w:r>
      <w:r w:rsidRPr="00B01E5F">
        <w:rPr>
          <w:rFonts w:cs="Arial"/>
          <w:spacing w:val="42"/>
          <w:w w:val="99"/>
          <w:lang w:val="pl-PL"/>
        </w:rPr>
        <w:t xml:space="preserve"> </w:t>
      </w:r>
      <w:r w:rsidRPr="00B01E5F">
        <w:rPr>
          <w:rFonts w:cs="Arial"/>
          <w:spacing w:val="-1"/>
          <w:lang w:val="pl-PL"/>
        </w:rPr>
        <w:t>Wykonawcy;</w:t>
      </w:r>
      <w:r w:rsidRPr="00B01E5F">
        <w:rPr>
          <w:rFonts w:cs="Arial"/>
          <w:spacing w:val="-15"/>
          <w:lang w:val="pl-PL"/>
        </w:rPr>
        <w:t xml:space="preserve"> </w:t>
      </w:r>
      <w:r w:rsidRPr="00B01E5F">
        <w:rPr>
          <w:rFonts w:cs="Arial"/>
          <w:lang w:val="pl-PL"/>
        </w:rPr>
        <w:t>itp.</w:t>
      </w:r>
    </w:p>
    <w:p w:rsidR="00CF5453" w:rsidRPr="00B01E5F" w:rsidRDefault="00CF5453" w:rsidP="00D25684">
      <w:pPr>
        <w:pStyle w:val="Tekstpodstawowy"/>
        <w:spacing w:before="3" w:line="276" w:lineRule="auto"/>
        <w:ind w:left="1393" w:right="123"/>
        <w:jc w:val="both"/>
        <w:rPr>
          <w:rFonts w:cs="Arial"/>
          <w:lang w:val="pl-PL"/>
        </w:rPr>
      </w:pPr>
      <w:r w:rsidRPr="00B01E5F">
        <w:rPr>
          <w:rFonts w:cs="Arial"/>
          <w:spacing w:val="1"/>
          <w:lang w:val="pl-PL"/>
        </w:rPr>
        <w:t>f)</w:t>
      </w:r>
      <w:r w:rsidRPr="00B01E5F">
        <w:rPr>
          <w:rFonts w:cs="Arial"/>
          <w:spacing w:val="3"/>
          <w:lang w:val="pl-PL"/>
        </w:rPr>
        <w:t xml:space="preserve"> </w:t>
      </w:r>
      <w:r w:rsidRPr="00B01E5F">
        <w:rPr>
          <w:rFonts w:cs="Arial"/>
          <w:spacing w:val="-1"/>
          <w:lang w:val="pl-PL"/>
        </w:rPr>
        <w:t>gwarancja</w:t>
      </w:r>
      <w:r w:rsidRPr="00B01E5F">
        <w:rPr>
          <w:rFonts w:cs="Arial"/>
          <w:spacing w:val="34"/>
          <w:lang w:val="pl-PL"/>
        </w:rPr>
        <w:t xml:space="preserve"> </w:t>
      </w:r>
      <w:r w:rsidRPr="00B01E5F">
        <w:rPr>
          <w:rFonts w:cs="Arial"/>
          <w:lang w:val="pl-PL"/>
        </w:rPr>
        <w:t>/</w:t>
      </w:r>
      <w:r w:rsidRPr="00B01E5F">
        <w:rPr>
          <w:rFonts w:cs="Arial"/>
          <w:spacing w:val="37"/>
          <w:lang w:val="pl-PL"/>
        </w:rPr>
        <w:t xml:space="preserve"> </w:t>
      </w:r>
      <w:r w:rsidRPr="00B01E5F">
        <w:rPr>
          <w:rFonts w:cs="Arial"/>
          <w:lang w:val="pl-PL"/>
        </w:rPr>
        <w:t>poręczenie</w:t>
      </w:r>
      <w:r w:rsidRPr="00B01E5F">
        <w:rPr>
          <w:rFonts w:cs="Arial"/>
          <w:spacing w:val="34"/>
          <w:lang w:val="pl-PL"/>
        </w:rPr>
        <w:t xml:space="preserve"> </w:t>
      </w:r>
      <w:r w:rsidRPr="00B01E5F">
        <w:rPr>
          <w:rFonts w:cs="Arial"/>
          <w:lang w:val="pl-PL"/>
        </w:rPr>
        <w:t>muszą</w:t>
      </w:r>
      <w:r w:rsidRPr="00B01E5F">
        <w:rPr>
          <w:rFonts w:cs="Arial"/>
          <w:spacing w:val="33"/>
          <w:lang w:val="pl-PL"/>
        </w:rPr>
        <w:t xml:space="preserve"> </w:t>
      </w:r>
      <w:r w:rsidRPr="00B01E5F">
        <w:rPr>
          <w:rFonts w:cs="Arial"/>
          <w:lang w:val="pl-PL"/>
        </w:rPr>
        <w:t>być</w:t>
      </w:r>
      <w:r w:rsidRPr="00B01E5F">
        <w:rPr>
          <w:rFonts w:cs="Arial"/>
          <w:spacing w:val="35"/>
          <w:lang w:val="pl-PL"/>
        </w:rPr>
        <w:t xml:space="preserve"> </w:t>
      </w:r>
      <w:r w:rsidRPr="00B01E5F">
        <w:rPr>
          <w:rFonts w:cs="Arial"/>
          <w:lang w:val="pl-PL"/>
        </w:rPr>
        <w:t>podpisane</w:t>
      </w:r>
      <w:r w:rsidRPr="00B01E5F">
        <w:rPr>
          <w:rFonts w:cs="Arial"/>
          <w:spacing w:val="33"/>
          <w:lang w:val="pl-PL"/>
        </w:rPr>
        <w:t xml:space="preserve"> </w:t>
      </w:r>
      <w:r w:rsidRPr="00B01E5F">
        <w:rPr>
          <w:rFonts w:cs="Arial"/>
          <w:lang w:val="pl-PL"/>
        </w:rPr>
        <w:t>przez</w:t>
      </w:r>
      <w:r w:rsidRPr="00B01E5F">
        <w:rPr>
          <w:rFonts w:cs="Arial"/>
          <w:spacing w:val="33"/>
          <w:lang w:val="pl-PL"/>
        </w:rPr>
        <w:t xml:space="preserve"> </w:t>
      </w:r>
      <w:r w:rsidRPr="00B01E5F">
        <w:rPr>
          <w:rFonts w:cs="Arial"/>
          <w:lang w:val="pl-PL"/>
        </w:rPr>
        <w:t>upoważnionego</w:t>
      </w:r>
      <w:r w:rsidRPr="00B01E5F">
        <w:rPr>
          <w:rFonts w:cs="Arial"/>
          <w:spacing w:val="33"/>
          <w:lang w:val="pl-PL"/>
        </w:rPr>
        <w:t xml:space="preserve"> </w:t>
      </w:r>
      <w:r w:rsidRPr="00B01E5F">
        <w:rPr>
          <w:rFonts w:cs="Arial"/>
          <w:lang w:val="pl-PL"/>
        </w:rPr>
        <w:t>przedstawiciela</w:t>
      </w:r>
      <w:r w:rsidRPr="00B01E5F">
        <w:rPr>
          <w:rFonts w:cs="Arial"/>
          <w:spacing w:val="24"/>
          <w:w w:val="99"/>
          <w:lang w:val="pl-PL"/>
        </w:rPr>
        <w:t xml:space="preserve"> </w:t>
      </w:r>
      <w:r w:rsidRPr="00B01E5F">
        <w:rPr>
          <w:rFonts w:cs="Arial"/>
          <w:spacing w:val="-1"/>
          <w:lang w:val="pl-PL"/>
        </w:rPr>
        <w:t>Gwaranta</w:t>
      </w:r>
      <w:r w:rsidRPr="00B01E5F">
        <w:rPr>
          <w:rFonts w:cs="Arial"/>
          <w:spacing w:val="18"/>
          <w:lang w:val="pl-PL"/>
        </w:rPr>
        <w:t xml:space="preserve"> </w:t>
      </w:r>
      <w:r w:rsidRPr="00B01E5F">
        <w:rPr>
          <w:rFonts w:cs="Arial"/>
          <w:lang w:val="pl-PL"/>
        </w:rPr>
        <w:t>/</w:t>
      </w:r>
      <w:r w:rsidRPr="00B01E5F">
        <w:rPr>
          <w:rFonts w:cs="Arial"/>
          <w:spacing w:val="19"/>
          <w:lang w:val="pl-PL"/>
        </w:rPr>
        <w:t xml:space="preserve"> </w:t>
      </w:r>
      <w:r w:rsidRPr="00B01E5F">
        <w:rPr>
          <w:rFonts w:cs="Arial"/>
          <w:lang w:val="pl-PL"/>
        </w:rPr>
        <w:t>Poręczyciela.</w:t>
      </w:r>
      <w:r w:rsidRPr="00B01E5F">
        <w:rPr>
          <w:rFonts w:cs="Arial"/>
          <w:spacing w:val="20"/>
          <w:lang w:val="pl-PL"/>
        </w:rPr>
        <w:t xml:space="preserve"> </w:t>
      </w:r>
      <w:r w:rsidRPr="00B01E5F">
        <w:rPr>
          <w:rFonts w:cs="Arial"/>
          <w:spacing w:val="-1"/>
          <w:lang w:val="pl-PL"/>
        </w:rPr>
        <w:t>Podpis</w:t>
      </w:r>
      <w:r w:rsidRPr="00B01E5F">
        <w:rPr>
          <w:rFonts w:cs="Arial"/>
          <w:spacing w:val="18"/>
          <w:lang w:val="pl-PL"/>
        </w:rPr>
        <w:t xml:space="preserve"> </w:t>
      </w:r>
      <w:r w:rsidRPr="00B01E5F">
        <w:rPr>
          <w:rFonts w:cs="Arial"/>
          <w:spacing w:val="1"/>
          <w:lang w:val="pl-PL"/>
        </w:rPr>
        <w:t>musi</w:t>
      </w:r>
      <w:r w:rsidRPr="00B01E5F">
        <w:rPr>
          <w:rFonts w:cs="Arial"/>
          <w:spacing w:val="16"/>
          <w:lang w:val="pl-PL"/>
        </w:rPr>
        <w:t xml:space="preserve"> </w:t>
      </w:r>
      <w:r w:rsidRPr="00B01E5F">
        <w:rPr>
          <w:rFonts w:cs="Arial"/>
          <w:spacing w:val="-1"/>
          <w:lang w:val="pl-PL"/>
        </w:rPr>
        <w:t>być</w:t>
      </w:r>
      <w:r w:rsidRPr="00B01E5F">
        <w:rPr>
          <w:rFonts w:cs="Arial"/>
          <w:spacing w:val="19"/>
          <w:lang w:val="pl-PL"/>
        </w:rPr>
        <w:t xml:space="preserve"> </w:t>
      </w:r>
      <w:r w:rsidRPr="00B01E5F">
        <w:rPr>
          <w:rFonts w:cs="Arial"/>
          <w:lang w:val="pl-PL"/>
        </w:rPr>
        <w:t>sporządzony</w:t>
      </w:r>
      <w:r w:rsidRPr="00B01E5F">
        <w:rPr>
          <w:rFonts w:cs="Arial"/>
          <w:spacing w:val="16"/>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sposób</w:t>
      </w:r>
      <w:r w:rsidRPr="00B01E5F">
        <w:rPr>
          <w:rFonts w:cs="Arial"/>
          <w:spacing w:val="18"/>
          <w:lang w:val="pl-PL"/>
        </w:rPr>
        <w:t xml:space="preserve"> </w:t>
      </w:r>
      <w:r w:rsidRPr="00B01E5F">
        <w:rPr>
          <w:rFonts w:cs="Arial"/>
          <w:lang w:val="pl-PL"/>
        </w:rPr>
        <w:t>umożliwiający</w:t>
      </w:r>
      <w:r w:rsidRPr="00B01E5F">
        <w:rPr>
          <w:rFonts w:cs="Arial"/>
          <w:spacing w:val="13"/>
          <w:lang w:val="pl-PL"/>
        </w:rPr>
        <w:t xml:space="preserve"> </w:t>
      </w:r>
      <w:r w:rsidRPr="00B01E5F">
        <w:rPr>
          <w:rFonts w:cs="Arial"/>
          <w:lang w:val="pl-PL"/>
        </w:rPr>
        <w:t>jego</w:t>
      </w:r>
      <w:r w:rsidRPr="00B01E5F">
        <w:rPr>
          <w:rFonts w:cs="Arial"/>
          <w:spacing w:val="50"/>
          <w:w w:val="99"/>
          <w:lang w:val="pl-PL"/>
        </w:rPr>
        <w:t xml:space="preserve"> </w:t>
      </w:r>
      <w:r w:rsidRPr="00B01E5F">
        <w:rPr>
          <w:rFonts w:cs="Arial"/>
          <w:lang w:val="pl-PL"/>
        </w:rPr>
        <w:t>identyfikację,</w:t>
      </w:r>
      <w:r w:rsidRPr="00B01E5F">
        <w:rPr>
          <w:rFonts w:cs="Arial"/>
          <w:spacing w:val="26"/>
          <w:lang w:val="pl-PL"/>
        </w:rPr>
        <w:t xml:space="preserve"> </w:t>
      </w:r>
      <w:r w:rsidRPr="00B01E5F">
        <w:rPr>
          <w:rFonts w:cs="Arial"/>
          <w:spacing w:val="-1"/>
          <w:lang w:val="pl-PL"/>
        </w:rPr>
        <w:t>np.</w:t>
      </w:r>
      <w:r w:rsidRPr="00B01E5F">
        <w:rPr>
          <w:rFonts w:cs="Arial"/>
          <w:spacing w:val="29"/>
          <w:lang w:val="pl-PL"/>
        </w:rPr>
        <w:t xml:space="preserve"> </w:t>
      </w:r>
      <w:r w:rsidRPr="00B01E5F">
        <w:rPr>
          <w:rFonts w:cs="Arial"/>
          <w:lang w:val="pl-PL"/>
        </w:rPr>
        <w:t>złożony</w:t>
      </w:r>
      <w:r w:rsidRPr="00B01E5F">
        <w:rPr>
          <w:rFonts w:cs="Arial"/>
          <w:spacing w:val="25"/>
          <w:lang w:val="pl-PL"/>
        </w:rPr>
        <w:t xml:space="preserve"> </w:t>
      </w:r>
      <w:r w:rsidRPr="00B01E5F">
        <w:rPr>
          <w:rFonts w:cs="Arial"/>
          <w:spacing w:val="-1"/>
          <w:lang w:val="pl-PL"/>
        </w:rPr>
        <w:t>wraz</w:t>
      </w:r>
      <w:r w:rsidRPr="00B01E5F">
        <w:rPr>
          <w:rFonts w:cs="Arial"/>
          <w:spacing w:val="28"/>
          <w:lang w:val="pl-PL"/>
        </w:rPr>
        <w:t xml:space="preserve"> </w:t>
      </w:r>
      <w:r w:rsidRPr="00B01E5F">
        <w:rPr>
          <w:rFonts w:cs="Arial"/>
          <w:lang w:val="pl-PL"/>
        </w:rPr>
        <w:t>z</w:t>
      </w:r>
      <w:r w:rsidRPr="00B01E5F">
        <w:rPr>
          <w:rFonts w:cs="Arial"/>
          <w:spacing w:val="25"/>
          <w:lang w:val="pl-PL"/>
        </w:rPr>
        <w:t xml:space="preserve"> </w:t>
      </w:r>
      <w:r w:rsidRPr="00B01E5F">
        <w:rPr>
          <w:rFonts w:cs="Arial"/>
          <w:lang w:val="pl-PL"/>
        </w:rPr>
        <w:t>imienną</w:t>
      </w:r>
      <w:r w:rsidRPr="00B01E5F">
        <w:rPr>
          <w:rFonts w:cs="Arial"/>
          <w:spacing w:val="29"/>
          <w:lang w:val="pl-PL"/>
        </w:rPr>
        <w:t xml:space="preserve"> </w:t>
      </w:r>
      <w:r w:rsidRPr="00B01E5F">
        <w:rPr>
          <w:rFonts w:cs="Arial"/>
          <w:lang w:val="pl-PL"/>
        </w:rPr>
        <w:t>pieczątką</w:t>
      </w:r>
      <w:r w:rsidRPr="00B01E5F">
        <w:rPr>
          <w:rFonts w:cs="Arial"/>
          <w:spacing w:val="26"/>
          <w:lang w:val="pl-PL"/>
        </w:rPr>
        <w:t xml:space="preserve"> </w:t>
      </w:r>
      <w:r w:rsidRPr="00B01E5F">
        <w:rPr>
          <w:rFonts w:cs="Arial"/>
          <w:spacing w:val="-1"/>
          <w:lang w:val="pl-PL"/>
        </w:rPr>
        <w:t>lub</w:t>
      </w:r>
      <w:r w:rsidRPr="00B01E5F">
        <w:rPr>
          <w:rFonts w:cs="Arial"/>
          <w:spacing w:val="26"/>
          <w:lang w:val="pl-PL"/>
        </w:rPr>
        <w:t xml:space="preserve"> </w:t>
      </w:r>
      <w:r w:rsidRPr="00B01E5F">
        <w:rPr>
          <w:rFonts w:cs="Arial"/>
          <w:lang w:val="pl-PL"/>
        </w:rPr>
        <w:t>czytelny</w:t>
      </w:r>
      <w:r w:rsidRPr="00B01E5F">
        <w:rPr>
          <w:rFonts w:cs="Arial"/>
          <w:spacing w:val="24"/>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z</w:t>
      </w:r>
      <w:r w:rsidRPr="00B01E5F">
        <w:rPr>
          <w:rFonts w:cs="Arial"/>
          <w:spacing w:val="25"/>
          <w:lang w:val="pl-PL"/>
        </w:rPr>
        <w:t xml:space="preserve"> </w:t>
      </w:r>
      <w:r w:rsidRPr="00B01E5F">
        <w:rPr>
          <w:rFonts w:cs="Arial"/>
          <w:lang w:val="pl-PL"/>
        </w:rPr>
        <w:t>podaniem</w:t>
      </w:r>
      <w:r w:rsidRPr="00B01E5F">
        <w:rPr>
          <w:rFonts w:cs="Arial"/>
          <w:spacing w:val="31"/>
          <w:lang w:val="pl-PL"/>
        </w:rPr>
        <w:t xml:space="preserve"> </w:t>
      </w:r>
      <w:r w:rsidRPr="00B01E5F">
        <w:rPr>
          <w:rFonts w:cs="Arial"/>
          <w:lang w:val="pl-PL"/>
        </w:rPr>
        <w:t>imienia</w:t>
      </w:r>
      <w:r w:rsidRPr="00B01E5F">
        <w:rPr>
          <w:rFonts w:cs="Arial"/>
          <w:spacing w:val="28"/>
          <w:w w:val="99"/>
          <w:lang w:val="pl-PL"/>
        </w:rPr>
        <w:t xml:space="preserve"> </w:t>
      </w:r>
      <w:r w:rsidRPr="00B01E5F">
        <w:rPr>
          <w:rFonts w:cs="Arial"/>
          <w:lang w:val="pl-PL"/>
        </w:rPr>
        <w:t>i</w:t>
      </w:r>
      <w:r w:rsidRPr="00B01E5F">
        <w:rPr>
          <w:rFonts w:cs="Arial"/>
          <w:spacing w:val="-12"/>
          <w:lang w:val="pl-PL"/>
        </w:rPr>
        <w:t xml:space="preserve"> </w:t>
      </w:r>
      <w:r w:rsidRPr="00B01E5F">
        <w:rPr>
          <w:rFonts w:cs="Arial"/>
          <w:lang w:val="pl-PL"/>
        </w:rPr>
        <w:t>nazwiska</w:t>
      </w:r>
      <w:r>
        <w:rPr>
          <w:rFonts w:cs="Arial"/>
          <w:lang w:val="pl-PL"/>
        </w:rPr>
        <w:t xml:space="preserve"> </w:t>
      </w:r>
      <w:r w:rsidRPr="00B01E5F">
        <w:rPr>
          <w:rFonts w:cs="Arial"/>
          <w:lang w:val="pl-PL"/>
        </w:rPr>
        <w:t>).</w:t>
      </w:r>
    </w:p>
    <w:p w:rsidR="00CF5453" w:rsidRPr="00B01E5F" w:rsidRDefault="00CF5453" w:rsidP="003873CC">
      <w:pPr>
        <w:pStyle w:val="Tekstpodstawowy"/>
        <w:numPr>
          <w:ilvl w:val="1"/>
          <w:numId w:val="18"/>
        </w:numPr>
        <w:tabs>
          <w:tab w:val="left" w:pos="969"/>
        </w:tabs>
        <w:spacing w:line="275" w:lineRule="auto"/>
        <w:ind w:right="122"/>
        <w:jc w:val="both"/>
        <w:rPr>
          <w:rFonts w:cs="Arial"/>
          <w:lang w:val="pl-PL"/>
        </w:rPr>
      </w:pPr>
      <w:r w:rsidRPr="00B01E5F">
        <w:rPr>
          <w:rFonts w:cs="Arial"/>
          <w:spacing w:val="-1"/>
          <w:lang w:val="pl-PL"/>
        </w:rPr>
        <w:t>Jeżeli</w:t>
      </w:r>
      <w:r w:rsidRPr="00B01E5F">
        <w:rPr>
          <w:rFonts w:cs="Arial"/>
          <w:spacing w:val="13"/>
          <w:lang w:val="pl-PL"/>
        </w:rPr>
        <w:t xml:space="preserve"> </w:t>
      </w:r>
      <w:r w:rsidRPr="00B01E5F">
        <w:rPr>
          <w:rFonts w:cs="Arial"/>
          <w:lang w:val="pl-PL"/>
        </w:rPr>
        <w:t>Wykonawca,</w:t>
      </w:r>
      <w:r w:rsidRPr="00B01E5F">
        <w:rPr>
          <w:rFonts w:cs="Arial"/>
          <w:spacing w:val="18"/>
          <w:lang w:val="pl-PL"/>
        </w:rPr>
        <w:t xml:space="preserve"> </w:t>
      </w:r>
      <w:r w:rsidRPr="00B01E5F">
        <w:rPr>
          <w:rFonts w:cs="Arial"/>
          <w:lang w:val="pl-PL"/>
        </w:rPr>
        <w:t>którego</w:t>
      </w:r>
      <w:r w:rsidRPr="00B01E5F">
        <w:rPr>
          <w:rFonts w:cs="Arial"/>
          <w:spacing w:val="18"/>
          <w:lang w:val="pl-PL"/>
        </w:rPr>
        <w:t xml:space="preserve"> </w:t>
      </w:r>
      <w:r w:rsidRPr="00B01E5F">
        <w:rPr>
          <w:rFonts w:cs="Arial"/>
          <w:lang w:val="pl-PL"/>
        </w:rPr>
        <w:t>oferta</w:t>
      </w:r>
      <w:r w:rsidRPr="00B01E5F">
        <w:rPr>
          <w:rFonts w:cs="Arial"/>
          <w:spacing w:val="20"/>
          <w:lang w:val="pl-PL"/>
        </w:rPr>
        <w:t xml:space="preserve"> </w:t>
      </w:r>
      <w:r w:rsidRPr="00B01E5F">
        <w:rPr>
          <w:rFonts w:cs="Arial"/>
          <w:spacing w:val="-1"/>
          <w:lang w:val="pl-PL"/>
        </w:rPr>
        <w:t>została</w:t>
      </w:r>
      <w:r w:rsidRPr="00B01E5F">
        <w:rPr>
          <w:rFonts w:cs="Arial"/>
          <w:spacing w:val="20"/>
          <w:lang w:val="pl-PL"/>
        </w:rPr>
        <w:t xml:space="preserve"> </w:t>
      </w:r>
      <w:r w:rsidRPr="00B01E5F">
        <w:rPr>
          <w:rFonts w:cs="Arial"/>
          <w:spacing w:val="-1"/>
          <w:lang w:val="pl-PL"/>
        </w:rPr>
        <w:t>wybrana</w:t>
      </w:r>
      <w:r w:rsidRPr="00B01E5F">
        <w:rPr>
          <w:rFonts w:cs="Arial"/>
          <w:spacing w:val="18"/>
          <w:lang w:val="pl-PL"/>
        </w:rPr>
        <w:t xml:space="preserve"> </w:t>
      </w:r>
      <w:r w:rsidRPr="00B01E5F">
        <w:rPr>
          <w:rFonts w:cs="Arial"/>
          <w:lang w:val="pl-PL"/>
        </w:rPr>
        <w:t>nie</w:t>
      </w:r>
      <w:r w:rsidRPr="00B01E5F">
        <w:rPr>
          <w:rFonts w:cs="Arial"/>
          <w:spacing w:val="20"/>
          <w:lang w:val="pl-PL"/>
        </w:rPr>
        <w:t xml:space="preserve"> </w:t>
      </w:r>
      <w:r w:rsidRPr="00B01E5F">
        <w:rPr>
          <w:rFonts w:cs="Arial"/>
          <w:spacing w:val="-1"/>
          <w:lang w:val="pl-PL"/>
        </w:rPr>
        <w:t>wniesie</w:t>
      </w:r>
      <w:r w:rsidRPr="00B01E5F">
        <w:rPr>
          <w:rFonts w:cs="Arial"/>
          <w:spacing w:val="20"/>
          <w:lang w:val="pl-PL"/>
        </w:rPr>
        <w:t xml:space="preserve"> </w:t>
      </w:r>
      <w:r w:rsidRPr="00B01E5F">
        <w:rPr>
          <w:rFonts w:cs="Arial"/>
          <w:spacing w:val="-1"/>
          <w:lang w:val="pl-PL"/>
        </w:rPr>
        <w:t>zabezpieczenia</w:t>
      </w:r>
      <w:r w:rsidRPr="00B01E5F">
        <w:rPr>
          <w:rFonts w:cs="Arial"/>
          <w:spacing w:val="18"/>
          <w:lang w:val="pl-PL"/>
        </w:rPr>
        <w:t xml:space="preserve"> </w:t>
      </w:r>
      <w:r w:rsidRPr="00B01E5F">
        <w:rPr>
          <w:rFonts w:cs="Arial"/>
          <w:spacing w:val="-1"/>
          <w:lang w:val="pl-PL"/>
        </w:rPr>
        <w:t>należytego</w:t>
      </w:r>
      <w:r w:rsidRPr="00B01E5F">
        <w:rPr>
          <w:rFonts w:cs="Arial"/>
          <w:spacing w:val="95"/>
          <w:w w:val="99"/>
          <w:lang w:val="pl-PL"/>
        </w:rPr>
        <w:t xml:space="preserve"> </w:t>
      </w:r>
      <w:r w:rsidRPr="00B01E5F">
        <w:rPr>
          <w:rFonts w:cs="Arial"/>
          <w:lang w:val="pl-PL"/>
        </w:rPr>
        <w:t>wykonania</w:t>
      </w:r>
      <w:r w:rsidRPr="00B01E5F">
        <w:rPr>
          <w:rFonts w:cs="Arial"/>
          <w:spacing w:val="2"/>
          <w:lang w:val="pl-PL"/>
        </w:rPr>
        <w:t xml:space="preserve"> </w:t>
      </w:r>
      <w:r w:rsidRPr="00B01E5F">
        <w:rPr>
          <w:rFonts w:cs="Arial"/>
          <w:lang w:val="pl-PL"/>
        </w:rPr>
        <w:t>umowy,</w:t>
      </w:r>
      <w:r w:rsidRPr="00B01E5F">
        <w:rPr>
          <w:rFonts w:cs="Arial"/>
          <w:spacing w:val="3"/>
          <w:lang w:val="pl-PL"/>
        </w:rPr>
        <w:t xml:space="preserve"> </w:t>
      </w:r>
      <w:r w:rsidRPr="00B01E5F">
        <w:rPr>
          <w:rFonts w:cs="Arial"/>
          <w:lang w:val="pl-PL"/>
        </w:rPr>
        <w:t>Zamawiający</w:t>
      </w:r>
      <w:r w:rsidRPr="00B01E5F">
        <w:rPr>
          <w:rFonts w:cs="Arial"/>
          <w:spacing w:val="1"/>
          <w:lang w:val="pl-PL"/>
        </w:rPr>
        <w:t xml:space="preserve"> </w:t>
      </w:r>
      <w:r w:rsidRPr="00B01E5F">
        <w:rPr>
          <w:rFonts w:cs="Arial"/>
          <w:spacing w:val="-1"/>
          <w:lang w:val="pl-PL"/>
        </w:rPr>
        <w:t>wybiera</w:t>
      </w:r>
      <w:r w:rsidRPr="00B01E5F">
        <w:rPr>
          <w:rFonts w:cs="Arial"/>
          <w:spacing w:val="3"/>
          <w:lang w:val="pl-PL"/>
        </w:rPr>
        <w:t xml:space="preserve"> </w:t>
      </w:r>
      <w:r w:rsidRPr="00B01E5F">
        <w:rPr>
          <w:rFonts w:cs="Arial"/>
          <w:lang w:val="pl-PL"/>
        </w:rPr>
        <w:t>najkorzystniejszą</w:t>
      </w:r>
      <w:r w:rsidRPr="00B01E5F">
        <w:rPr>
          <w:rFonts w:cs="Arial"/>
          <w:spacing w:val="2"/>
          <w:lang w:val="pl-PL"/>
        </w:rPr>
        <w:t xml:space="preserve"> </w:t>
      </w:r>
      <w:r w:rsidRPr="00B01E5F">
        <w:rPr>
          <w:rFonts w:cs="Arial"/>
          <w:lang w:val="pl-PL"/>
        </w:rPr>
        <w:t>ofertę</w:t>
      </w:r>
      <w:r w:rsidRPr="00B01E5F">
        <w:rPr>
          <w:rFonts w:cs="Arial"/>
          <w:spacing w:val="3"/>
          <w:lang w:val="pl-PL"/>
        </w:rPr>
        <w:t xml:space="preserve"> </w:t>
      </w:r>
      <w:r w:rsidRPr="00B01E5F">
        <w:rPr>
          <w:rFonts w:cs="Arial"/>
          <w:lang w:val="pl-PL"/>
        </w:rPr>
        <w:t>spośród</w:t>
      </w:r>
      <w:r w:rsidRPr="00B01E5F">
        <w:rPr>
          <w:rFonts w:cs="Arial"/>
          <w:spacing w:val="2"/>
          <w:lang w:val="pl-PL"/>
        </w:rPr>
        <w:t xml:space="preserve"> </w:t>
      </w:r>
      <w:r w:rsidRPr="00B01E5F">
        <w:rPr>
          <w:rFonts w:cs="Arial"/>
          <w:lang w:val="pl-PL"/>
        </w:rPr>
        <w:t>pozostałych</w:t>
      </w:r>
      <w:r w:rsidRPr="00B01E5F">
        <w:rPr>
          <w:rFonts w:cs="Arial"/>
          <w:spacing w:val="2"/>
          <w:lang w:val="pl-PL"/>
        </w:rPr>
        <w:t xml:space="preserve"> </w:t>
      </w:r>
      <w:r w:rsidRPr="00B01E5F">
        <w:rPr>
          <w:rFonts w:cs="Arial"/>
          <w:lang w:val="pl-PL"/>
        </w:rPr>
        <w:t>ofert</w:t>
      </w:r>
      <w:r w:rsidRPr="00B01E5F">
        <w:rPr>
          <w:rFonts w:cs="Arial"/>
          <w:spacing w:val="26"/>
          <w:w w:val="99"/>
          <w:lang w:val="pl-PL"/>
        </w:rPr>
        <w:t xml:space="preserve"> </w:t>
      </w:r>
      <w:r w:rsidRPr="00B01E5F">
        <w:rPr>
          <w:rFonts w:cs="Arial"/>
          <w:lang w:val="pl-PL"/>
        </w:rPr>
        <w:t>stosownie</w:t>
      </w:r>
      <w:r w:rsidRPr="00B01E5F">
        <w:rPr>
          <w:rFonts w:cs="Arial"/>
          <w:spacing w:val="-6"/>
          <w:lang w:val="pl-PL"/>
        </w:rPr>
        <w:t xml:space="preserve"> </w:t>
      </w:r>
      <w:r w:rsidRPr="00B01E5F">
        <w:rPr>
          <w:rFonts w:cs="Arial"/>
          <w:spacing w:val="-1"/>
          <w:lang w:val="pl-PL"/>
        </w:rPr>
        <w:t>do</w:t>
      </w:r>
      <w:r w:rsidRPr="00B01E5F">
        <w:rPr>
          <w:rFonts w:cs="Arial"/>
          <w:spacing w:val="-4"/>
          <w:lang w:val="pl-PL"/>
        </w:rPr>
        <w:t xml:space="preserve"> </w:t>
      </w:r>
      <w:r w:rsidRPr="00B01E5F">
        <w:rPr>
          <w:rFonts w:cs="Arial"/>
          <w:lang w:val="pl-PL"/>
        </w:rPr>
        <w:t>treści</w:t>
      </w:r>
      <w:r w:rsidRPr="00B01E5F">
        <w:rPr>
          <w:rFonts w:cs="Arial"/>
          <w:spacing w:val="-6"/>
          <w:lang w:val="pl-PL"/>
        </w:rPr>
        <w:t xml:space="preserve"> </w:t>
      </w:r>
      <w:r w:rsidRPr="00B01E5F">
        <w:rPr>
          <w:rFonts w:cs="Arial"/>
          <w:lang w:val="pl-PL"/>
        </w:rPr>
        <w:t>art.</w:t>
      </w:r>
      <w:r w:rsidRPr="00B01E5F">
        <w:rPr>
          <w:rFonts w:cs="Arial"/>
          <w:spacing w:val="-4"/>
          <w:lang w:val="pl-PL"/>
        </w:rPr>
        <w:t xml:space="preserve"> </w:t>
      </w:r>
      <w:r w:rsidRPr="00B01E5F">
        <w:rPr>
          <w:rFonts w:cs="Arial"/>
          <w:lang w:val="pl-PL"/>
        </w:rPr>
        <w:t>94</w:t>
      </w:r>
      <w:r w:rsidRPr="00B01E5F">
        <w:rPr>
          <w:rFonts w:cs="Arial"/>
          <w:spacing w:val="-4"/>
          <w:lang w:val="pl-PL"/>
        </w:rPr>
        <w:t xml:space="preserve"> </w:t>
      </w:r>
      <w:r w:rsidRPr="00B01E5F">
        <w:rPr>
          <w:rFonts w:cs="Arial"/>
          <w:lang w:val="pl-PL"/>
        </w:rPr>
        <w:t>ust.</w:t>
      </w:r>
      <w:r w:rsidRPr="00B01E5F">
        <w:rPr>
          <w:rFonts w:cs="Arial"/>
          <w:spacing w:val="-4"/>
          <w:lang w:val="pl-PL"/>
        </w:rPr>
        <w:t xml:space="preserve"> </w:t>
      </w:r>
      <w:r w:rsidRPr="00B01E5F">
        <w:rPr>
          <w:rFonts w:cs="Arial"/>
          <w:lang w:val="pl-PL"/>
        </w:rPr>
        <w:t>3</w:t>
      </w:r>
      <w:r w:rsidRPr="00B01E5F">
        <w:rPr>
          <w:rFonts w:cs="Arial"/>
          <w:spacing w:val="-6"/>
          <w:lang w:val="pl-PL"/>
        </w:rPr>
        <w:t xml:space="preserve"> </w:t>
      </w:r>
      <w:r w:rsidRPr="00B01E5F">
        <w:rPr>
          <w:rFonts w:cs="Arial"/>
          <w:spacing w:val="-1"/>
          <w:lang w:val="pl-PL"/>
        </w:rPr>
        <w:t>ustawy.</w:t>
      </w:r>
    </w:p>
    <w:p w:rsidR="00CF5453" w:rsidRPr="00B01E5F" w:rsidRDefault="00CF5453" w:rsidP="003873CC">
      <w:pPr>
        <w:pStyle w:val="Tekstpodstawowy"/>
        <w:numPr>
          <w:ilvl w:val="1"/>
          <w:numId w:val="18"/>
        </w:numPr>
        <w:tabs>
          <w:tab w:val="left" w:pos="969"/>
        </w:tabs>
        <w:spacing w:before="3" w:line="275" w:lineRule="auto"/>
        <w:ind w:right="125"/>
        <w:jc w:val="both"/>
        <w:rPr>
          <w:rFonts w:cs="Arial"/>
          <w:lang w:val="pl-PL"/>
        </w:rPr>
      </w:pPr>
      <w:r w:rsidRPr="00B01E5F">
        <w:rPr>
          <w:rFonts w:cs="Arial"/>
          <w:lang w:val="pl-PL"/>
        </w:rPr>
        <w:t>Do</w:t>
      </w:r>
      <w:r w:rsidRPr="00B01E5F">
        <w:rPr>
          <w:rFonts w:cs="Arial"/>
          <w:spacing w:val="36"/>
          <w:lang w:val="pl-PL"/>
        </w:rPr>
        <w:t xml:space="preserve"> </w:t>
      </w:r>
      <w:r w:rsidRPr="00B01E5F">
        <w:rPr>
          <w:rFonts w:cs="Arial"/>
          <w:lang w:val="pl-PL"/>
        </w:rPr>
        <w:t>zmiany</w:t>
      </w:r>
      <w:r w:rsidRPr="00B01E5F">
        <w:rPr>
          <w:rFonts w:cs="Arial"/>
          <w:spacing w:val="31"/>
          <w:lang w:val="pl-PL"/>
        </w:rPr>
        <w:t xml:space="preserve"> </w:t>
      </w:r>
      <w:r w:rsidRPr="00B01E5F">
        <w:rPr>
          <w:rFonts w:cs="Arial"/>
          <w:spacing w:val="1"/>
          <w:lang w:val="pl-PL"/>
        </w:rPr>
        <w:t>formy</w:t>
      </w:r>
      <w:r w:rsidRPr="00B01E5F">
        <w:rPr>
          <w:rFonts w:cs="Arial"/>
          <w:spacing w:val="31"/>
          <w:lang w:val="pl-PL"/>
        </w:rPr>
        <w:t xml:space="preserve"> </w:t>
      </w:r>
      <w:r w:rsidRPr="00B01E5F">
        <w:rPr>
          <w:rFonts w:cs="Arial"/>
          <w:spacing w:val="-1"/>
          <w:lang w:val="pl-PL"/>
        </w:rPr>
        <w:t>zabezpieczenia</w:t>
      </w:r>
      <w:r w:rsidRPr="00B01E5F">
        <w:rPr>
          <w:rFonts w:cs="Arial"/>
          <w:spacing w:val="36"/>
          <w:lang w:val="pl-PL"/>
        </w:rPr>
        <w:t xml:space="preserve"> </w:t>
      </w:r>
      <w:r w:rsidRPr="00B01E5F">
        <w:rPr>
          <w:rFonts w:cs="Arial"/>
          <w:spacing w:val="1"/>
          <w:lang w:val="pl-PL"/>
        </w:rPr>
        <w:t>umowy</w:t>
      </w:r>
      <w:r w:rsidRPr="00B01E5F">
        <w:rPr>
          <w:rFonts w:cs="Arial"/>
          <w:spacing w:val="33"/>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trakcie</w:t>
      </w:r>
      <w:r w:rsidRPr="00B01E5F">
        <w:rPr>
          <w:rFonts w:cs="Arial"/>
          <w:spacing w:val="34"/>
          <w:lang w:val="pl-PL"/>
        </w:rPr>
        <w:t xml:space="preserve"> </w:t>
      </w:r>
      <w:r w:rsidRPr="00B01E5F">
        <w:rPr>
          <w:rFonts w:cs="Arial"/>
          <w:spacing w:val="-1"/>
          <w:lang w:val="pl-PL"/>
        </w:rPr>
        <w:t>realizacji</w:t>
      </w:r>
      <w:r w:rsidRPr="00B01E5F">
        <w:rPr>
          <w:rFonts w:cs="Arial"/>
          <w:spacing w:val="35"/>
          <w:lang w:val="pl-PL"/>
        </w:rPr>
        <w:t xml:space="preserve"> </w:t>
      </w:r>
      <w:r w:rsidRPr="00B01E5F">
        <w:rPr>
          <w:rFonts w:cs="Arial"/>
          <w:spacing w:val="1"/>
          <w:lang w:val="pl-PL"/>
        </w:rPr>
        <w:t>umowy</w:t>
      </w:r>
      <w:r w:rsidRPr="00B01E5F">
        <w:rPr>
          <w:rFonts w:cs="Arial"/>
          <w:spacing w:val="31"/>
          <w:lang w:val="pl-PL"/>
        </w:rPr>
        <w:t xml:space="preserve"> </w:t>
      </w:r>
      <w:r w:rsidRPr="00B01E5F">
        <w:rPr>
          <w:rFonts w:cs="Arial"/>
          <w:lang w:val="pl-PL"/>
        </w:rPr>
        <w:t>stosuje</w:t>
      </w:r>
      <w:r w:rsidRPr="00B01E5F">
        <w:rPr>
          <w:rFonts w:cs="Arial"/>
          <w:spacing w:val="34"/>
          <w:lang w:val="pl-PL"/>
        </w:rPr>
        <w:t xml:space="preserve"> </w:t>
      </w:r>
      <w:r w:rsidRPr="00B01E5F">
        <w:rPr>
          <w:rFonts w:cs="Arial"/>
          <w:lang w:val="pl-PL"/>
        </w:rPr>
        <w:t>się</w:t>
      </w:r>
      <w:r w:rsidRPr="00B01E5F">
        <w:rPr>
          <w:rFonts w:cs="Arial"/>
          <w:spacing w:val="36"/>
          <w:lang w:val="pl-PL"/>
        </w:rPr>
        <w:t xml:space="preserve"> </w:t>
      </w:r>
      <w:r w:rsidRPr="00B01E5F">
        <w:rPr>
          <w:rFonts w:cs="Arial"/>
          <w:lang w:val="pl-PL"/>
        </w:rPr>
        <w:t>art.</w:t>
      </w:r>
      <w:r w:rsidRPr="00B01E5F">
        <w:rPr>
          <w:rFonts w:cs="Arial"/>
          <w:spacing w:val="35"/>
          <w:lang w:val="pl-PL"/>
        </w:rPr>
        <w:t xml:space="preserve"> </w:t>
      </w:r>
      <w:r w:rsidRPr="00B01E5F">
        <w:rPr>
          <w:rFonts w:cs="Arial"/>
          <w:lang w:val="pl-PL"/>
        </w:rPr>
        <w:t>149</w:t>
      </w:r>
      <w:r w:rsidRPr="00B01E5F">
        <w:rPr>
          <w:rFonts w:cs="Arial"/>
          <w:spacing w:val="70"/>
          <w:w w:val="99"/>
          <w:lang w:val="pl-PL"/>
        </w:rPr>
        <w:t xml:space="preserve"> </w:t>
      </w:r>
      <w:r w:rsidRPr="00B01E5F">
        <w:rPr>
          <w:rFonts w:cs="Arial"/>
          <w:spacing w:val="-1"/>
          <w:lang w:val="pl-PL"/>
        </w:rPr>
        <w:t>ustawy.</w:t>
      </w:r>
    </w:p>
    <w:p w:rsidR="00CF5453" w:rsidRPr="00B01E5F" w:rsidRDefault="00CF5453" w:rsidP="00D25684">
      <w:pPr>
        <w:spacing w:before="11"/>
        <w:rPr>
          <w:rFonts w:ascii="Arial" w:hAnsi="Arial" w:cs="Arial"/>
          <w:sz w:val="20"/>
          <w:szCs w:val="20"/>
          <w:lang w:val="pl-PL"/>
        </w:rPr>
      </w:pPr>
    </w:p>
    <w:p w:rsidR="00CF5453" w:rsidRDefault="00CF5453" w:rsidP="00D25684">
      <w:pPr>
        <w:spacing w:before="8"/>
        <w:rPr>
          <w:rFonts w:ascii="Arial" w:hAnsi="Arial" w:cs="Arial"/>
          <w:sz w:val="20"/>
          <w:szCs w:val="20"/>
          <w:lang w:val="pl-PL"/>
        </w:rPr>
      </w:pPr>
    </w:p>
    <w:p w:rsidR="00A36009" w:rsidRDefault="00A36009" w:rsidP="00D25684">
      <w:pPr>
        <w:spacing w:before="8"/>
        <w:rPr>
          <w:rFonts w:ascii="Arial" w:hAnsi="Arial" w:cs="Arial"/>
          <w:sz w:val="20"/>
          <w:szCs w:val="20"/>
          <w:lang w:val="pl-PL"/>
        </w:rPr>
      </w:pPr>
    </w:p>
    <w:p w:rsidR="00A36009" w:rsidRPr="00B01E5F" w:rsidRDefault="00A36009" w:rsidP="00D25684">
      <w:pPr>
        <w:spacing w:before="8"/>
        <w:rPr>
          <w:rFonts w:ascii="Arial" w:hAnsi="Arial" w:cs="Arial"/>
          <w:sz w:val="20"/>
          <w:szCs w:val="20"/>
          <w:lang w:val="pl-PL"/>
        </w:rPr>
      </w:pPr>
    </w:p>
    <w:p w:rsidR="00CF5453" w:rsidRPr="00B01E5F" w:rsidRDefault="00CF5453" w:rsidP="003873CC">
      <w:pPr>
        <w:pStyle w:val="Nagwek2"/>
        <w:numPr>
          <w:ilvl w:val="0"/>
          <w:numId w:val="18"/>
        </w:numPr>
        <w:tabs>
          <w:tab w:val="left" w:pos="477"/>
        </w:tabs>
        <w:rPr>
          <w:rFonts w:cs="Arial"/>
          <w:b w:val="0"/>
          <w:bCs w:val="0"/>
          <w:lang w:val="pl-PL"/>
        </w:rPr>
      </w:pPr>
      <w:r w:rsidRPr="00B01E5F">
        <w:rPr>
          <w:rFonts w:cs="Arial"/>
          <w:lang w:val="pl-PL"/>
        </w:rPr>
        <w:t>Zwrot</w:t>
      </w:r>
      <w:r w:rsidRPr="00B01E5F">
        <w:rPr>
          <w:rFonts w:cs="Arial"/>
          <w:spacing w:val="-13"/>
          <w:lang w:val="pl-PL"/>
        </w:rPr>
        <w:t xml:space="preserve"> </w:t>
      </w:r>
      <w:r>
        <w:rPr>
          <w:rFonts w:cs="Arial"/>
          <w:spacing w:val="-13"/>
          <w:lang w:val="pl-PL"/>
        </w:rPr>
        <w:t xml:space="preserve">  </w:t>
      </w:r>
      <w:r w:rsidRPr="00B01E5F">
        <w:rPr>
          <w:rFonts w:cs="Arial"/>
          <w:lang w:val="pl-PL"/>
        </w:rPr>
        <w:t>zabezpieczenia</w:t>
      </w:r>
      <w:r w:rsidRPr="00B01E5F">
        <w:rPr>
          <w:rFonts w:cs="Arial"/>
          <w:spacing w:val="-12"/>
          <w:lang w:val="pl-PL"/>
        </w:rPr>
        <w:t xml:space="preserve"> </w:t>
      </w:r>
      <w:r>
        <w:rPr>
          <w:rFonts w:cs="Arial"/>
          <w:spacing w:val="-12"/>
          <w:lang w:val="pl-PL"/>
        </w:rPr>
        <w:t xml:space="preserve"> </w:t>
      </w:r>
      <w:r w:rsidRPr="00B01E5F">
        <w:rPr>
          <w:rFonts w:cs="Arial"/>
          <w:spacing w:val="-1"/>
          <w:lang w:val="pl-PL"/>
        </w:rPr>
        <w:t>należytego</w:t>
      </w:r>
      <w:r w:rsidRPr="00B01E5F">
        <w:rPr>
          <w:rFonts w:cs="Arial"/>
          <w:spacing w:val="-13"/>
          <w:lang w:val="pl-PL"/>
        </w:rPr>
        <w:t xml:space="preserve"> </w:t>
      </w:r>
      <w:r>
        <w:rPr>
          <w:rFonts w:cs="Arial"/>
          <w:spacing w:val="-13"/>
          <w:lang w:val="pl-PL"/>
        </w:rPr>
        <w:t xml:space="preserve"> </w:t>
      </w:r>
      <w:r w:rsidRPr="00B01E5F">
        <w:rPr>
          <w:rFonts w:cs="Arial"/>
          <w:lang w:val="pl-PL"/>
        </w:rPr>
        <w:t>wykonania</w:t>
      </w:r>
      <w:r>
        <w:rPr>
          <w:rFonts w:cs="Arial"/>
          <w:lang w:val="pl-PL"/>
        </w:rPr>
        <w:t xml:space="preserve"> </w:t>
      </w:r>
      <w:r w:rsidRPr="00B01E5F">
        <w:rPr>
          <w:rFonts w:cs="Arial"/>
          <w:spacing w:val="-12"/>
          <w:lang w:val="pl-PL"/>
        </w:rPr>
        <w:t xml:space="preserve"> </w:t>
      </w:r>
      <w:r w:rsidRPr="00B01E5F">
        <w:rPr>
          <w:rFonts w:cs="Arial"/>
          <w:lang w:val="pl-PL"/>
        </w:rPr>
        <w:t>umowy.</w:t>
      </w:r>
    </w:p>
    <w:p w:rsidR="00CF5453" w:rsidRPr="00B01E5F" w:rsidRDefault="00CF5453" w:rsidP="00D25684">
      <w:pPr>
        <w:rPr>
          <w:rFonts w:ascii="Arial" w:hAnsi="Arial" w:cs="Arial"/>
          <w:b/>
          <w:bCs/>
          <w:sz w:val="20"/>
          <w:szCs w:val="20"/>
          <w:lang w:val="pl-PL"/>
        </w:rPr>
      </w:pPr>
    </w:p>
    <w:p w:rsidR="00CF5453" w:rsidRPr="00B01E5F" w:rsidRDefault="00CF5453" w:rsidP="003873CC">
      <w:pPr>
        <w:pStyle w:val="Tekstpodstawowy"/>
        <w:numPr>
          <w:ilvl w:val="1"/>
          <w:numId w:val="18"/>
        </w:numPr>
        <w:tabs>
          <w:tab w:val="left" w:pos="969"/>
        </w:tabs>
        <w:spacing w:line="275" w:lineRule="auto"/>
        <w:ind w:right="121"/>
        <w:jc w:val="both"/>
        <w:rPr>
          <w:rFonts w:cs="Arial"/>
          <w:lang w:val="pl-PL"/>
        </w:rPr>
      </w:pPr>
      <w:r w:rsidRPr="00B01E5F">
        <w:rPr>
          <w:rFonts w:cs="Arial"/>
          <w:lang w:val="pl-PL"/>
        </w:rPr>
        <w:t>Zamawiający</w:t>
      </w:r>
      <w:r w:rsidRPr="00B01E5F">
        <w:rPr>
          <w:rFonts w:cs="Arial"/>
          <w:spacing w:val="1"/>
          <w:lang w:val="pl-PL"/>
        </w:rPr>
        <w:t xml:space="preserve"> </w:t>
      </w:r>
      <w:r w:rsidRPr="00B01E5F">
        <w:rPr>
          <w:rFonts w:cs="Arial"/>
          <w:lang w:val="pl-PL"/>
        </w:rPr>
        <w:t>zwróci</w:t>
      </w:r>
      <w:r w:rsidRPr="00B01E5F">
        <w:rPr>
          <w:rFonts w:cs="Arial"/>
          <w:spacing w:val="7"/>
          <w:lang w:val="pl-PL"/>
        </w:rPr>
        <w:t xml:space="preserve"> </w:t>
      </w:r>
      <w:r w:rsidRPr="00B01E5F">
        <w:rPr>
          <w:rFonts w:cs="Arial"/>
          <w:spacing w:val="-1"/>
          <w:lang w:val="pl-PL"/>
        </w:rPr>
        <w:t>70</w:t>
      </w:r>
      <w:r w:rsidRPr="00B01E5F">
        <w:rPr>
          <w:rFonts w:cs="Arial"/>
          <w:spacing w:val="4"/>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zabezpieczenia</w:t>
      </w:r>
      <w:r w:rsidRPr="00B01E5F">
        <w:rPr>
          <w:rFonts w:cs="Arial"/>
          <w:spacing w:val="4"/>
          <w:lang w:val="pl-PL"/>
        </w:rPr>
        <w:t xml:space="preserve"> </w:t>
      </w:r>
      <w:r w:rsidRPr="00B01E5F">
        <w:rPr>
          <w:rFonts w:cs="Arial"/>
          <w:lang w:val="pl-PL"/>
        </w:rPr>
        <w:t>w</w:t>
      </w:r>
      <w:r w:rsidRPr="00B01E5F">
        <w:rPr>
          <w:rFonts w:cs="Arial"/>
          <w:spacing w:val="3"/>
          <w:lang w:val="pl-PL"/>
        </w:rPr>
        <w:t xml:space="preserve"> </w:t>
      </w:r>
      <w:r w:rsidRPr="00B01E5F">
        <w:rPr>
          <w:rFonts w:cs="Arial"/>
          <w:lang w:val="pl-PL"/>
        </w:rPr>
        <w:t>terminie</w:t>
      </w:r>
      <w:r w:rsidRPr="00B01E5F">
        <w:rPr>
          <w:rFonts w:cs="Arial"/>
          <w:spacing w:val="5"/>
          <w:lang w:val="pl-PL"/>
        </w:rPr>
        <w:t xml:space="preserve"> </w:t>
      </w:r>
      <w:r w:rsidRPr="00B01E5F">
        <w:rPr>
          <w:rFonts w:cs="Arial"/>
          <w:lang w:val="pl-PL"/>
        </w:rPr>
        <w:t>30</w:t>
      </w:r>
      <w:r w:rsidRPr="00B01E5F">
        <w:rPr>
          <w:rFonts w:cs="Arial"/>
          <w:spacing w:val="2"/>
          <w:lang w:val="pl-PL"/>
        </w:rPr>
        <w:t xml:space="preserve"> </w:t>
      </w:r>
      <w:r w:rsidRPr="00B01E5F">
        <w:rPr>
          <w:rFonts w:cs="Arial"/>
          <w:lang w:val="pl-PL"/>
        </w:rPr>
        <w:t>dni</w:t>
      </w:r>
      <w:r w:rsidRPr="00B01E5F">
        <w:rPr>
          <w:rFonts w:cs="Arial"/>
          <w:spacing w:val="3"/>
          <w:lang w:val="pl-PL"/>
        </w:rPr>
        <w:t xml:space="preserve"> </w:t>
      </w:r>
      <w:r w:rsidRPr="00B01E5F">
        <w:rPr>
          <w:rFonts w:cs="Arial"/>
          <w:lang w:val="pl-PL"/>
        </w:rPr>
        <w:t>od</w:t>
      </w:r>
      <w:r w:rsidRPr="00B01E5F">
        <w:rPr>
          <w:rFonts w:cs="Arial"/>
          <w:spacing w:val="3"/>
          <w:lang w:val="pl-PL"/>
        </w:rPr>
        <w:t xml:space="preserve"> </w:t>
      </w:r>
      <w:r w:rsidRPr="00B01E5F">
        <w:rPr>
          <w:rFonts w:cs="Arial"/>
          <w:lang w:val="pl-PL"/>
        </w:rPr>
        <w:t>dnia</w:t>
      </w:r>
      <w:r w:rsidRPr="00B01E5F">
        <w:rPr>
          <w:rFonts w:cs="Arial"/>
          <w:spacing w:val="5"/>
          <w:lang w:val="pl-PL"/>
        </w:rPr>
        <w:t xml:space="preserve"> </w:t>
      </w:r>
      <w:r w:rsidRPr="00B01E5F">
        <w:rPr>
          <w:rFonts w:cs="Arial"/>
          <w:lang w:val="pl-PL"/>
        </w:rPr>
        <w:t>wykonania</w:t>
      </w:r>
      <w:r w:rsidRPr="00B01E5F">
        <w:rPr>
          <w:rFonts w:cs="Arial"/>
          <w:spacing w:val="4"/>
          <w:lang w:val="pl-PL"/>
        </w:rPr>
        <w:t xml:space="preserve"> </w:t>
      </w:r>
      <w:r w:rsidRPr="00B01E5F">
        <w:rPr>
          <w:rFonts w:cs="Arial"/>
          <w:lang w:val="pl-PL"/>
        </w:rPr>
        <w:t>zamówienia</w:t>
      </w:r>
      <w:r w:rsidRPr="00B01E5F">
        <w:rPr>
          <w:rFonts w:cs="Arial"/>
          <w:spacing w:val="29"/>
          <w:w w:val="99"/>
          <w:lang w:val="pl-PL"/>
        </w:rPr>
        <w:t xml:space="preserve"> </w:t>
      </w:r>
      <w:r w:rsidRPr="00B01E5F">
        <w:rPr>
          <w:rFonts w:cs="Arial"/>
          <w:lang w:val="pl-PL"/>
        </w:rPr>
        <w:t>i</w:t>
      </w:r>
      <w:r w:rsidRPr="00B01E5F">
        <w:rPr>
          <w:rFonts w:cs="Arial"/>
          <w:spacing w:val="-10"/>
          <w:lang w:val="pl-PL"/>
        </w:rPr>
        <w:t xml:space="preserve"> </w:t>
      </w:r>
      <w:r w:rsidRPr="00B01E5F">
        <w:rPr>
          <w:rFonts w:cs="Arial"/>
          <w:lang w:val="pl-PL"/>
        </w:rPr>
        <w:t>uznania</w:t>
      </w:r>
      <w:r w:rsidRPr="00B01E5F">
        <w:rPr>
          <w:rFonts w:cs="Arial"/>
          <w:spacing w:val="-9"/>
          <w:lang w:val="pl-PL"/>
        </w:rPr>
        <w:t xml:space="preserve"> </w:t>
      </w:r>
      <w:r w:rsidRPr="00B01E5F">
        <w:rPr>
          <w:rFonts w:cs="Arial"/>
          <w:lang w:val="pl-PL"/>
        </w:rPr>
        <w:t>przez</w:t>
      </w:r>
      <w:r w:rsidRPr="00B01E5F">
        <w:rPr>
          <w:rFonts w:cs="Arial"/>
          <w:spacing w:val="-9"/>
          <w:lang w:val="pl-PL"/>
        </w:rPr>
        <w:t xml:space="preserve"> </w:t>
      </w:r>
      <w:r w:rsidRPr="00B01E5F">
        <w:rPr>
          <w:rFonts w:cs="Arial"/>
          <w:lang w:val="pl-PL"/>
        </w:rPr>
        <w:t>Zamawiającego</w:t>
      </w:r>
      <w:r w:rsidRPr="00B01E5F">
        <w:rPr>
          <w:rFonts w:cs="Arial"/>
          <w:spacing w:val="-7"/>
          <w:lang w:val="pl-PL"/>
        </w:rPr>
        <w:t xml:space="preserve"> </w:t>
      </w:r>
      <w:r w:rsidRPr="00B01E5F">
        <w:rPr>
          <w:rFonts w:cs="Arial"/>
          <w:spacing w:val="-1"/>
          <w:lang w:val="pl-PL"/>
        </w:rPr>
        <w:t>za</w:t>
      </w:r>
      <w:r w:rsidRPr="00B01E5F">
        <w:rPr>
          <w:rFonts w:cs="Arial"/>
          <w:spacing w:val="-9"/>
          <w:lang w:val="pl-PL"/>
        </w:rPr>
        <w:t xml:space="preserve"> </w:t>
      </w:r>
      <w:r w:rsidRPr="00B01E5F">
        <w:rPr>
          <w:rFonts w:cs="Arial"/>
          <w:spacing w:val="-1"/>
          <w:lang w:val="pl-PL"/>
        </w:rPr>
        <w:t>należycie</w:t>
      </w:r>
      <w:r w:rsidRPr="00B01E5F">
        <w:rPr>
          <w:rFonts w:cs="Arial"/>
          <w:spacing w:val="-5"/>
          <w:lang w:val="pl-PL"/>
        </w:rPr>
        <w:t xml:space="preserve"> </w:t>
      </w:r>
      <w:r w:rsidRPr="00B01E5F">
        <w:rPr>
          <w:rFonts w:cs="Arial"/>
          <w:lang w:val="pl-PL"/>
        </w:rPr>
        <w:t>wykonane.</w:t>
      </w:r>
    </w:p>
    <w:p w:rsidR="00CF5453" w:rsidRPr="00B01E5F" w:rsidRDefault="00CF5453" w:rsidP="003873CC">
      <w:pPr>
        <w:pStyle w:val="Tekstpodstawowy"/>
        <w:numPr>
          <w:ilvl w:val="1"/>
          <w:numId w:val="18"/>
        </w:numPr>
        <w:tabs>
          <w:tab w:val="left" w:pos="969"/>
        </w:tabs>
        <w:spacing w:before="3" w:line="275" w:lineRule="auto"/>
        <w:ind w:right="123"/>
        <w:jc w:val="both"/>
        <w:rPr>
          <w:rFonts w:cs="Arial"/>
          <w:lang w:val="pl-PL"/>
        </w:rPr>
      </w:pPr>
      <w:r w:rsidRPr="00B01E5F">
        <w:rPr>
          <w:rFonts w:cs="Arial"/>
          <w:lang w:val="pl-PL"/>
        </w:rPr>
        <w:t>Zamawiający</w:t>
      </w:r>
      <w:r w:rsidRPr="00B01E5F">
        <w:rPr>
          <w:rFonts w:cs="Arial"/>
          <w:spacing w:val="12"/>
          <w:lang w:val="pl-PL"/>
        </w:rPr>
        <w:t xml:space="preserve"> </w:t>
      </w:r>
      <w:r w:rsidRPr="00B01E5F">
        <w:rPr>
          <w:rFonts w:cs="Arial"/>
          <w:lang w:val="pl-PL"/>
        </w:rPr>
        <w:t>pozostawi</w:t>
      </w:r>
      <w:r w:rsidRPr="00B01E5F">
        <w:rPr>
          <w:rFonts w:cs="Arial"/>
          <w:spacing w:val="16"/>
          <w:lang w:val="pl-PL"/>
        </w:rPr>
        <w:t xml:space="preserve"> </w:t>
      </w:r>
      <w:r w:rsidRPr="00B01E5F">
        <w:rPr>
          <w:rFonts w:cs="Arial"/>
          <w:lang w:val="pl-PL"/>
        </w:rPr>
        <w:t>na</w:t>
      </w:r>
      <w:r w:rsidRPr="00B01E5F">
        <w:rPr>
          <w:rFonts w:cs="Arial"/>
          <w:spacing w:val="18"/>
          <w:lang w:val="pl-PL"/>
        </w:rPr>
        <w:t xml:space="preserve"> </w:t>
      </w:r>
      <w:r w:rsidRPr="00B01E5F">
        <w:rPr>
          <w:rFonts w:cs="Arial"/>
          <w:spacing w:val="-1"/>
          <w:lang w:val="pl-PL"/>
        </w:rPr>
        <w:t>zabezpieczenie</w:t>
      </w:r>
      <w:r w:rsidRPr="00B01E5F">
        <w:rPr>
          <w:rFonts w:cs="Arial"/>
          <w:spacing w:val="16"/>
          <w:lang w:val="pl-PL"/>
        </w:rPr>
        <w:t xml:space="preserve"> </w:t>
      </w:r>
      <w:r w:rsidRPr="00B01E5F">
        <w:rPr>
          <w:rFonts w:cs="Arial"/>
          <w:lang w:val="pl-PL"/>
        </w:rPr>
        <w:t>roszczeń</w:t>
      </w:r>
      <w:r w:rsidRPr="00B01E5F">
        <w:rPr>
          <w:rFonts w:cs="Arial"/>
          <w:spacing w:val="18"/>
          <w:lang w:val="pl-PL"/>
        </w:rPr>
        <w:t xml:space="preserve"> </w:t>
      </w:r>
      <w:r w:rsidRPr="00B01E5F">
        <w:rPr>
          <w:rFonts w:cs="Arial"/>
          <w:lang w:val="pl-PL"/>
        </w:rPr>
        <w:t>z</w:t>
      </w:r>
      <w:r w:rsidRPr="00B01E5F">
        <w:rPr>
          <w:rFonts w:cs="Arial"/>
          <w:spacing w:val="13"/>
          <w:lang w:val="pl-PL"/>
        </w:rPr>
        <w:t xml:space="preserve"> </w:t>
      </w:r>
      <w:r w:rsidRPr="00B01E5F">
        <w:rPr>
          <w:rFonts w:cs="Arial"/>
          <w:lang w:val="pl-PL"/>
        </w:rPr>
        <w:t>tytułu</w:t>
      </w:r>
      <w:r w:rsidRPr="00B01E5F">
        <w:rPr>
          <w:rFonts w:cs="Arial"/>
          <w:spacing w:val="15"/>
          <w:lang w:val="pl-PL"/>
        </w:rPr>
        <w:t xml:space="preserve"> </w:t>
      </w:r>
      <w:r w:rsidRPr="00B01E5F">
        <w:rPr>
          <w:rFonts w:cs="Arial"/>
          <w:lang w:val="pl-PL"/>
        </w:rPr>
        <w:t>rękojmi</w:t>
      </w:r>
      <w:r w:rsidRPr="00B01E5F">
        <w:rPr>
          <w:rFonts w:cs="Arial"/>
          <w:spacing w:val="16"/>
          <w:lang w:val="pl-PL"/>
        </w:rPr>
        <w:t xml:space="preserve"> </w:t>
      </w:r>
      <w:r w:rsidRPr="00B01E5F">
        <w:rPr>
          <w:rFonts w:cs="Arial"/>
          <w:spacing w:val="-2"/>
          <w:lang w:val="pl-PL"/>
        </w:rPr>
        <w:t>za</w:t>
      </w:r>
      <w:r w:rsidRPr="00B01E5F">
        <w:rPr>
          <w:rFonts w:cs="Arial"/>
          <w:spacing w:val="18"/>
          <w:lang w:val="pl-PL"/>
        </w:rPr>
        <w:t xml:space="preserve"> </w:t>
      </w:r>
      <w:r w:rsidRPr="00B01E5F">
        <w:rPr>
          <w:rFonts w:cs="Arial"/>
          <w:lang w:val="pl-PL"/>
        </w:rPr>
        <w:t>wady</w:t>
      </w:r>
      <w:r w:rsidRPr="00B01E5F">
        <w:rPr>
          <w:rFonts w:cs="Arial"/>
          <w:spacing w:val="13"/>
          <w:lang w:val="pl-PL"/>
        </w:rPr>
        <w:t xml:space="preserve"> </w:t>
      </w:r>
      <w:r w:rsidRPr="00B01E5F">
        <w:rPr>
          <w:rFonts w:cs="Arial"/>
          <w:lang w:val="pl-PL"/>
        </w:rPr>
        <w:t>kwotę</w:t>
      </w:r>
      <w:r w:rsidRPr="00B01E5F">
        <w:rPr>
          <w:rFonts w:cs="Arial"/>
          <w:spacing w:val="46"/>
          <w:w w:val="99"/>
          <w:lang w:val="pl-PL"/>
        </w:rPr>
        <w:t xml:space="preserve"> </w:t>
      </w:r>
      <w:r w:rsidRPr="00B01E5F">
        <w:rPr>
          <w:rFonts w:cs="Arial"/>
          <w:spacing w:val="-1"/>
          <w:lang w:val="pl-PL"/>
        </w:rPr>
        <w:t>wynoszącą</w:t>
      </w:r>
      <w:r w:rsidRPr="00B01E5F">
        <w:rPr>
          <w:rFonts w:cs="Arial"/>
          <w:spacing w:val="-8"/>
          <w:lang w:val="pl-PL"/>
        </w:rPr>
        <w:t xml:space="preserve"> </w:t>
      </w:r>
      <w:r w:rsidRPr="00B01E5F">
        <w:rPr>
          <w:rFonts w:cs="Arial"/>
          <w:spacing w:val="-1"/>
          <w:lang w:val="pl-PL"/>
        </w:rPr>
        <w:t>30</w:t>
      </w:r>
      <w:r w:rsidRPr="00B01E5F">
        <w:rPr>
          <w:rFonts w:cs="Arial"/>
          <w:spacing w:val="-10"/>
          <w:lang w:val="pl-PL"/>
        </w:rPr>
        <w:t xml:space="preserve"> </w:t>
      </w:r>
      <w:r w:rsidRPr="00B01E5F">
        <w:rPr>
          <w:rFonts w:cs="Arial"/>
          <w:lang w:val="pl-PL"/>
        </w:rPr>
        <w:t>%</w:t>
      </w:r>
      <w:r w:rsidRPr="00B01E5F">
        <w:rPr>
          <w:rFonts w:cs="Arial"/>
          <w:spacing w:val="-5"/>
          <w:lang w:val="pl-PL"/>
        </w:rPr>
        <w:t xml:space="preserve"> </w:t>
      </w:r>
      <w:r w:rsidRPr="00B01E5F">
        <w:rPr>
          <w:rFonts w:cs="Arial"/>
          <w:lang w:val="pl-PL"/>
        </w:rPr>
        <w:t>wysokości</w:t>
      </w:r>
      <w:r w:rsidRPr="00B01E5F">
        <w:rPr>
          <w:rFonts w:cs="Arial"/>
          <w:spacing w:val="-8"/>
          <w:lang w:val="pl-PL"/>
        </w:rPr>
        <w:t xml:space="preserve"> </w:t>
      </w:r>
      <w:r w:rsidRPr="00B01E5F">
        <w:rPr>
          <w:rFonts w:cs="Arial"/>
          <w:spacing w:val="-1"/>
          <w:lang w:val="pl-PL"/>
        </w:rPr>
        <w:t>zabezpieczenia.</w:t>
      </w:r>
    </w:p>
    <w:p w:rsidR="00CF5453" w:rsidRPr="00B01E5F" w:rsidRDefault="00CF5453" w:rsidP="003873CC">
      <w:pPr>
        <w:pStyle w:val="Tekstpodstawowy"/>
        <w:numPr>
          <w:ilvl w:val="1"/>
          <w:numId w:val="18"/>
        </w:numPr>
        <w:tabs>
          <w:tab w:val="left" w:pos="969"/>
        </w:tabs>
        <w:spacing w:before="1" w:line="275" w:lineRule="auto"/>
        <w:ind w:right="124"/>
        <w:jc w:val="both"/>
        <w:rPr>
          <w:rFonts w:cs="Arial"/>
          <w:lang w:val="pl-PL"/>
        </w:rPr>
      </w:pPr>
      <w:r w:rsidRPr="00B01E5F">
        <w:rPr>
          <w:rFonts w:cs="Arial"/>
          <w:spacing w:val="-1"/>
          <w:lang w:val="pl-PL"/>
        </w:rPr>
        <w:t>Kwota,</w:t>
      </w:r>
      <w:r w:rsidRPr="00B01E5F">
        <w:rPr>
          <w:rFonts w:cs="Arial"/>
          <w:spacing w:val="25"/>
          <w:lang w:val="pl-PL"/>
        </w:rPr>
        <w:t xml:space="preserve"> </w:t>
      </w:r>
      <w:r w:rsidRPr="00B01E5F">
        <w:rPr>
          <w:rFonts w:cs="Arial"/>
          <w:lang w:val="pl-PL"/>
        </w:rPr>
        <w:t>o</w:t>
      </w:r>
      <w:r w:rsidRPr="00B01E5F">
        <w:rPr>
          <w:rFonts w:cs="Arial"/>
          <w:spacing w:val="27"/>
          <w:lang w:val="pl-PL"/>
        </w:rPr>
        <w:t xml:space="preserve"> </w:t>
      </w:r>
      <w:r w:rsidRPr="00B01E5F">
        <w:rPr>
          <w:rFonts w:cs="Arial"/>
          <w:lang w:val="pl-PL"/>
        </w:rPr>
        <w:t>której</w:t>
      </w:r>
      <w:r w:rsidRPr="00B01E5F">
        <w:rPr>
          <w:rFonts w:cs="Arial"/>
          <w:spacing w:val="25"/>
          <w:lang w:val="pl-PL"/>
        </w:rPr>
        <w:t xml:space="preserve"> </w:t>
      </w:r>
      <w:r w:rsidRPr="00B01E5F">
        <w:rPr>
          <w:rFonts w:cs="Arial"/>
          <w:lang w:val="pl-PL"/>
        </w:rPr>
        <w:t>mowa</w:t>
      </w:r>
      <w:r w:rsidRPr="00B01E5F">
        <w:rPr>
          <w:rFonts w:cs="Arial"/>
          <w:spacing w:val="28"/>
          <w:lang w:val="pl-PL"/>
        </w:rPr>
        <w:t xml:space="preserve"> </w:t>
      </w:r>
      <w:r w:rsidRPr="00B01E5F">
        <w:rPr>
          <w:rFonts w:cs="Arial"/>
          <w:lang w:val="pl-PL"/>
        </w:rPr>
        <w:t>w</w:t>
      </w:r>
      <w:r w:rsidRPr="00B01E5F">
        <w:rPr>
          <w:rFonts w:cs="Arial"/>
          <w:spacing w:val="26"/>
          <w:lang w:val="pl-PL"/>
        </w:rPr>
        <w:t xml:space="preserve"> </w:t>
      </w:r>
      <w:r w:rsidRPr="00B01E5F">
        <w:rPr>
          <w:rFonts w:cs="Arial"/>
          <w:lang w:val="pl-PL"/>
        </w:rPr>
        <w:t>poprzednim</w:t>
      </w:r>
      <w:r w:rsidRPr="00B01E5F">
        <w:rPr>
          <w:rFonts w:cs="Arial"/>
          <w:spacing w:val="30"/>
          <w:lang w:val="pl-PL"/>
        </w:rPr>
        <w:t xml:space="preserve"> </w:t>
      </w:r>
      <w:r w:rsidRPr="00B01E5F">
        <w:rPr>
          <w:rFonts w:cs="Arial"/>
          <w:lang w:val="pl-PL"/>
        </w:rPr>
        <w:t>punkcie</w:t>
      </w:r>
      <w:r w:rsidRPr="00B01E5F">
        <w:rPr>
          <w:rFonts w:cs="Arial"/>
          <w:spacing w:val="26"/>
          <w:lang w:val="pl-PL"/>
        </w:rPr>
        <w:t xml:space="preserve"> </w:t>
      </w:r>
      <w:r w:rsidRPr="00B01E5F">
        <w:rPr>
          <w:rFonts w:cs="Arial"/>
          <w:lang w:val="pl-PL"/>
        </w:rPr>
        <w:t>jest</w:t>
      </w:r>
      <w:r w:rsidRPr="00B01E5F">
        <w:rPr>
          <w:rFonts w:cs="Arial"/>
          <w:spacing w:val="28"/>
          <w:lang w:val="pl-PL"/>
        </w:rPr>
        <w:t xml:space="preserve"> </w:t>
      </w:r>
      <w:r w:rsidRPr="00B01E5F">
        <w:rPr>
          <w:rFonts w:cs="Arial"/>
          <w:spacing w:val="-1"/>
          <w:lang w:val="pl-PL"/>
        </w:rPr>
        <w:t>zwracana</w:t>
      </w:r>
      <w:r w:rsidRPr="00B01E5F">
        <w:rPr>
          <w:rFonts w:cs="Arial"/>
          <w:spacing w:val="25"/>
          <w:lang w:val="pl-PL"/>
        </w:rPr>
        <w:t xml:space="preserve"> </w:t>
      </w:r>
      <w:r w:rsidRPr="00B01E5F">
        <w:rPr>
          <w:rFonts w:cs="Arial"/>
          <w:lang w:val="pl-PL"/>
        </w:rPr>
        <w:t>nie</w:t>
      </w:r>
      <w:r w:rsidRPr="00B01E5F">
        <w:rPr>
          <w:rFonts w:cs="Arial"/>
          <w:spacing w:val="27"/>
          <w:lang w:val="pl-PL"/>
        </w:rPr>
        <w:t xml:space="preserve"> </w:t>
      </w:r>
      <w:r w:rsidRPr="00B01E5F">
        <w:rPr>
          <w:rFonts w:cs="Arial"/>
          <w:spacing w:val="-1"/>
          <w:lang w:val="pl-PL"/>
        </w:rPr>
        <w:t>później</w:t>
      </w:r>
      <w:r w:rsidRPr="00B01E5F">
        <w:rPr>
          <w:rFonts w:cs="Arial"/>
          <w:spacing w:val="27"/>
          <w:lang w:val="pl-PL"/>
        </w:rPr>
        <w:t xml:space="preserve"> </w:t>
      </w:r>
      <w:r w:rsidRPr="00B01E5F">
        <w:rPr>
          <w:rFonts w:cs="Arial"/>
          <w:lang w:val="pl-PL"/>
        </w:rPr>
        <w:t>niż</w:t>
      </w:r>
      <w:r w:rsidRPr="00B01E5F">
        <w:rPr>
          <w:rFonts w:cs="Arial"/>
          <w:spacing w:val="27"/>
          <w:lang w:val="pl-PL"/>
        </w:rPr>
        <w:t xml:space="preserve"> </w:t>
      </w:r>
      <w:r w:rsidRPr="00B01E5F">
        <w:rPr>
          <w:rFonts w:cs="Arial"/>
          <w:lang w:val="pl-PL"/>
        </w:rPr>
        <w:t>w</w:t>
      </w:r>
      <w:r w:rsidRPr="00B01E5F">
        <w:rPr>
          <w:rFonts w:cs="Arial"/>
          <w:spacing w:val="26"/>
          <w:lang w:val="pl-PL"/>
        </w:rPr>
        <w:t xml:space="preserve"> </w:t>
      </w:r>
      <w:r w:rsidRPr="00B01E5F">
        <w:rPr>
          <w:rFonts w:cs="Arial"/>
          <w:lang w:val="pl-PL"/>
        </w:rPr>
        <w:t>15</w:t>
      </w:r>
      <w:r w:rsidRPr="00B01E5F">
        <w:rPr>
          <w:rFonts w:cs="Arial"/>
          <w:spacing w:val="26"/>
          <w:lang w:val="pl-PL"/>
        </w:rPr>
        <w:t xml:space="preserve"> </w:t>
      </w:r>
      <w:r w:rsidRPr="00B01E5F">
        <w:rPr>
          <w:rFonts w:cs="Arial"/>
          <w:lang w:val="pl-PL"/>
        </w:rPr>
        <w:t>dniu</w:t>
      </w:r>
      <w:r w:rsidRPr="00B01E5F">
        <w:rPr>
          <w:rFonts w:cs="Arial"/>
          <w:spacing w:val="25"/>
          <w:lang w:val="pl-PL"/>
        </w:rPr>
        <w:t xml:space="preserve"> </w:t>
      </w:r>
      <w:r w:rsidRPr="00B01E5F">
        <w:rPr>
          <w:rFonts w:cs="Arial"/>
          <w:lang w:val="pl-PL"/>
        </w:rPr>
        <w:t>po</w:t>
      </w:r>
      <w:r w:rsidRPr="00B01E5F">
        <w:rPr>
          <w:rFonts w:cs="Arial"/>
          <w:spacing w:val="54"/>
          <w:w w:val="99"/>
          <w:lang w:val="pl-PL"/>
        </w:rPr>
        <w:t xml:space="preserve"> </w:t>
      </w:r>
      <w:r w:rsidRPr="00B01E5F">
        <w:rPr>
          <w:rFonts w:cs="Arial"/>
          <w:spacing w:val="-1"/>
          <w:lang w:val="pl-PL"/>
        </w:rPr>
        <w:t>upływie</w:t>
      </w:r>
      <w:r w:rsidRPr="00B01E5F">
        <w:rPr>
          <w:rFonts w:cs="Arial"/>
          <w:spacing w:val="-8"/>
          <w:lang w:val="pl-PL"/>
        </w:rPr>
        <w:t xml:space="preserve"> </w:t>
      </w:r>
      <w:r w:rsidRPr="00B01E5F">
        <w:rPr>
          <w:rFonts w:cs="Arial"/>
          <w:lang w:val="pl-PL"/>
        </w:rPr>
        <w:t>okresu</w:t>
      </w:r>
      <w:r w:rsidRPr="00B01E5F">
        <w:rPr>
          <w:rFonts w:cs="Arial"/>
          <w:spacing w:val="-8"/>
          <w:lang w:val="pl-PL"/>
        </w:rPr>
        <w:t xml:space="preserve"> </w:t>
      </w:r>
      <w:r w:rsidRPr="00B01E5F">
        <w:rPr>
          <w:rFonts w:cs="Arial"/>
          <w:lang w:val="pl-PL"/>
        </w:rPr>
        <w:t>rękojmi</w:t>
      </w:r>
      <w:r w:rsidRPr="00B01E5F">
        <w:rPr>
          <w:rFonts w:cs="Arial"/>
          <w:spacing w:val="-8"/>
          <w:lang w:val="pl-PL"/>
        </w:rPr>
        <w:t xml:space="preserve"> </w:t>
      </w:r>
      <w:r w:rsidRPr="00B01E5F">
        <w:rPr>
          <w:rFonts w:cs="Arial"/>
          <w:spacing w:val="-2"/>
          <w:lang w:val="pl-PL"/>
        </w:rPr>
        <w:t>za</w:t>
      </w:r>
      <w:r w:rsidRPr="00B01E5F">
        <w:rPr>
          <w:rFonts w:cs="Arial"/>
          <w:spacing w:val="-6"/>
          <w:lang w:val="pl-PL"/>
        </w:rPr>
        <w:t xml:space="preserve"> </w:t>
      </w:r>
      <w:r w:rsidRPr="00B01E5F">
        <w:rPr>
          <w:rFonts w:cs="Arial"/>
          <w:lang w:val="pl-PL"/>
        </w:rPr>
        <w:t>wady.</w:t>
      </w:r>
    </w:p>
    <w:p w:rsidR="00CF5453" w:rsidRPr="008D3DD2" w:rsidRDefault="00CF5453" w:rsidP="003873CC">
      <w:pPr>
        <w:pStyle w:val="Tekstpodstawowy"/>
        <w:numPr>
          <w:ilvl w:val="1"/>
          <w:numId w:val="18"/>
        </w:numPr>
        <w:tabs>
          <w:tab w:val="left" w:pos="969"/>
        </w:tabs>
        <w:spacing w:before="1" w:line="276" w:lineRule="auto"/>
        <w:ind w:right="116"/>
        <w:jc w:val="both"/>
        <w:rPr>
          <w:rFonts w:cs="Arial"/>
          <w:lang w:val="pl-PL"/>
        </w:rPr>
      </w:pPr>
      <w:r w:rsidRPr="00B01E5F">
        <w:rPr>
          <w:rFonts w:cs="Arial"/>
          <w:lang w:val="pl-PL"/>
        </w:rPr>
        <w:t>Zamawiający</w:t>
      </w:r>
      <w:r w:rsidRPr="00B01E5F">
        <w:rPr>
          <w:rFonts w:cs="Arial"/>
          <w:spacing w:val="54"/>
          <w:lang w:val="pl-PL"/>
        </w:rPr>
        <w:t xml:space="preserve"> </w:t>
      </w:r>
      <w:r w:rsidRPr="00B01E5F">
        <w:rPr>
          <w:rFonts w:cs="Arial"/>
          <w:spacing w:val="-1"/>
          <w:lang w:val="pl-PL"/>
        </w:rPr>
        <w:t>zwraca</w:t>
      </w:r>
      <w:r w:rsidRPr="00B01E5F">
        <w:rPr>
          <w:rFonts w:cs="Arial"/>
          <w:lang w:val="pl-PL"/>
        </w:rPr>
        <w:t xml:space="preserve"> </w:t>
      </w:r>
      <w:r w:rsidRPr="00B01E5F">
        <w:rPr>
          <w:rFonts w:cs="Arial"/>
          <w:spacing w:val="2"/>
          <w:lang w:val="pl-PL"/>
        </w:rPr>
        <w:t xml:space="preserve"> </w:t>
      </w:r>
      <w:r w:rsidRPr="00B01E5F">
        <w:rPr>
          <w:rFonts w:cs="Arial"/>
          <w:spacing w:val="-1"/>
          <w:lang w:val="pl-PL"/>
        </w:rPr>
        <w:t>zabezpieczenie</w:t>
      </w:r>
      <w:r w:rsidRPr="00B01E5F">
        <w:rPr>
          <w:rFonts w:cs="Arial"/>
          <w:lang w:val="pl-PL"/>
        </w:rPr>
        <w:t xml:space="preserve"> </w:t>
      </w:r>
      <w:r w:rsidRPr="00B01E5F">
        <w:rPr>
          <w:rFonts w:cs="Arial"/>
          <w:spacing w:val="2"/>
          <w:lang w:val="pl-PL"/>
        </w:rPr>
        <w:t xml:space="preserve"> </w:t>
      </w:r>
      <w:r w:rsidRPr="00B01E5F">
        <w:rPr>
          <w:rFonts w:cs="Arial"/>
          <w:lang w:val="pl-PL"/>
        </w:rPr>
        <w:t xml:space="preserve">wniesione </w:t>
      </w:r>
      <w:r w:rsidRPr="00B01E5F">
        <w:rPr>
          <w:rFonts w:cs="Arial"/>
          <w:spacing w:val="1"/>
          <w:lang w:val="pl-PL"/>
        </w:rPr>
        <w:t xml:space="preserve"> </w:t>
      </w:r>
      <w:r w:rsidRPr="00B01E5F">
        <w:rPr>
          <w:rFonts w:cs="Arial"/>
          <w:lang w:val="pl-PL"/>
        </w:rPr>
        <w:t xml:space="preserve">w  </w:t>
      </w:r>
      <w:r w:rsidRPr="00B01E5F">
        <w:rPr>
          <w:rFonts w:cs="Arial"/>
          <w:spacing w:val="-1"/>
          <w:lang w:val="pl-PL"/>
        </w:rPr>
        <w:t>pieniądzu</w:t>
      </w:r>
      <w:r w:rsidRPr="00B01E5F">
        <w:rPr>
          <w:rFonts w:cs="Arial"/>
          <w:lang w:val="pl-PL"/>
        </w:rPr>
        <w:t xml:space="preserve"> </w:t>
      </w:r>
      <w:r w:rsidRPr="00B01E5F">
        <w:rPr>
          <w:rFonts w:cs="Arial"/>
          <w:spacing w:val="2"/>
          <w:lang w:val="pl-PL"/>
        </w:rPr>
        <w:t xml:space="preserve"> </w:t>
      </w:r>
      <w:r w:rsidRPr="00B01E5F">
        <w:rPr>
          <w:rFonts w:cs="Arial"/>
          <w:lang w:val="pl-PL"/>
        </w:rPr>
        <w:t>z</w:t>
      </w:r>
      <w:r w:rsidRPr="00B01E5F">
        <w:rPr>
          <w:rFonts w:cs="Arial"/>
          <w:spacing w:val="54"/>
          <w:lang w:val="pl-PL"/>
        </w:rPr>
        <w:t xml:space="preserve"> </w:t>
      </w:r>
      <w:r w:rsidRPr="00B01E5F">
        <w:rPr>
          <w:rFonts w:cs="Arial"/>
          <w:lang w:val="pl-PL"/>
        </w:rPr>
        <w:t>odsetkami</w:t>
      </w:r>
      <w:r w:rsidRPr="00B01E5F">
        <w:rPr>
          <w:rFonts w:cs="Arial"/>
          <w:spacing w:val="55"/>
          <w:lang w:val="pl-PL"/>
        </w:rPr>
        <w:t xml:space="preserve"> </w:t>
      </w:r>
      <w:r w:rsidRPr="00B01E5F">
        <w:rPr>
          <w:rFonts w:cs="Arial"/>
          <w:lang w:val="pl-PL"/>
        </w:rPr>
        <w:t>wynikającymi</w:t>
      </w:r>
      <w:r w:rsidRPr="00B01E5F">
        <w:rPr>
          <w:rFonts w:cs="Arial"/>
          <w:spacing w:val="62"/>
          <w:w w:val="99"/>
          <w:lang w:val="pl-PL"/>
        </w:rPr>
        <w:t xml:space="preserve"> </w:t>
      </w:r>
      <w:r w:rsidRPr="00B01E5F">
        <w:rPr>
          <w:rFonts w:cs="Arial"/>
          <w:lang w:val="pl-PL"/>
        </w:rPr>
        <w:t>z</w:t>
      </w:r>
      <w:r w:rsidRPr="00B01E5F">
        <w:rPr>
          <w:rFonts w:cs="Arial"/>
          <w:spacing w:val="-7"/>
          <w:lang w:val="pl-PL"/>
        </w:rPr>
        <w:t xml:space="preserve"> </w:t>
      </w:r>
      <w:r w:rsidRPr="00B01E5F">
        <w:rPr>
          <w:rFonts w:cs="Arial"/>
          <w:spacing w:val="1"/>
          <w:lang w:val="pl-PL"/>
        </w:rPr>
        <w:t>umowy</w:t>
      </w:r>
      <w:r w:rsidRPr="00B01E5F">
        <w:rPr>
          <w:rFonts w:cs="Arial"/>
          <w:spacing w:val="4"/>
          <w:lang w:val="pl-PL"/>
        </w:rPr>
        <w:t xml:space="preserve"> </w:t>
      </w:r>
      <w:r w:rsidRPr="00B01E5F">
        <w:rPr>
          <w:rFonts w:cs="Arial"/>
          <w:lang w:val="pl-PL"/>
        </w:rPr>
        <w:t>rachunku</w:t>
      </w:r>
      <w:r w:rsidRPr="00B01E5F">
        <w:rPr>
          <w:rFonts w:cs="Arial"/>
          <w:spacing w:val="7"/>
          <w:lang w:val="pl-PL"/>
        </w:rPr>
        <w:t xml:space="preserve"> </w:t>
      </w:r>
      <w:r w:rsidRPr="00B01E5F">
        <w:rPr>
          <w:rFonts w:cs="Arial"/>
          <w:lang w:val="pl-PL"/>
        </w:rPr>
        <w:t>bankowego,</w:t>
      </w:r>
      <w:r w:rsidRPr="00B01E5F">
        <w:rPr>
          <w:rFonts w:cs="Arial"/>
          <w:spacing w:val="9"/>
          <w:lang w:val="pl-PL"/>
        </w:rPr>
        <w:t xml:space="preserve"> </w:t>
      </w:r>
      <w:r w:rsidRPr="00B01E5F">
        <w:rPr>
          <w:rFonts w:cs="Arial"/>
          <w:lang w:val="pl-PL"/>
        </w:rPr>
        <w:t>na</w:t>
      </w:r>
      <w:r w:rsidRPr="00B01E5F">
        <w:rPr>
          <w:rFonts w:cs="Arial"/>
          <w:spacing w:val="9"/>
          <w:lang w:val="pl-PL"/>
        </w:rPr>
        <w:t xml:space="preserve"> </w:t>
      </w:r>
      <w:r w:rsidRPr="00B01E5F">
        <w:rPr>
          <w:rFonts w:cs="Arial"/>
          <w:spacing w:val="-1"/>
          <w:lang w:val="pl-PL"/>
        </w:rPr>
        <w:t>którym</w:t>
      </w:r>
      <w:r w:rsidRPr="00B01E5F">
        <w:rPr>
          <w:rFonts w:cs="Arial"/>
          <w:spacing w:val="10"/>
          <w:lang w:val="pl-PL"/>
        </w:rPr>
        <w:t xml:space="preserve"> </w:t>
      </w:r>
      <w:r w:rsidRPr="00B01E5F">
        <w:rPr>
          <w:rFonts w:cs="Arial"/>
          <w:spacing w:val="-1"/>
          <w:lang w:val="pl-PL"/>
        </w:rPr>
        <w:t>było</w:t>
      </w:r>
      <w:r w:rsidRPr="00B01E5F">
        <w:rPr>
          <w:rFonts w:cs="Arial"/>
          <w:spacing w:val="15"/>
          <w:lang w:val="pl-PL"/>
        </w:rPr>
        <w:t xml:space="preserve"> </w:t>
      </w:r>
      <w:r w:rsidRPr="00B01E5F">
        <w:rPr>
          <w:rFonts w:cs="Arial"/>
          <w:spacing w:val="-1"/>
          <w:lang w:val="pl-PL"/>
        </w:rPr>
        <w:t>ono</w:t>
      </w:r>
      <w:r w:rsidRPr="00B01E5F">
        <w:rPr>
          <w:rFonts w:cs="Arial"/>
          <w:spacing w:val="8"/>
          <w:lang w:val="pl-PL"/>
        </w:rPr>
        <w:t xml:space="preserve"> </w:t>
      </w:r>
      <w:r w:rsidRPr="00B01E5F">
        <w:rPr>
          <w:rFonts w:cs="Arial"/>
          <w:lang w:val="pl-PL"/>
        </w:rPr>
        <w:t>przechowywane,</w:t>
      </w:r>
      <w:r w:rsidRPr="00B01E5F">
        <w:rPr>
          <w:rFonts w:cs="Arial"/>
          <w:spacing w:val="7"/>
          <w:lang w:val="pl-PL"/>
        </w:rPr>
        <w:t xml:space="preserve"> </w:t>
      </w:r>
      <w:r w:rsidRPr="00B01E5F">
        <w:rPr>
          <w:rFonts w:cs="Arial"/>
          <w:lang w:val="pl-PL"/>
        </w:rPr>
        <w:t>pomniejszone</w:t>
      </w:r>
      <w:r w:rsidRPr="00B01E5F">
        <w:rPr>
          <w:rFonts w:cs="Arial"/>
          <w:spacing w:val="6"/>
          <w:lang w:val="pl-PL"/>
        </w:rPr>
        <w:t xml:space="preserve"> </w:t>
      </w:r>
      <w:r w:rsidRPr="00B01E5F">
        <w:rPr>
          <w:rFonts w:cs="Arial"/>
          <w:lang w:val="pl-PL"/>
        </w:rPr>
        <w:t>o</w:t>
      </w:r>
      <w:r w:rsidRPr="00B01E5F">
        <w:rPr>
          <w:rFonts w:cs="Arial"/>
          <w:spacing w:val="9"/>
          <w:lang w:val="pl-PL"/>
        </w:rPr>
        <w:t xml:space="preserve"> </w:t>
      </w:r>
      <w:r w:rsidRPr="00B01E5F">
        <w:rPr>
          <w:rFonts w:cs="Arial"/>
          <w:spacing w:val="-1"/>
          <w:lang w:val="pl-PL"/>
        </w:rPr>
        <w:t>koszt</w:t>
      </w:r>
      <w:r w:rsidRPr="00B01E5F">
        <w:rPr>
          <w:rFonts w:cs="Arial"/>
          <w:spacing w:val="50"/>
          <w:w w:val="99"/>
          <w:lang w:val="pl-PL"/>
        </w:rPr>
        <w:t xml:space="preserve"> </w:t>
      </w:r>
      <w:r w:rsidRPr="00B01E5F">
        <w:rPr>
          <w:rFonts w:cs="Arial"/>
          <w:spacing w:val="-1"/>
          <w:lang w:val="pl-PL"/>
        </w:rPr>
        <w:t>prowadzenia</w:t>
      </w:r>
      <w:r w:rsidRPr="00B01E5F">
        <w:rPr>
          <w:rFonts w:cs="Arial"/>
          <w:spacing w:val="54"/>
          <w:lang w:val="pl-PL"/>
        </w:rPr>
        <w:t xml:space="preserve"> </w:t>
      </w:r>
      <w:r w:rsidRPr="00B01E5F">
        <w:rPr>
          <w:rFonts w:cs="Arial"/>
          <w:lang w:val="pl-PL"/>
        </w:rPr>
        <w:t>tego</w:t>
      </w:r>
      <w:r w:rsidRPr="00B01E5F">
        <w:rPr>
          <w:rFonts w:cs="Arial"/>
          <w:spacing w:val="54"/>
          <w:lang w:val="pl-PL"/>
        </w:rPr>
        <w:t xml:space="preserve"> </w:t>
      </w:r>
      <w:r w:rsidRPr="00B01E5F">
        <w:rPr>
          <w:rFonts w:cs="Arial"/>
          <w:lang w:val="pl-PL"/>
        </w:rPr>
        <w:t>rachunku</w:t>
      </w:r>
      <w:r w:rsidRPr="00B01E5F">
        <w:rPr>
          <w:rFonts w:cs="Arial"/>
          <w:spacing w:val="54"/>
          <w:lang w:val="pl-PL"/>
        </w:rPr>
        <w:t xml:space="preserve"> </w:t>
      </w:r>
      <w:r w:rsidRPr="00B01E5F">
        <w:rPr>
          <w:rFonts w:cs="Arial"/>
          <w:lang w:val="pl-PL"/>
        </w:rPr>
        <w:t>oraz</w:t>
      </w:r>
      <w:r w:rsidRPr="00B01E5F">
        <w:rPr>
          <w:rFonts w:cs="Arial"/>
          <w:spacing w:val="54"/>
          <w:lang w:val="pl-PL"/>
        </w:rPr>
        <w:t xml:space="preserve"> </w:t>
      </w:r>
      <w:r w:rsidRPr="00B01E5F">
        <w:rPr>
          <w:rFonts w:cs="Arial"/>
          <w:lang w:val="pl-PL"/>
        </w:rPr>
        <w:t>prowizji</w:t>
      </w:r>
      <w:r w:rsidRPr="00B01E5F">
        <w:rPr>
          <w:rFonts w:cs="Arial"/>
          <w:spacing w:val="54"/>
          <w:lang w:val="pl-PL"/>
        </w:rPr>
        <w:t xml:space="preserve"> </w:t>
      </w:r>
      <w:r w:rsidRPr="00B01E5F">
        <w:rPr>
          <w:rFonts w:cs="Arial"/>
          <w:lang w:val="pl-PL"/>
        </w:rPr>
        <w:t>bankowej</w:t>
      </w:r>
      <w:r w:rsidRPr="00B01E5F">
        <w:rPr>
          <w:rFonts w:cs="Arial"/>
          <w:spacing w:val="1"/>
          <w:lang w:val="pl-PL"/>
        </w:rPr>
        <w:t xml:space="preserve"> </w:t>
      </w:r>
      <w:r w:rsidRPr="00B01E5F">
        <w:rPr>
          <w:rFonts w:cs="Arial"/>
          <w:spacing w:val="-1"/>
          <w:lang w:val="pl-PL"/>
        </w:rPr>
        <w:t>za</w:t>
      </w:r>
      <w:r w:rsidRPr="00B01E5F">
        <w:rPr>
          <w:rFonts w:cs="Arial"/>
          <w:spacing w:val="1"/>
          <w:lang w:val="pl-PL"/>
        </w:rPr>
        <w:t xml:space="preserve"> </w:t>
      </w:r>
      <w:r w:rsidRPr="00B01E5F">
        <w:rPr>
          <w:rFonts w:cs="Arial"/>
          <w:spacing w:val="-1"/>
          <w:lang w:val="pl-PL"/>
        </w:rPr>
        <w:t>przelew</w:t>
      </w:r>
      <w:r w:rsidRPr="00B01E5F">
        <w:rPr>
          <w:rFonts w:cs="Arial"/>
          <w:lang w:val="pl-PL"/>
        </w:rPr>
        <w:t xml:space="preserve">  pieniędzy</w:t>
      </w:r>
      <w:r w:rsidRPr="00B01E5F">
        <w:rPr>
          <w:rFonts w:cs="Arial"/>
          <w:spacing w:val="6"/>
          <w:lang w:val="pl-PL"/>
        </w:rPr>
        <w:t xml:space="preserve"> </w:t>
      </w:r>
      <w:r w:rsidRPr="00B01E5F">
        <w:rPr>
          <w:rFonts w:cs="Arial"/>
          <w:lang w:val="pl-PL"/>
        </w:rPr>
        <w:t>na</w:t>
      </w:r>
      <w:r w:rsidRPr="00B01E5F">
        <w:rPr>
          <w:rFonts w:cs="Arial"/>
          <w:spacing w:val="54"/>
          <w:lang w:val="pl-PL"/>
        </w:rPr>
        <w:t xml:space="preserve"> </w:t>
      </w:r>
      <w:r w:rsidRPr="00B01E5F">
        <w:rPr>
          <w:rFonts w:cs="Arial"/>
          <w:lang w:val="pl-PL"/>
        </w:rPr>
        <w:t>rachunek</w:t>
      </w:r>
      <w:r w:rsidRPr="00B01E5F">
        <w:rPr>
          <w:rFonts w:cs="Arial"/>
          <w:spacing w:val="64"/>
          <w:w w:val="99"/>
          <w:lang w:val="pl-PL"/>
        </w:rPr>
        <w:t xml:space="preserve"> </w:t>
      </w:r>
      <w:r w:rsidRPr="00B01E5F">
        <w:rPr>
          <w:rFonts w:cs="Arial"/>
          <w:lang w:val="pl-PL"/>
        </w:rPr>
        <w:t>bankowy</w:t>
      </w:r>
      <w:r w:rsidRPr="00B01E5F">
        <w:rPr>
          <w:rFonts w:cs="Arial"/>
          <w:spacing w:val="-27"/>
          <w:lang w:val="pl-PL"/>
        </w:rPr>
        <w:t xml:space="preserve"> </w:t>
      </w:r>
      <w:r w:rsidRPr="00B01E5F">
        <w:rPr>
          <w:rFonts w:cs="Arial"/>
          <w:lang w:val="pl-PL"/>
        </w:rPr>
        <w:t>Wykonawcy.</w:t>
      </w:r>
    </w:p>
    <w:p w:rsidR="00CF5453" w:rsidRPr="00B01E5F" w:rsidRDefault="00CF5453">
      <w:pPr>
        <w:spacing w:before="9"/>
        <w:rPr>
          <w:rFonts w:ascii="Arial" w:hAnsi="Arial" w:cs="Arial"/>
          <w:sz w:val="20"/>
          <w:szCs w:val="20"/>
          <w:lang w:val="pl-PL"/>
        </w:rPr>
      </w:pPr>
    </w:p>
    <w:p w:rsidR="00CF5453" w:rsidRPr="00B01E5F" w:rsidRDefault="00CF5453" w:rsidP="005949A6">
      <w:pPr>
        <w:pStyle w:val="Nagwek4"/>
        <w:rPr>
          <w:lang w:val="pl-PL"/>
        </w:rPr>
      </w:pPr>
      <w:bookmarkStart w:id="31" w:name="_Toc467071548"/>
      <w:r w:rsidRPr="00B01E5F">
        <w:rPr>
          <w:lang w:val="pl-PL"/>
        </w:rPr>
        <w:t>Waluta</w:t>
      </w:r>
      <w:r w:rsidRPr="00B01E5F">
        <w:rPr>
          <w:spacing w:val="36"/>
          <w:lang w:val="pl-PL"/>
        </w:rPr>
        <w:t xml:space="preserve"> </w:t>
      </w:r>
      <w:r w:rsidRPr="00B01E5F">
        <w:rPr>
          <w:lang w:val="pl-PL"/>
        </w:rPr>
        <w:t>w</w:t>
      </w:r>
      <w:r w:rsidRPr="00B01E5F">
        <w:rPr>
          <w:spacing w:val="44"/>
          <w:lang w:val="pl-PL"/>
        </w:rPr>
        <w:t xml:space="preserve"> </w:t>
      </w:r>
      <w:r w:rsidRPr="00B01E5F">
        <w:rPr>
          <w:lang w:val="pl-PL"/>
        </w:rPr>
        <w:t>jakiej</w:t>
      </w:r>
      <w:r w:rsidRPr="00B01E5F">
        <w:rPr>
          <w:spacing w:val="37"/>
          <w:lang w:val="pl-PL"/>
        </w:rPr>
        <w:t xml:space="preserve"> </w:t>
      </w:r>
      <w:r w:rsidRPr="00B01E5F">
        <w:rPr>
          <w:lang w:val="pl-PL"/>
        </w:rPr>
        <w:t>będą</w:t>
      </w:r>
      <w:r w:rsidRPr="00B01E5F">
        <w:rPr>
          <w:spacing w:val="38"/>
          <w:lang w:val="pl-PL"/>
        </w:rPr>
        <w:t xml:space="preserve"> </w:t>
      </w:r>
      <w:r w:rsidRPr="00B01E5F">
        <w:rPr>
          <w:lang w:val="pl-PL"/>
        </w:rPr>
        <w:t>prowadzone</w:t>
      </w:r>
      <w:r w:rsidRPr="00B01E5F">
        <w:rPr>
          <w:spacing w:val="38"/>
          <w:lang w:val="pl-PL"/>
        </w:rPr>
        <w:t xml:space="preserve"> </w:t>
      </w:r>
      <w:r w:rsidRPr="00B01E5F">
        <w:rPr>
          <w:lang w:val="pl-PL"/>
        </w:rPr>
        <w:t>rozliczenia</w:t>
      </w:r>
      <w:r w:rsidRPr="00B01E5F">
        <w:rPr>
          <w:spacing w:val="38"/>
          <w:lang w:val="pl-PL"/>
        </w:rPr>
        <w:t xml:space="preserve"> </w:t>
      </w:r>
      <w:r w:rsidRPr="00B01E5F">
        <w:rPr>
          <w:lang w:val="pl-PL"/>
        </w:rPr>
        <w:t>związane</w:t>
      </w:r>
      <w:r w:rsidRPr="00B01E5F">
        <w:rPr>
          <w:spacing w:val="39"/>
          <w:lang w:val="pl-PL"/>
        </w:rPr>
        <w:t xml:space="preserve"> </w:t>
      </w:r>
      <w:r w:rsidRPr="00B01E5F">
        <w:rPr>
          <w:lang w:val="pl-PL"/>
        </w:rPr>
        <w:t>z</w:t>
      </w:r>
      <w:r w:rsidRPr="00B01E5F">
        <w:rPr>
          <w:spacing w:val="39"/>
          <w:lang w:val="pl-PL"/>
        </w:rPr>
        <w:t xml:space="preserve"> </w:t>
      </w:r>
      <w:r w:rsidRPr="00B01E5F">
        <w:rPr>
          <w:lang w:val="pl-PL"/>
        </w:rPr>
        <w:t>realizacją</w:t>
      </w:r>
      <w:r w:rsidRPr="00B01E5F">
        <w:rPr>
          <w:spacing w:val="38"/>
          <w:lang w:val="pl-PL"/>
        </w:rPr>
        <w:t xml:space="preserve"> </w:t>
      </w:r>
      <w:r w:rsidRPr="00B01E5F">
        <w:rPr>
          <w:lang w:val="pl-PL"/>
        </w:rPr>
        <w:t>niniejszego</w:t>
      </w:r>
      <w:r w:rsidRPr="00B01E5F">
        <w:rPr>
          <w:spacing w:val="75"/>
          <w:lang w:val="pl-PL"/>
        </w:rPr>
        <w:t xml:space="preserve"> </w:t>
      </w:r>
      <w:r w:rsidRPr="00B01E5F">
        <w:rPr>
          <w:lang w:val="pl-PL"/>
        </w:rPr>
        <w:t>zamówienia</w:t>
      </w:r>
      <w:r w:rsidRPr="00B01E5F">
        <w:rPr>
          <w:spacing w:val="-2"/>
          <w:lang w:val="pl-PL"/>
        </w:rPr>
        <w:t xml:space="preserve"> </w:t>
      </w:r>
      <w:r w:rsidRPr="00B01E5F">
        <w:rPr>
          <w:lang w:val="pl-PL"/>
        </w:rPr>
        <w:t>publicznego.</w:t>
      </w:r>
      <w:bookmarkEnd w:id="31"/>
    </w:p>
    <w:p w:rsidR="00CF5453" w:rsidRPr="00B01E5F" w:rsidRDefault="00CF5453" w:rsidP="00D25684">
      <w:pPr>
        <w:spacing w:before="8"/>
        <w:rPr>
          <w:rFonts w:ascii="Arial" w:hAnsi="Arial" w:cs="Arial"/>
          <w:b/>
          <w:bCs/>
          <w:sz w:val="20"/>
          <w:szCs w:val="20"/>
          <w:lang w:val="pl-PL"/>
        </w:rPr>
      </w:pPr>
    </w:p>
    <w:p w:rsidR="00CF5453" w:rsidRDefault="00CF5453" w:rsidP="00D25684">
      <w:pPr>
        <w:pStyle w:val="Tekstpodstawowy"/>
        <w:spacing w:line="277" w:lineRule="auto"/>
        <w:ind w:left="116" w:right="123" w:firstLine="0"/>
        <w:rPr>
          <w:rFonts w:cs="Arial"/>
          <w:lang w:val="pl-PL"/>
        </w:rPr>
      </w:pPr>
      <w:r w:rsidRPr="00B01E5F">
        <w:rPr>
          <w:rFonts w:cs="Arial"/>
          <w:lang w:val="pl-PL"/>
        </w:rPr>
        <w:t>Wszelkie</w:t>
      </w:r>
      <w:r w:rsidRPr="00B01E5F">
        <w:rPr>
          <w:rFonts w:cs="Arial"/>
          <w:spacing w:val="30"/>
          <w:lang w:val="pl-PL"/>
        </w:rPr>
        <w:t xml:space="preserve"> </w:t>
      </w:r>
      <w:r w:rsidRPr="00B01E5F">
        <w:rPr>
          <w:rFonts w:cs="Arial"/>
          <w:spacing w:val="-1"/>
          <w:lang w:val="pl-PL"/>
        </w:rPr>
        <w:t>rozliczenia</w:t>
      </w:r>
      <w:r w:rsidRPr="00B01E5F">
        <w:rPr>
          <w:rFonts w:cs="Arial"/>
          <w:spacing w:val="32"/>
          <w:lang w:val="pl-PL"/>
        </w:rPr>
        <w:t xml:space="preserve"> </w:t>
      </w:r>
      <w:r w:rsidRPr="00B01E5F">
        <w:rPr>
          <w:rFonts w:cs="Arial"/>
          <w:spacing w:val="-1"/>
          <w:lang w:val="pl-PL"/>
        </w:rPr>
        <w:t>związane</w:t>
      </w:r>
      <w:r w:rsidRPr="00B01E5F">
        <w:rPr>
          <w:rFonts w:cs="Arial"/>
          <w:spacing w:val="33"/>
          <w:lang w:val="pl-PL"/>
        </w:rPr>
        <w:t xml:space="preserve"> </w:t>
      </w:r>
      <w:r w:rsidRPr="00B01E5F">
        <w:rPr>
          <w:rFonts w:cs="Arial"/>
          <w:lang w:val="pl-PL"/>
        </w:rPr>
        <w:t>z</w:t>
      </w:r>
      <w:r w:rsidRPr="00B01E5F">
        <w:rPr>
          <w:rFonts w:cs="Arial"/>
          <w:spacing w:val="28"/>
          <w:lang w:val="pl-PL"/>
        </w:rPr>
        <w:t xml:space="preserve"> </w:t>
      </w:r>
      <w:r w:rsidRPr="00B01E5F">
        <w:rPr>
          <w:rFonts w:cs="Arial"/>
          <w:lang w:val="pl-PL"/>
        </w:rPr>
        <w:t>realizacją</w:t>
      </w:r>
      <w:r w:rsidRPr="00B01E5F">
        <w:rPr>
          <w:rFonts w:cs="Arial"/>
          <w:spacing w:val="33"/>
          <w:lang w:val="pl-PL"/>
        </w:rPr>
        <w:t xml:space="preserve"> </w:t>
      </w:r>
      <w:r w:rsidRPr="00B01E5F">
        <w:rPr>
          <w:rFonts w:cs="Arial"/>
          <w:lang w:val="pl-PL"/>
        </w:rPr>
        <w:t>niniejszego</w:t>
      </w:r>
      <w:r w:rsidRPr="00B01E5F">
        <w:rPr>
          <w:rFonts w:cs="Arial"/>
          <w:spacing w:val="34"/>
          <w:lang w:val="pl-PL"/>
        </w:rPr>
        <w:t xml:space="preserve"> </w:t>
      </w:r>
      <w:r w:rsidRPr="00B01E5F">
        <w:rPr>
          <w:rFonts w:cs="Arial"/>
          <w:spacing w:val="-1"/>
          <w:lang w:val="pl-PL"/>
        </w:rPr>
        <w:t>zamówienia</w:t>
      </w:r>
      <w:r w:rsidRPr="00B01E5F">
        <w:rPr>
          <w:rFonts w:cs="Arial"/>
          <w:spacing w:val="31"/>
          <w:lang w:val="pl-PL"/>
        </w:rPr>
        <w:t xml:space="preserve"> </w:t>
      </w:r>
      <w:r w:rsidRPr="00B01E5F">
        <w:rPr>
          <w:rFonts w:cs="Arial"/>
          <w:lang w:val="pl-PL"/>
        </w:rPr>
        <w:t>publicznego</w:t>
      </w:r>
      <w:r w:rsidRPr="00B01E5F">
        <w:rPr>
          <w:rFonts w:cs="Arial"/>
          <w:spacing w:val="32"/>
          <w:lang w:val="pl-PL"/>
        </w:rPr>
        <w:t xml:space="preserve"> </w:t>
      </w:r>
      <w:r w:rsidRPr="00B01E5F">
        <w:rPr>
          <w:rFonts w:cs="Arial"/>
          <w:lang w:val="pl-PL"/>
        </w:rPr>
        <w:t>dokonywane</w:t>
      </w:r>
      <w:r w:rsidRPr="00B01E5F">
        <w:rPr>
          <w:rFonts w:cs="Arial"/>
          <w:spacing w:val="31"/>
          <w:lang w:val="pl-PL"/>
        </w:rPr>
        <w:t xml:space="preserve"> </w:t>
      </w:r>
      <w:r w:rsidRPr="00B01E5F">
        <w:rPr>
          <w:rFonts w:cs="Arial"/>
          <w:lang w:val="pl-PL"/>
        </w:rPr>
        <w:t>będą</w:t>
      </w:r>
      <w:r w:rsidRPr="00B01E5F">
        <w:rPr>
          <w:rFonts w:cs="Arial"/>
          <w:spacing w:val="55"/>
          <w:w w:val="99"/>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PLN.</w:t>
      </w:r>
    </w:p>
    <w:p w:rsidR="00CF5453" w:rsidRPr="00B01E5F" w:rsidRDefault="00CF5453">
      <w:pPr>
        <w:rPr>
          <w:rFonts w:ascii="Arial" w:hAnsi="Arial" w:cs="Arial"/>
          <w:sz w:val="20"/>
          <w:szCs w:val="20"/>
          <w:lang w:val="pl-PL"/>
        </w:rPr>
      </w:pPr>
    </w:p>
    <w:p w:rsidR="00CF5453" w:rsidRPr="008C5953" w:rsidRDefault="00CF5453" w:rsidP="005949A6">
      <w:pPr>
        <w:pStyle w:val="Nagwek4"/>
      </w:pPr>
      <w:bookmarkStart w:id="32" w:name="_Toc467071549"/>
      <w:r w:rsidRPr="008C5953">
        <w:t>Opis</w:t>
      </w:r>
      <w:r w:rsidRPr="008C5953">
        <w:rPr>
          <w:spacing w:val="-2"/>
        </w:rPr>
        <w:t xml:space="preserve"> </w:t>
      </w:r>
      <w:r>
        <w:rPr>
          <w:spacing w:val="-2"/>
        </w:rPr>
        <w:t xml:space="preserve"> </w:t>
      </w:r>
      <w:r w:rsidRPr="008C5953">
        <w:t xml:space="preserve">sposobu </w:t>
      </w:r>
      <w:r>
        <w:t xml:space="preserve"> </w:t>
      </w:r>
      <w:r w:rsidRPr="008C5953">
        <w:t>przygotowania</w:t>
      </w:r>
      <w:r w:rsidRPr="008C5953">
        <w:rPr>
          <w:spacing w:val="-2"/>
        </w:rPr>
        <w:t xml:space="preserve"> </w:t>
      </w:r>
      <w:r>
        <w:rPr>
          <w:spacing w:val="-2"/>
        </w:rPr>
        <w:t xml:space="preserve"> </w:t>
      </w:r>
      <w:r w:rsidRPr="008C5953">
        <w:rPr>
          <w:spacing w:val="-2"/>
        </w:rPr>
        <w:t>oferty.</w:t>
      </w:r>
      <w:bookmarkEnd w:id="32"/>
    </w:p>
    <w:p w:rsidR="00CF5453" w:rsidRPr="008C5953" w:rsidRDefault="00CF5453" w:rsidP="00D25684">
      <w:pPr>
        <w:spacing w:before="2"/>
        <w:rPr>
          <w:rFonts w:ascii="Arial" w:hAnsi="Arial" w:cs="Arial"/>
          <w:b/>
          <w:bCs/>
          <w:sz w:val="20"/>
          <w:szCs w:val="20"/>
        </w:rPr>
      </w:pPr>
    </w:p>
    <w:p w:rsidR="00CF5453" w:rsidRPr="008C5953" w:rsidRDefault="00CF5453" w:rsidP="003873CC">
      <w:pPr>
        <w:pStyle w:val="Nagwek2"/>
        <w:numPr>
          <w:ilvl w:val="0"/>
          <w:numId w:val="17"/>
        </w:numPr>
        <w:tabs>
          <w:tab w:val="left" w:pos="544"/>
        </w:tabs>
        <w:ind w:hanging="360"/>
        <w:rPr>
          <w:rFonts w:cs="Arial"/>
          <w:b w:val="0"/>
          <w:bCs w:val="0"/>
        </w:rPr>
      </w:pPr>
      <w:r w:rsidRPr="008C5953">
        <w:rPr>
          <w:rFonts w:cs="Arial"/>
        </w:rPr>
        <w:t>Wymagania</w:t>
      </w:r>
      <w:r w:rsidRPr="008C5953">
        <w:rPr>
          <w:rFonts w:cs="Arial"/>
          <w:spacing w:val="-25"/>
        </w:rPr>
        <w:t xml:space="preserve"> </w:t>
      </w:r>
      <w:r>
        <w:rPr>
          <w:rFonts w:cs="Arial"/>
          <w:spacing w:val="-25"/>
        </w:rPr>
        <w:t xml:space="preserve"> </w:t>
      </w:r>
      <w:r w:rsidRPr="008C5953">
        <w:rPr>
          <w:rFonts w:cs="Arial"/>
        </w:rPr>
        <w:t>podstawowe.</w:t>
      </w:r>
    </w:p>
    <w:p w:rsidR="00CF5453" w:rsidRPr="008C5953" w:rsidRDefault="00CF5453" w:rsidP="00D25684">
      <w:pPr>
        <w:spacing w:before="3"/>
        <w:rPr>
          <w:rFonts w:ascii="Arial" w:hAnsi="Arial" w:cs="Arial"/>
          <w:b/>
          <w:bCs/>
          <w:sz w:val="20"/>
          <w:szCs w:val="20"/>
        </w:rPr>
      </w:pPr>
    </w:p>
    <w:p w:rsidR="00CF5453" w:rsidRPr="00B01E5F" w:rsidRDefault="00CF5453" w:rsidP="003873CC">
      <w:pPr>
        <w:pStyle w:val="Tekstpodstawowy"/>
        <w:numPr>
          <w:ilvl w:val="1"/>
          <w:numId w:val="17"/>
        </w:numPr>
        <w:tabs>
          <w:tab w:val="left" w:pos="969"/>
        </w:tabs>
        <w:rPr>
          <w:rFonts w:cs="Arial"/>
          <w:lang w:val="pl-PL"/>
        </w:rPr>
      </w:pPr>
      <w:r w:rsidRPr="00B01E5F">
        <w:rPr>
          <w:rFonts w:cs="Arial"/>
          <w:lang w:val="pl-PL"/>
        </w:rPr>
        <w:t>Każdy</w:t>
      </w:r>
      <w:r w:rsidRPr="00B01E5F">
        <w:rPr>
          <w:rFonts w:cs="Arial"/>
          <w:spacing w:val="-15"/>
          <w:lang w:val="pl-PL"/>
        </w:rPr>
        <w:t xml:space="preserve"> </w:t>
      </w:r>
      <w:r w:rsidRPr="00B01E5F">
        <w:rPr>
          <w:rFonts w:cs="Arial"/>
          <w:lang w:val="pl-PL"/>
        </w:rPr>
        <w:t>Wykonawca</w:t>
      </w:r>
      <w:r w:rsidRPr="00B01E5F">
        <w:rPr>
          <w:rFonts w:cs="Arial"/>
          <w:spacing w:val="-8"/>
          <w:lang w:val="pl-PL"/>
        </w:rPr>
        <w:t xml:space="preserve"> </w:t>
      </w:r>
      <w:r w:rsidRPr="00B01E5F">
        <w:rPr>
          <w:rFonts w:cs="Arial"/>
          <w:lang w:val="pl-PL"/>
        </w:rPr>
        <w:t>może</w:t>
      </w:r>
      <w:r w:rsidRPr="00B01E5F">
        <w:rPr>
          <w:rFonts w:cs="Arial"/>
          <w:spacing w:val="-7"/>
          <w:lang w:val="pl-PL"/>
        </w:rPr>
        <w:t xml:space="preserve"> </w:t>
      </w:r>
      <w:r w:rsidRPr="00B01E5F">
        <w:rPr>
          <w:rFonts w:cs="Arial"/>
          <w:spacing w:val="-1"/>
          <w:lang w:val="pl-PL"/>
        </w:rPr>
        <w:t>złożyć</w:t>
      </w:r>
      <w:r w:rsidRPr="00B01E5F">
        <w:rPr>
          <w:rFonts w:cs="Arial"/>
          <w:spacing w:val="-4"/>
          <w:lang w:val="pl-PL"/>
        </w:rPr>
        <w:t xml:space="preserve"> </w:t>
      </w:r>
      <w:r w:rsidRPr="00B01E5F">
        <w:rPr>
          <w:rFonts w:cs="Arial"/>
          <w:spacing w:val="-1"/>
          <w:lang w:val="pl-PL"/>
        </w:rPr>
        <w:t>tylko</w:t>
      </w:r>
      <w:r w:rsidRPr="00B01E5F">
        <w:rPr>
          <w:rFonts w:cs="Arial"/>
          <w:spacing w:val="-8"/>
          <w:lang w:val="pl-PL"/>
        </w:rPr>
        <w:t xml:space="preserve"> </w:t>
      </w:r>
      <w:r w:rsidRPr="00B01E5F">
        <w:rPr>
          <w:rFonts w:cs="Arial"/>
          <w:lang w:val="pl-PL"/>
        </w:rPr>
        <w:t>jedną</w:t>
      </w:r>
      <w:r w:rsidRPr="00B01E5F">
        <w:rPr>
          <w:rFonts w:cs="Arial"/>
          <w:spacing w:val="-8"/>
          <w:lang w:val="pl-PL"/>
        </w:rPr>
        <w:t xml:space="preserve"> </w:t>
      </w:r>
      <w:r w:rsidRPr="00B01E5F">
        <w:rPr>
          <w:rFonts w:cs="Arial"/>
          <w:lang w:val="pl-PL"/>
        </w:rPr>
        <w:t>ofertę.</w:t>
      </w:r>
    </w:p>
    <w:p w:rsidR="00CF5453" w:rsidRPr="00B01E5F" w:rsidRDefault="00CF5453" w:rsidP="003873CC">
      <w:pPr>
        <w:pStyle w:val="Tekstpodstawowy"/>
        <w:numPr>
          <w:ilvl w:val="1"/>
          <w:numId w:val="17"/>
        </w:numPr>
        <w:tabs>
          <w:tab w:val="left" w:pos="969"/>
        </w:tabs>
        <w:spacing w:before="34"/>
        <w:rPr>
          <w:rFonts w:cs="Arial"/>
          <w:lang w:val="pl-PL"/>
        </w:rPr>
      </w:pPr>
      <w:r w:rsidRPr="00B01E5F">
        <w:rPr>
          <w:rFonts w:cs="Arial"/>
          <w:lang w:val="pl-PL"/>
        </w:rPr>
        <w:t>Ofertę</w:t>
      </w:r>
      <w:r w:rsidRPr="00B01E5F">
        <w:rPr>
          <w:rFonts w:cs="Arial"/>
          <w:spacing w:val="-9"/>
          <w:lang w:val="pl-PL"/>
        </w:rPr>
        <w:t xml:space="preserve"> </w:t>
      </w:r>
      <w:r w:rsidRPr="00B01E5F">
        <w:rPr>
          <w:rFonts w:cs="Arial"/>
          <w:lang w:val="pl-PL"/>
        </w:rPr>
        <w:t>należy</w:t>
      </w:r>
      <w:r w:rsidRPr="00B01E5F">
        <w:rPr>
          <w:rFonts w:cs="Arial"/>
          <w:spacing w:val="-9"/>
          <w:lang w:val="pl-PL"/>
        </w:rPr>
        <w:t xml:space="preserve"> </w:t>
      </w:r>
      <w:r w:rsidRPr="00B01E5F">
        <w:rPr>
          <w:rFonts w:cs="Arial"/>
          <w:lang w:val="pl-PL"/>
        </w:rPr>
        <w:t>przygotować</w:t>
      </w:r>
      <w:r w:rsidRPr="00B01E5F">
        <w:rPr>
          <w:rFonts w:cs="Arial"/>
          <w:spacing w:val="-5"/>
          <w:lang w:val="pl-PL"/>
        </w:rPr>
        <w:t xml:space="preserve"> </w:t>
      </w:r>
      <w:r w:rsidRPr="00B01E5F">
        <w:rPr>
          <w:rFonts w:cs="Arial"/>
          <w:lang w:val="pl-PL"/>
        </w:rPr>
        <w:t>ściśle</w:t>
      </w:r>
      <w:r w:rsidRPr="00B01E5F">
        <w:rPr>
          <w:rFonts w:cs="Arial"/>
          <w:spacing w:val="-7"/>
          <w:lang w:val="pl-PL"/>
        </w:rPr>
        <w:t xml:space="preserve"> </w:t>
      </w:r>
      <w:r w:rsidRPr="00B01E5F">
        <w:rPr>
          <w:rFonts w:cs="Arial"/>
          <w:spacing w:val="-1"/>
          <w:lang w:val="pl-PL"/>
        </w:rPr>
        <w:t>według</w:t>
      </w:r>
      <w:r w:rsidRPr="00B01E5F">
        <w:rPr>
          <w:rFonts w:cs="Arial"/>
          <w:spacing w:val="-6"/>
          <w:lang w:val="pl-PL"/>
        </w:rPr>
        <w:t xml:space="preserve"> </w:t>
      </w:r>
      <w:r w:rsidRPr="00B01E5F">
        <w:rPr>
          <w:rFonts w:cs="Arial"/>
          <w:spacing w:val="-1"/>
          <w:lang w:val="pl-PL"/>
        </w:rPr>
        <w:t>wymagań</w:t>
      </w:r>
      <w:r w:rsidRPr="00B01E5F">
        <w:rPr>
          <w:rFonts w:cs="Arial"/>
          <w:spacing w:val="-7"/>
          <w:lang w:val="pl-PL"/>
        </w:rPr>
        <w:t xml:space="preserve"> </w:t>
      </w:r>
      <w:r w:rsidRPr="00B01E5F">
        <w:rPr>
          <w:rFonts w:cs="Arial"/>
          <w:lang w:val="pl-PL"/>
        </w:rPr>
        <w:t>określonych</w:t>
      </w:r>
      <w:r w:rsidRPr="00B01E5F">
        <w:rPr>
          <w:rFonts w:cs="Arial"/>
          <w:spacing w:val="-6"/>
          <w:lang w:val="pl-PL"/>
        </w:rPr>
        <w:t xml:space="preserve"> </w:t>
      </w:r>
      <w:r w:rsidRPr="00B01E5F">
        <w:rPr>
          <w:rFonts w:cs="Arial"/>
          <w:lang w:val="pl-PL"/>
        </w:rPr>
        <w:t>w</w:t>
      </w:r>
      <w:r w:rsidRPr="00B01E5F">
        <w:rPr>
          <w:rFonts w:cs="Arial"/>
          <w:spacing w:val="-8"/>
          <w:lang w:val="pl-PL"/>
        </w:rPr>
        <w:t xml:space="preserve"> </w:t>
      </w:r>
      <w:r w:rsidRPr="00B01E5F">
        <w:rPr>
          <w:rFonts w:cs="Arial"/>
          <w:spacing w:val="-1"/>
          <w:lang w:val="pl-PL"/>
        </w:rPr>
        <w:t xml:space="preserve">niniejszej </w:t>
      </w:r>
      <w:r w:rsidRPr="00B01E5F">
        <w:rPr>
          <w:rFonts w:cs="Arial"/>
          <w:spacing w:val="1"/>
          <w:lang w:val="pl-PL"/>
        </w:rPr>
        <w:t>IDW.</w:t>
      </w:r>
    </w:p>
    <w:p w:rsidR="00CF5453" w:rsidRPr="00B01E5F" w:rsidRDefault="00CF5453" w:rsidP="003873CC">
      <w:pPr>
        <w:pStyle w:val="Tekstpodstawowy"/>
        <w:numPr>
          <w:ilvl w:val="1"/>
          <w:numId w:val="17"/>
        </w:numPr>
        <w:tabs>
          <w:tab w:val="left" w:pos="969"/>
        </w:tabs>
        <w:spacing w:before="34" w:line="276" w:lineRule="auto"/>
        <w:ind w:right="111"/>
        <w:jc w:val="both"/>
        <w:rPr>
          <w:rFonts w:cs="Arial"/>
          <w:lang w:val="pl-PL"/>
        </w:rPr>
      </w:pPr>
      <w:r w:rsidRPr="00B01E5F">
        <w:rPr>
          <w:rFonts w:cs="Arial"/>
          <w:lang w:val="pl-PL"/>
        </w:rPr>
        <w:t>Oferta</w:t>
      </w:r>
      <w:r w:rsidRPr="00B01E5F">
        <w:rPr>
          <w:rFonts w:cs="Arial"/>
          <w:spacing w:val="49"/>
          <w:lang w:val="pl-PL"/>
        </w:rPr>
        <w:t xml:space="preserve"> </w:t>
      </w:r>
      <w:r w:rsidRPr="00B01E5F">
        <w:rPr>
          <w:rFonts w:cs="Arial"/>
          <w:spacing w:val="1"/>
          <w:lang w:val="pl-PL"/>
        </w:rPr>
        <w:t>musi</w:t>
      </w:r>
      <w:r w:rsidRPr="00B01E5F">
        <w:rPr>
          <w:rFonts w:cs="Arial"/>
          <w:spacing w:val="50"/>
          <w:lang w:val="pl-PL"/>
        </w:rPr>
        <w:t xml:space="preserve"> </w:t>
      </w:r>
      <w:r w:rsidRPr="00B01E5F">
        <w:rPr>
          <w:rFonts w:cs="Arial"/>
          <w:spacing w:val="-2"/>
          <w:lang w:val="pl-PL"/>
        </w:rPr>
        <w:t>być</w:t>
      </w:r>
      <w:r w:rsidRPr="00B01E5F">
        <w:rPr>
          <w:rFonts w:cs="Arial"/>
          <w:lang w:val="pl-PL"/>
        </w:rPr>
        <w:t xml:space="preserve">  podpisana</w:t>
      </w:r>
      <w:r w:rsidRPr="00B01E5F">
        <w:rPr>
          <w:rFonts w:cs="Arial"/>
          <w:spacing w:val="51"/>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osoby</w:t>
      </w:r>
      <w:r w:rsidRPr="00B01E5F">
        <w:rPr>
          <w:rFonts w:cs="Arial"/>
          <w:spacing w:val="53"/>
          <w:lang w:val="pl-PL"/>
        </w:rPr>
        <w:t xml:space="preserve"> </w:t>
      </w:r>
      <w:r w:rsidRPr="00B01E5F">
        <w:rPr>
          <w:rFonts w:cs="Arial"/>
          <w:spacing w:val="-1"/>
          <w:lang w:val="pl-PL"/>
        </w:rPr>
        <w:t>upoważnione</w:t>
      </w:r>
      <w:r w:rsidRPr="00B01E5F">
        <w:rPr>
          <w:rFonts w:cs="Arial"/>
          <w:spacing w:val="50"/>
          <w:lang w:val="pl-PL"/>
        </w:rPr>
        <w:t xml:space="preserve"> </w:t>
      </w:r>
      <w:r w:rsidRPr="00B01E5F">
        <w:rPr>
          <w:rFonts w:cs="Arial"/>
          <w:lang w:val="pl-PL"/>
        </w:rPr>
        <w:t>do</w:t>
      </w:r>
      <w:r w:rsidRPr="00B01E5F">
        <w:rPr>
          <w:rFonts w:cs="Arial"/>
          <w:spacing w:val="52"/>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w:t>
      </w:r>
      <w:r w:rsidRPr="00B01E5F">
        <w:rPr>
          <w:rFonts w:cs="Arial"/>
          <w:spacing w:val="50"/>
          <w:w w:val="99"/>
          <w:lang w:val="pl-PL"/>
        </w:rPr>
        <w:t xml:space="preserve"> </w:t>
      </w:r>
      <w:r w:rsidRPr="00B01E5F">
        <w:rPr>
          <w:rFonts w:cs="Arial"/>
          <w:lang w:val="pl-PL"/>
        </w:rPr>
        <w:t>(Wykonawców</w:t>
      </w:r>
      <w:r w:rsidRPr="00B01E5F">
        <w:rPr>
          <w:rFonts w:cs="Arial"/>
          <w:spacing w:val="31"/>
          <w:lang w:val="pl-PL"/>
        </w:rPr>
        <w:t xml:space="preserve"> </w:t>
      </w:r>
      <w:r w:rsidRPr="00B01E5F">
        <w:rPr>
          <w:rFonts w:cs="Arial"/>
          <w:spacing w:val="-1"/>
          <w:lang w:val="pl-PL"/>
        </w:rPr>
        <w:t>wspólnie</w:t>
      </w:r>
      <w:r w:rsidRPr="00B01E5F">
        <w:rPr>
          <w:rFonts w:cs="Arial"/>
          <w:spacing w:val="30"/>
          <w:lang w:val="pl-PL"/>
        </w:rPr>
        <w:t xml:space="preserve"> </w:t>
      </w:r>
      <w:r w:rsidRPr="00B01E5F">
        <w:rPr>
          <w:rFonts w:cs="Arial"/>
          <w:lang w:val="pl-PL"/>
        </w:rPr>
        <w:t>ubiegających</w:t>
      </w:r>
      <w:r w:rsidRPr="00B01E5F">
        <w:rPr>
          <w:rFonts w:cs="Arial"/>
          <w:spacing w:val="30"/>
          <w:lang w:val="pl-PL"/>
        </w:rPr>
        <w:t xml:space="preserve"> </w:t>
      </w:r>
      <w:r w:rsidRPr="00B01E5F">
        <w:rPr>
          <w:rFonts w:cs="Arial"/>
          <w:lang w:val="pl-PL"/>
        </w:rPr>
        <w:t>się</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udzielenie</w:t>
      </w:r>
      <w:r w:rsidRPr="00B01E5F">
        <w:rPr>
          <w:rFonts w:cs="Arial"/>
          <w:spacing w:val="33"/>
          <w:lang w:val="pl-PL"/>
        </w:rPr>
        <w:t xml:space="preserve"> </w:t>
      </w:r>
      <w:r w:rsidRPr="00B01E5F">
        <w:rPr>
          <w:rFonts w:cs="Arial"/>
          <w:spacing w:val="-1"/>
          <w:lang w:val="pl-PL"/>
        </w:rPr>
        <w:t>zamówienia</w:t>
      </w:r>
      <w:r>
        <w:rPr>
          <w:rFonts w:cs="Arial"/>
          <w:spacing w:val="-1"/>
          <w:lang w:val="pl-PL"/>
        </w:rPr>
        <w:t xml:space="preserve"> </w:t>
      </w:r>
      <w:r w:rsidRPr="00B01E5F">
        <w:rPr>
          <w:rFonts w:cs="Arial"/>
          <w:spacing w:val="-1"/>
          <w:lang w:val="pl-PL"/>
        </w:rPr>
        <w:t>).</w:t>
      </w:r>
      <w:r w:rsidRPr="00B01E5F">
        <w:rPr>
          <w:rFonts w:cs="Arial"/>
          <w:spacing w:val="31"/>
          <w:lang w:val="pl-PL"/>
        </w:rPr>
        <w:t xml:space="preserve"> </w:t>
      </w:r>
      <w:r w:rsidRPr="00B01E5F">
        <w:rPr>
          <w:rFonts w:cs="Arial"/>
          <w:spacing w:val="-1"/>
          <w:lang w:val="pl-PL"/>
        </w:rPr>
        <w:t>Oznacza</w:t>
      </w:r>
      <w:r w:rsidRPr="00B01E5F">
        <w:rPr>
          <w:rFonts w:cs="Arial"/>
          <w:spacing w:val="33"/>
          <w:lang w:val="pl-PL"/>
        </w:rPr>
        <w:t xml:space="preserve"> </w:t>
      </w:r>
      <w:r w:rsidRPr="00B01E5F">
        <w:rPr>
          <w:rFonts w:cs="Arial"/>
          <w:lang w:val="pl-PL"/>
        </w:rPr>
        <w:t>to,</w:t>
      </w:r>
      <w:r w:rsidRPr="00B01E5F">
        <w:rPr>
          <w:rFonts w:cs="Arial"/>
          <w:spacing w:val="30"/>
          <w:lang w:val="pl-PL"/>
        </w:rPr>
        <w:t xml:space="preserve"> </w:t>
      </w:r>
      <w:r w:rsidRPr="00B01E5F">
        <w:rPr>
          <w:rFonts w:cs="Arial"/>
          <w:lang w:val="pl-PL"/>
        </w:rPr>
        <w:t>iż</w:t>
      </w:r>
      <w:r w:rsidRPr="00B01E5F">
        <w:rPr>
          <w:rFonts w:cs="Arial"/>
          <w:spacing w:val="28"/>
          <w:lang w:val="pl-PL"/>
        </w:rPr>
        <w:t xml:space="preserve"> </w:t>
      </w:r>
      <w:r w:rsidRPr="00B01E5F">
        <w:rPr>
          <w:rFonts w:cs="Arial"/>
          <w:lang w:val="pl-PL"/>
        </w:rPr>
        <w:t>jeżeli</w:t>
      </w:r>
      <w:r w:rsidRPr="00B01E5F">
        <w:rPr>
          <w:rFonts w:cs="Arial"/>
          <w:spacing w:val="53"/>
          <w:w w:val="99"/>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dokumentu(ów)</w:t>
      </w:r>
      <w:r w:rsidRPr="00B01E5F">
        <w:rPr>
          <w:rFonts w:cs="Arial"/>
          <w:spacing w:val="46"/>
          <w:lang w:val="pl-PL"/>
        </w:rPr>
        <w:t xml:space="preserve"> </w:t>
      </w:r>
      <w:r w:rsidRPr="00B01E5F">
        <w:rPr>
          <w:rFonts w:cs="Arial"/>
          <w:lang w:val="pl-PL"/>
        </w:rPr>
        <w:t>określającego(ych)</w:t>
      </w:r>
      <w:r w:rsidRPr="00B01E5F">
        <w:rPr>
          <w:rFonts w:cs="Arial"/>
          <w:spacing w:val="46"/>
          <w:lang w:val="pl-PL"/>
        </w:rPr>
        <w:t xml:space="preserve"> </w:t>
      </w:r>
      <w:r w:rsidRPr="00B01E5F">
        <w:rPr>
          <w:rFonts w:cs="Arial"/>
          <w:lang w:val="pl-PL"/>
        </w:rPr>
        <w:t>status</w:t>
      </w:r>
      <w:r w:rsidRPr="00B01E5F">
        <w:rPr>
          <w:rFonts w:cs="Arial"/>
          <w:spacing w:val="47"/>
          <w:lang w:val="pl-PL"/>
        </w:rPr>
        <w:t xml:space="preserve"> </w:t>
      </w:r>
      <w:r w:rsidRPr="00B01E5F">
        <w:rPr>
          <w:rFonts w:cs="Arial"/>
          <w:lang w:val="pl-PL"/>
        </w:rPr>
        <w:t>prawny</w:t>
      </w:r>
      <w:r w:rsidRPr="00B01E5F">
        <w:rPr>
          <w:rFonts w:cs="Arial"/>
          <w:spacing w:val="48"/>
          <w:lang w:val="pl-PL"/>
        </w:rPr>
        <w:t xml:space="preserve"> </w:t>
      </w:r>
      <w:r w:rsidRPr="00B01E5F">
        <w:rPr>
          <w:rFonts w:cs="Arial"/>
          <w:spacing w:val="-1"/>
          <w:lang w:val="pl-PL"/>
        </w:rPr>
        <w:t>Wykonawcy(ów)</w:t>
      </w:r>
      <w:r w:rsidRPr="00B01E5F">
        <w:rPr>
          <w:rFonts w:cs="Arial"/>
          <w:spacing w:val="46"/>
          <w:lang w:val="pl-PL"/>
        </w:rPr>
        <w:t xml:space="preserve"> </w:t>
      </w:r>
      <w:r w:rsidRPr="00B01E5F">
        <w:rPr>
          <w:rFonts w:cs="Arial"/>
          <w:lang w:val="pl-PL"/>
        </w:rPr>
        <w:t>lub</w:t>
      </w:r>
      <w:r w:rsidRPr="00B01E5F">
        <w:rPr>
          <w:rFonts w:cs="Arial"/>
          <w:spacing w:val="46"/>
          <w:lang w:val="pl-PL"/>
        </w:rPr>
        <w:t xml:space="preserve"> </w:t>
      </w:r>
      <w:r w:rsidRPr="00B01E5F">
        <w:rPr>
          <w:rFonts w:cs="Arial"/>
          <w:lang w:val="pl-PL"/>
        </w:rPr>
        <w:t>pełnomocnictwa</w:t>
      </w:r>
      <w:r w:rsidRPr="00B01E5F">
        <w:rPr>
          <w:rFonts w:cs="Arial"/>
          <w:spacing w:val="42"/>
          <w:w w:val="99"/>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pełnomocnictw</w:t>
      </w:r>
      <w:r>
        <w:rPr>
          <w:rFonts w:cs="Arial"/>
          <w:spacing w:val="-1"/>
          <w:lang w:val="pl-PL"/>
        </w:rPr>
        <w:t xml:space="preserve"> </w:t>
      </w:r>
      <w:r w:rsidRPr="00B01E5F">
        <w:rPr>
          <w:rFonts w:cs="Arial"/>
          <w:spacing w:val="-1"/>
          <w:lang w:val="pl-PL"/>
        </w:rPr>
        <w:t>)</w:t>
      </w:r>
      <w:r w:rsidRPr="00B01E5F">
        <w:rPr>
          <w:rFonts w:cs="Arial"/>
          <w:spacing w:val="-2"/>
          <w:lang w:val="pl-PL"/>
        </w:rPr>
        <w:t xml:space="preserve"> </w:t>
      </w:r>
      <w:r w:rsidRPr="00B01E5F">
        <w:rPr>
          <w:rFonts w:cs="Arial"/>
          <w:lang w:val="pl-PL"/>
        </w:rPr>
        <w:t>wynika,</w:t>
      </w:r>
      <w:r w:rsidRPr="00B01E5F">
        <w:rPr>
          <w:rFonts w:cs="Arial"/>
          <w:spacing w:val="-5"/>
          <w:lang w:val="pl-PL"/>
        </w:rPr>
        <w:t xml:space="preserve"> </w:t>
      </w:r>
      <w:r w:rsidRPr="00B01E5F">
        <w:rPr>
          <w:rFonts w:cs="Arial"/>
          <w:lang w:val="pl-PL"/>
        </w:rPr>
        <w:t>iż</w:t>
      </w:r>
      <w:r w:rsidRPr="00B01E5F">
        <w:rPr>
          <w:rFonts w:cs="Arial"/>
          <w:spacing w:val="-5"/>
          <w:lang w:val="pl-PL"/>
        </w:rPr>
        <w:t xml:space="preserve"> </w:t>
      </w:r>
      <w:r w:rsidRPr="00B01E5F">
        <w:rPr>
          <w:rFonts w:cs="Arial"/>
          <w:lang w:val="pl-PL"/>
        </w:rPr>
        <w:t>do</w:t>
      </w:r>
      <w:r w:rsidRPr="00B01E5F">
        <w:rPr>
          <w:rFonts w:cs="Arial"/>
          <w:spacing w:val="-5"/>
          <w:lang w:val="pl-PL"/>
        </w:rPr>
        <w:t xml:space="preserve"> </w:t>
      </w:r>
      <w:r w:rsidRPr="00B01E5F">
        <w:rPr>
          <w:rFonts w:cs="Arial"/>
          <w:lang w:val="pl-PL"/>
        </w:rPr>
        <w:t>reprezentowania</w:t>
      </w:r>
      <w:r w:rsidRPr="00B01E5F">
        <w:rPr>
          <w:rFonts w:cs="Arial"/>
          <w:spacing w:val="-2"/>
          <w:lang w:val="pl-PL"/>
        </w:rPr>
        <w:t xml:space="preserve"> </w:t>
      </w:r>
      <w:r w:rsidRPr="00B01E5F">
        <w:rPr>
          <w:rFonts w:cs="Arial"/>
          <w:lang w:val="pl-PL"/>
        </w:rPr>
        <w:t>Wykonawcy(ów)</w:t>
      </w:r>
      <w:r w:rsidRPr="00B01E5F">
        <w:rPr>
          <w:rFonts w:cs="Arial"/>
          <w:spacing w:val="-4"/>
          <w:lang w:val="pl-PL"/>
        </w:rPr>
        <w:t xml:space="preserve"> </w:t>
      </w:r>
      <w:r w:rsidRPr="00B01E5F">
        <w:rPr>
          <w:rFonts w:cs="Arial"/>
          <w:lang w:val="pl-PL"/>
        </w:rPr>
        <w:t>upoważnionych</w:t>
      </w:r>
      <w:r w:rsidRPr="00B01E5F">
        <w:rPr>
          <w:rFonts w:cs="Arial"/>
          <w:spacing w:val="-5"/>
          <w:lang w:val="pl-PL"/>
        </w:rPr>
        <w:t xml:space="preserve"> </w:t>
      </w:r>
      <w:r w:rsidRPr="00B01E5F">
        <w:rPr>
          <w:rFonts w:cs="Arial"/>
          <w:lang w:val="pl-PL"/>
        </w:rPr>
        <w:t>jest</w:t>
      </w:r>
      <w:r w:rsidRPr="00B01E5F">
        <w:rPr>
          <w:rFonts w:cs="Arial"/>
          <w:spacing w:val="-5"/>
          <w:lang w:val="pl-PL"/>
        </w:rPr>
        <w:t xml:space="preserve"> </w:t>
      </w:r>
      <w:r w:rsidRPr="00B01E5F">
        <w:rPr>
          <w:rFonts w:cs="Arial"/>
          <w:lang w:val="pl-PL"/>
        </w:rPr>
        <w:t>łącznie</w:t>
      </w:r>
      <w:r w:rsidRPr="00B01E5F">
        <w:rPr>
          <w:rFonts w:cs="Arial"/>
          <w:spacing w:val="44"/>
          <w:w w:val="99"/>
          <w:lang w:val="pl-PL"/>
        </w:rPr>
        <w:t xml:space="preserve"> </w:t>
      </w:r>
      <w:r w:rsidRPr="00B01E5F">
        <w:rPr>
          <w:rFonts w:cs="Arial"/>
          <w:lang w:val="pl-PL"/>
        </w:rPr>
        <w:t>kilka</w:t>
      </w:r>
      <w:r w:rsidRPr="00B01E5F">
        <w:rPr>
          <w:rFonts w:cs="Arial"/>
          <w:spacing w:val="17"/>
          <w:lang w:val="pl-PL"/>
        </w:rPr>
        <w:t xml:space="preserve"> </w:t>
      </w:r>
      <w:r w:rsidRPr="00B01E5F">
        <w:rPr>
          <w:rFonts w:cs="Arial"/>
          <w:lang w:val="pl-PL"/>
        </w:rPr>
        <w:t>osób</w:t>
      </w:r>
      <w:r w:rsidRPr="00B01E5F">
        <w:rPr>
          <w:rFonts w:cs="Arial"/>
          <w:spacing w:val="19"/>
          <w:lang w:val="pl-PL"/>
        </w:rPr>
        <w:t xml:space="preserve"> </w:t>
      </w:r>
      <w:r w:rsidRPr="00B01E5F">
        <w:rPr>
          <w:rFonts w:cs="Arial"/>
          <w:lang w:val="pl-PL"/>
        </w:rPr>
        <w:t>dokumenty</w:t>
      </w:r>
      <w:r w:rsidRPr="00B01E5F">
        <w:rPr>
          <w:rFonts w:cs="Arial"/>
          <w:spacing w:val="17"/>
          <w:lang w:val="pl-PL"/>
        </w:rPr>
        <w:t xml:space="preserve"> </w:t>
      </w:r>
      <w:r w:rsidRPr="00B01E5F">
        <w:rPr>
          <w:rFonts w:cs="Arial"/>
          <w:lang w:val="pl-PL"/>
        </w:rPr>
        <w:t>wchodzące</w:t>
      </w:r>
      <w:r w:rsidRPr="00B01E5F">
        <w:rPr>
          <w:rFonts w:cs="Arial"/>
          <w:spacing w:val="19"/>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skład</w:t>
      </w:r>
      <w:r w:rsidRPr="00B01E5F">
        <w:rPr>
          <w:rFonts w:cs="Arial"/>
          <w:spacing w:val="17"/>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muszą</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lang w:val="pl-PL"/>
        </w:rPr>
        <w:t>podpisane</w:t>
      </w:r>
      <w:r w:rsidRPr="00B01E5F">
        <w:rPr>
          <w:rFonts w:cs="Arial"/>
          <w:spacing w:val="19"/>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wszystkie</w:t>
      </w:r>
      <w:r w:rsidRPr="00B01E5F">
        <w:rPr>
          <w:rFonts w:cs="Arial"/>
          <w:spacing w:val="18"/>
          <w:lang w:val="pl-PL"/>
        </w:rPr>
        <w:t xml:space="preserve"> </w:t>
      </w:r>
      <w:r w:rsidRPr="00B01E5F">
        <w:rPr>
          <w:rFonts w:cs="Arial"/>
          <w:lang w:val="pl-PL"/>
        </w:rPr>
        <w:t>te</w:t>
      </w:r>
      <w:r w:rsidRPr="00B01E5F">
        <w:rPr>
          <w:rFonts w:cs="Arial"/>
          <w:spacing w:val="32"/>
          <w:w w:val="99"/>
          <w:lang w:val="pl-PL"/>
        </w:rPr>
        <w:t xml:space="preserve"> </w:t>
      </w:r>
      <w:r w:rsidRPr="00B01E5F">
        <w:rPr>
          <w:rFonts w:cs="Arial"/>
          <w:spacing w:val="-1"/>
          <w:lang w:val="pl-PL"/>
        </w:rPr>
        <w:t>osoby.</w:t>
      </w:r>
    </w:p>
    <w:p w:rsidR="00CF5453" w:rsidRPr="00B01E5F" w:rsidRDefault="00CF5453" w:rsidP="003873CC">
      <w:pPr>
        <w:pStyle w:val="Tekstpodstawowy"/>
        <w:numPr>
          <w:ilvl w:val="1"/>
          <w:numId w:val="17"/>
        </w:numPr>
        <w:tabs>
          <w:tab w:val="left" w:pos="969"/>
        </w:tabs>
        <w:spacing w:line="276" w:lineRule="auto"/>
        <w:ind w:right="116"/>
        <w:jc w:val="both"/>
        <w:rPr>
          <w:rFonts w:cs="Arial"/>
          <w:lang w:val="pl-PL"/>
        </w:rPr>
      </w:pPr>
      <w:r w:rsidRPr="00B01E5F">
        <w:rPr>
          <w:rFonts w:cs="Arial"/>
          <w:spacing w:val="-1"/>
          <w:lang w:val="pl-PL"/>
        </w:rPr>
        <w:t>Upoważnienie</w:t>
      </w:r>
      <w:r w:rsidRPr="00B01E5F">
        <w:rPr>
          <w:rFonts w:cs="Arial"/>
          <w:spacing w:val="53"/>
          <w:lang w:val="pl-PL"/>
        </w:rPr>
        <w:t xml:space="preserve"> </w:t>
      </w:r>
      <w:r w:rsidRPr="00B01E5F">
        <w:rPr>
          <w:rFonts w:cs="Arial"/>
          <w:lang w:val="pl-PL"/>
        </w:rPr>
        <w:t>osób</w:t>
      </w:r>
      <w:r w:rsidRPr="00B01E5F">
        <w:rPr>
          <w:rFonts w:cs="Arial"/>
          <w:spacing w:val="52"/>
          <w:lang w:val="pl-PL"/>
        </w:rPr>
        <w:t xml:space="preserve"> </w:t>
      </w:r>
      <w:r w:rsidRPr="00B01E5F">
        <w:rPr>
          <w:rFonts w:cs="Arial"/>
          <w:spacing w:val="-1"/>
          <w:lang w:val="pl-PL"/>
        </w:rPr>
        <w:t>podpisujących</w:t>
      </w:r>
      <w:r w:rsidRPr="00B01E5F">
        <w:rPr>
          <w:rFonts w:cs="Arial"/>
          <w:spacing w:val="53"/>
          <w:lang w:val="pl-PL"/>
        </w:rPr>
        <w:t xml:space="preserve"> </w:t>
      </w:r>
      <w:r w:rsidRPr="00B01E5F">
        <w:rPr>
          <w:rFonts w:cs="Arial"/>
          <w:lang w:val="pl-PL"/>
        </w:rPr>
        <w:t>ofertę</w:t>
      </w:r>
      <w:r w:rsidRPr="00B01E5F">
        <w:rPr>
          <w:rFonts w:cs="Arial"/>
          <w:spacing w:val="53"/>
          <w:lang w:val="pl-PL"/>
        </w:rPr>
        <w:t xml:space="preserve"> </w:t>
      </w:r>
      <w:r w:rsidRPr="00B01E5F">
        <w:rPr>
          <w:rFonts w:cs="Arial"/>
          <w:lang w:val="pl-PL"/>
        </w:rPr>
        <w:t>do</w:t>
      </w:r>
      <w:r w:rsidRPr="00B01E5F">
        <w:rPr>
          <w:rFonts w:cs="Arial"/>
          <w:spacing w:val="53"/>
          <w:lang w:val="pl-PL"/>
        </w:rPr>
        <w:t xml:space="preserve"> </w:t>
      </w:r>
      <w:r w:rsidRPr="00B01E5F">
        <w:rPr>
          <w:rFonts w:cs="Arial"/>
          <w:lang w:val="pl-PL"/>
        </w:rPr>
        <w:t>jej</w:t>
      </w:r>
      <w:r w:rsidRPr="00B01E5F">
        <w:rPr>
          <w:rFonts w:cs="Arial"/>
          <w:spacing w:val="54"/>
          <w:lang w:val="pl-PL"/>
        </w:rPr>
        <w:t xml:space="preserve"> </w:t>
      </w:r>
      <w:r w:rsidRPr="00B01E5F">
        <w:rPr>
          <w:rFonts w:cs="Arial"/>
          <w:spacing w:val="-1"/>
          <w:lang w:val="pl-PL"/>
        </w:rPr>
        <w:t>podpisania</w:t>
      </w:r>
      <w:r w:rsidRPr="00B01E5F">
        <w:rPr>
          <w:rFonts w:cs="Arial"/>
          <w:spacing w:val="53"/>
          <w:lang w:val="pl-PL"/>
        </w:rPr>
        <w:t xml:space="preserve"> </w:t>
      </w:r>
      <w:r w:rsidRPr="00B01E5F">
        <w:rPr>
          <w:rFonts w:cs="Arial"/>
          <w:spacing w:val="1"/>
          <w:lang w:val="pl-PL"/>
        </w:rPr>
        <w:t>musi</w:t>
      </w:r>
      <w:r w:rsidRPr="00B01E5F">
        <w:rPr>
          <w:rFonts w:cs="Arial"/>
          <w:spacing w:val="52"/>
          <w:lang w:val="pl-PL"/>
        </w:rPr>
        <w:t xml:space="preserve"> </w:t>
      </w:r>
      <w:r w:rsidRPr="00B01E5F">
        <w:rPr>
          <w:rFonts w:cs="Arial"/>
          <w:spacing w:val="-1"/>
          <w:lang w:val="pl-PL"/>
        </w:rPr>
        <w:t>bezpośrednio</w:t>
      </w:r>
      <w:r w:rsidRPr="00B01E5F">
        <w:rPr>
          <w:rFonts w:cs="Arial"/>
          <w:lang w:val="pl-PL"/>
        </w:rPr>
        <w:t xml:space="preserve">  </w:t>
      </w:r>
      <w:r w:rsidRPr="00B01E5F">
        <w:rPr>
          <w:rFonts w:cs="Arial"/>
          <w:spacing w:val="-1"/>
          <w:lang w:val="pl-PL"/>
        </w:rPr>
        <w:t>wynikać</w:t>
      </w:r>
      <w:r w:rsidRPr="00B01E5F">
        <w:rPr>
          <w:rFonts w:cs="Arial"/>
          <w:spacing w:val="92"/>
          <w:w w:val="99"/>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dokumentów</w:t>
      </w:r>
      <w:r w:rsidRPr="00B01E5F">
        <w:rPr>
          <w:rFonts w:cs="Arial"/>
          <w:spacing w:val="12"/>
          <w:lang w:val="pl-PL"/>
        </w:rPr>
        <w:t xml:space="preserve"> </w:t>
      </w:r>
      <w:r w:rsidRPr="00B01E5F">
        <w:rPr>
          <w:rFonts w:cs="Arial"/>
          <w:lang w:val="pl-PL"/>
        </w:rPr>
        <w:t>dołączonych</w:t>
      </w:r>
      <w:r w:rsidRPr="00B01E5F">
        <w:rPr>
          <w:rFonts w:cs="Arial"/>
          <w:spacing w:val="15"/>
          <w:lang w:val="pl-PL"/>
        </w:rPr>
        <w:t xml:space="preserve"> </w:t>
      </w:r>
      <w:r w:rsidRPr="00B01E5F">
        <w:rPr>
          <w:rFonts w:cs="Arial"/>
          <w:lang w:val="pl-PL"/>
        </w:rPr>
        <w:t>do</w:t>
      </w:r>
      <w:r w:rsidRPr="00B01E5F">
        <w:rPr>
          <w:rFonts w:cs="Arial"/>
          <w:spacing w:val="14"/>
          <w:lang w:val="pl-PL"/>
        </w:rPr>
        <w:t xml:space="preserve"> </w:t>
      </w:r>
      <w:r w:rsidRPr="00B01E5F">
        <w:rPr>
          <w:rFonts w:cs="Arial"/>
          <w:spacing w:val="-1"/>
          <w:lang w:val="pl-PL"/>
        </w:rPr>
        <w:t>oferty.</w:t>
      </w:r>
      <w:r w:rsidRPr="00B01E5F">
        <w:rPr>
          <w:rFonts w:cs="Arial"/>
          <w:spacing w:val="15"/>
          <w:lang w:val="pl-PL"/>
        </w:rPr>
        <w:t xml:space="preserve"> </w:t>
      </w:r>
      <w:r w:rsidRPr="00B01E5F">
        <w:rPr>
          <w:rFonts w:cs="Arial"/>
          <w:lang w:val="pl-PL"/>
        </w:rPr>
        <w:t>Oznacza</w:t>
      </w:r>
      <w:r w:rsidRPr="00B01E5F">
        <w:rPr>
          <w:rFonts w:cs="Arial"/>
          <w:spacing w:val="14"/>
          <w:lang w:val="pl-PL"/>
        </w:rPr>
        <w:t xml:space="preserve"> </w:t>
      </w:r>
      <w:r w:rsidRPr="00B01E5F">
        <w:rPr>
          <w:rFonts w:cs="Arial"/>
          <w:lang w:val="pl-PL"/>
        </w:rPr>
        <w:t>to,</w:t>
      </w:r>
      <w:r w:rsidRPr="00B01E5F">
        <w:rPr>
          <w:rFonts w:cs="Arial"/>
          <w:spacing w:val="16"/>
          <w:lang w:val="pl-PL"/>
        </w:rPr>
        <w:t xml:space="preserve"> </w:t>
      </w:r>
      <w:r w:rsidRPr="00B01E5F">
        <w:rPr>
          <w:rFonts w:cs="Arial"/>
          <w:lang w:val="pl-PL"/>
        </w:rPr>
        <w:t>że</w:t>
      </w:r>
      <w:r w:rsidRPr="00B01E5F">
        <w:rPr>
          <w:rFonts w:cs="Arial"/>
          <w:spacing w:val="15"/>
          <w:lang w:val="pl-PL"/>
        </w:rPr>
        <w:t xml:space="preserve"> </w:t>
      </w:r>
      <w:r w:rsidRPr="00B01E5F">
        <w:rPr>
          <w:rFonts w:cs="Arial"/>
          <w:spacing w:val="-1"/>
          <w:lang w:val="pl-PL"/>
        </w:rPr>
        <w:t>jeżeli</w:t>
      </w:r>
      <w:r w:rsidRPr="00B01E5F">
        <w:rPr>
          <w:rFonts w:cs="Arial"/>
          <w:spacing w:val="14"/>
          <w:lang w:val="pl-PL"/>
        </w:rPr>
        <w:t xml:space="preserve"> </w:t>
      </w:r>
      <w:r w:rsidRPr="00B01E5F">
        <w:rPr>
          <w:rFonts w:cs="Arial"/>
          <w:spacing w:val="-1"/>
          <w:lang w:val="pl-PL"/>
        </w:rPr>
        <w:t>upoważnienie</w:t>
      </w:r>
      <w:r w:rsidRPr="00B01E5F">
        <w:rPr>
          <w:rFonts w:cs="Arial"/>
          <w:spacing w:val="15"/>
          <w:lang w:val="pl-PL"/>
        </w:rPr>
        <w:t xml:space="preserve"> </w:t>
      </w:r>
      <w:r w:rsidRPr="00B01E5F">
        <w:rPr>
          <w:rFonts w:cs="Arial"/>
          <w:lang w:val="pl-PL"/>
        </w:rPr>
        <w:t>takie</w:t>
      </w:r>
      <w:r w:rsidRPr="00B01E5F">
        <w:rPr>
          <w:rFonts w:cs="Arial"/>
          <w:spacing w:val="14"/>
          <w:lang w:val="pl-PL"/>
        </w:rPr>
        <w:t xml:space="preserve"> </w:t>
      </w:r>
      <w:r w:rsidRPr="00B01E5F">
        <w:rPr>
          <w:rFonts w:cs="Arial"/>
          <w:spacing w:val="-1"/>
          <w:lang w:val="pl-PL"/>
        </w:rPr>
        <w:t>nie</w:t>
      </w:r>
      <w:r w:rsidRPr="00B01E5F">
        <w:rPr>
          <w:rFonts w:cs="Arial"/>
          <w:spacing w:val="18"/>
          <w:lang w:val="pl-PL"/>
        </w:rPr>
        <w:t xml:space="preserve"> </w:t>
      </w:r>
      <w:r w:rsidRPr="00B01E5F">
        <w:rPr>
          <w:rFonts w:cs="Arial"/>
          <w:spacing w:val="-1"/>
          <w:lang w:val="pl-PL"/>
        </w:rPr>
        <w:t>wynika</w:t>
      </w:r>
      <w:r w:rsidRPr="00B01E5F">
        <w:rPr>
          <w:rFonts w:cs="Arial"/>
          <w:spacing w:val="70"/>
          <w:w w:val="99"/>
          <w:lang w:val="pl-PL"/>
        </w:rPr>
        <w:t xml:space="preserve"> </w:t>
      </w:r>
      <w:r w:rsidRPr="00B01E5F">
        <w:rPr>
          <w:rFonts w:cs="Arial"/>
          <w:lang w:val="pl-PL"/>
        </w:rPr>
        <w:t>wprost</w:t>
      </w:r>
      <w:r w:rsidRPr="00B01E5F">
        <w:rPr>
          <w:rFonts w:cs="Arial"/>
          <w:spacing w:val="2"/>
          <w:lang w:val="pl-PL"/>
        </w:rPr>
        <w:t xml:space="preserve"> </w:t>
      </w:r>
      <w:r w:rsidRPr="00B01E5F">
        <w:rPr>
          <w:rFonts w:cs="Arial"/>
          <w:lang w:val="pl-PL"/>
        </w:rPr>
        <w:t>z  dokumentu</w:t>
      </w:r>
      <w:r w:rsidRPr="00B01E5F">
        <w:rPr>
          <w:rFonts w:cs="Arial"/>
          <w:spacing w:val="1"/>
          <w:lang w:val="pl-PL"/>
        </w:rPr>
        <w:t xml:space="preserve"> </w:t>
      </w:r>
      <w:r w:rsidRPr="00B01E5F">
        <w:rPr>
          <w:rFonts w:cs="Arial"/>
          <w:lang w:val="pl-PL"/>
        </w:rPr>
        <w:t>stwierdzającego</w:t>
      </w:r>
      <w:r w:rsidRPr="00B01E5F">
        <w:rPr>
          <w:rFonts w:cs="Arial"/>
          <w:spacing w:val="55"/>
          <w:lang w:val="pl-PL"/>
        </w:rPr>
        <w:t xml:space="preserve"> </w:t>
      </w:r>
      <w:r w:rsidRPr="00B01E5F">
        <w:rPr>
          <w:rFonts w:cs="Arial"/>
          <w:lang w:val="pl-PL"/>
        </w:rPr>
        <w:t>status</w:t>
      </w:r>
      <w:r w:rsidRPr="00B01E5F">
        <w:rPr>
          <w:rFonts w:cs="Arial"/>
          <w:spacing w:val="1"/>
          <w:lang w:val="pl-PL"/>
        </w:rPr>
        <w:t xml:space="preserve"> </w:t>
      </w:r>
      <w:r w:rsidRPr="00B01E5F">
        <w:rPr>
          <w:rFonts w:cs="Arial"/>
          <w:lang w:val="pl-PL"/>
        </w:rPr>
        <w:t>prawny Wykonawcy</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odpisu</w:t>
      </w:r>
      <w:r w:rsidRPr="00B01E5F">
        <w:rPr>
          <w:rFonts w:cs="Arial"/>
          <w:spacing w:val="3"/>
          <w:lang w:val="pl-PL"/>
        </w:rPr>
        <w:t xml:space="preserve"> </w:t>
      </w:r>
      <w:r w:rsidRPr="00B01E5F">
        <w:rPr>
          <w:rFonts w:cs="Arial"/>
          <w:lang w:val="pl-PL"/>
        </w:rPr>
        <w:t>z</w:t>
      </w:r>
      <w:r w:rsidRPr="00B01E5F">
        <w:rPr>
          <w:rFonts w:cs="Arial"/>
          <w:spacing w:val="1"/>
          <w:lang w:val="pl-PL"/>
        </w:rPr>
        <w:t xml:space="preserve"> </w:t>
      </w:r>
      <w:r w:rsidRPr="00B01E5F">
        <w:rPr>
          <w:rFonts w:cs="Arial"/>
          <w:spacing w:val="-1"/>
          <w:lang w:val="pl-PL"/>
        </w:rPr>
        <w:t>właściwego</w:t>
      </w:r>
      <w:r w:rsidRPr="00B01E5F">
        <w:rPr>
          <w:rFonts w:cs="Arial"/>
          <w:spacing w:val="66"/>
          <w:w w:val="99"/>
          <w:lang w:val="pl-PL"/>
        </w:rPr>
        <w:t xml:space="preserve"> </w:t>
      </w:r>
      <w:r w:rsidRPr="00B01E5F">
        <w:rPr>
          <w:rFonts w:cs="Arial"/>
          <w:lang w:val="pl-PL"/>
        </w:rPr>
        <w:t>rejestru</w:t>
      </w:r>
      <w:r>
        <w:rPr>
          <w:rFonts w:cs="Arial"/>
          <w:lang w:val="pl-PL"/>
        </w:rPr>
        <w:t xml:space="preserve"> </w:t>
      </w:r>
      <w:r w:rsidRPr="00B01E5F">
        <w:rPr>
          <w:rFonts w:cs="Arial"/>
          <w:lang w:val="pl-PL"/>
        </w:rPr>
        <w:t>)</w:t>
      </w:r>
      <w:r w:rsidRPr="00B01E5F">
        <w:rPr>
          <w:rFonts w:cs="Arial"/>
          <w:spacing w:val="41"/>
          <w:lang w:val="pl-PL"/>
        </w:rPr>
        <w:t xml:space="preserve"> </w:t>
      </w:r>
      <w:r w:rsidRPr="00B01E5F">
        <w:rPr>
          <w:rFonts w:cs="Arial"/>
          <w:lang w:val="pl-PL"/>
        </w:rPr>
        <w:t>to</w:t>
      </w:r>
      <w:r w:rsidRPr="00B01E5F">
        <w:rPr>
          <w:rFonts w:cs="Arial"/>
          <w:spacing w:val="41"/>
          <w:lang w:val="pl-PL"/>
        </w:rPr>
        <w:t xml:space="preserve"> </w:t>
      </w:r>
      <w:r w:rsidRPr="00B01E5F">
        <w:rPr>
          <w:rFonts w:cs="Arial"/>
          <w:lang w:val="pl-PL"/>
        </w:rPr>
        <w:t>do</w:t>
      </w:r>
      <w:r w:rsidRPr="00B01E5F">
        <w:rPr>
          <w:rFonts w:cs="Arial"/>
          <w:spacing w:val="42"/>
          <w:lang w:val="pl-PL"/>
        </w:rPr>
        <w:t xml:space="preserve"> </w:t>
      </w:r>
      <w:r w:rsidRPr="00B01E5F">
        <w:rPr>
          <w:rFonts w:cs="Arial"/>
          <w:lang w:val="pl-PL"/>
        </w:rPr>
        <w:t>oferty</w:t>
      </w:r>
      <w:r w:rsidRPr="00B01E5F">
        <w:rPr>
          <w:rFonts w:cs="Arial"/>
          <w:spacing w:val="38"/>
          <w:lang w:val="pl-PL"/>
        </w:rPr>
        <w:t xml:space="preserve"> </w:t>
      </w:r>
      <w:r w:rsidRPr="00B01E5F">
        <w:rPr>
          <w:rFonts w:cs="Arial"/>
          <w:lang w:val="pl-PL"/>
        </w:rPr>
        <w:t>należy</w:t>
      </w:r>
      <w:r w:rsidRPr="00B01E5F">
        <w:rPr>
          <w:rFonts w:cs="Arial"/>
          <w:spacing w:val="40"/>
          <w:lang w:val="pl-PL"/>
        </w:rPr>
        <w:t xml:space="preserve"> </w:t>
      </w:r>
      <w:r w:rsidRPr="00B01E5F">
        <w:rPr>
          <w:rFonts w:cs="Arial"/>
          <w:lang w:val="pl-PL"/>
        </w:rPr>
        <w:t>dołączyć</w:t>
      </w:r>
      <w:r w:rsidRPr="00B01E5F">
        <w:rPr>
          <w:rFonts w:cs="Arial"/>
          <w:spacing w:val="41"/>
          <w:lang w:val="pl-PL"/>
        </w:rPr>
        <w:t xml:space="preserve"> </w:t>
      </w:r>
      <w:r w:rsidRPr="00B01E5F">
        <w:rPr>
          <w:rFonts w:cs="Arial"/>
          <w:lang w:val="pl-PL"/>
        </w:rPr>
        <w:t>pełnomocnictwo</w:t>
      </w:r>
      <w:r w:rsidRPr="00B01E5F">
        <w:rPr>
          <w:rFonts w:cs="Arial"/>
          <w:spacing w:val="43"/>
          <w:lang w:val="pl-PL"/>
        </w:rPr>
        <w:t xml:space="preserve"> </w:t>
      </w:r>
      <w:r w:rsidRPr="00B01E5F">
        <w:rPr>
          <w:rFonts w:cs="Arial"/>
          <w:spacing w:val="-1"/>
          <w:lang w:val="pl-PL"/>
        </w:rPr>
        <w:t>wystawione</w:t>
      </w:r>
      <w:r w:rsidRPr="00B01E5F">
        <w:rPr>
          <w:rFonts w:cs="Arial"/>
          <w:spacing w:val="42"/>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osoby</w:t>
      </w:r>
      <w:r w:rsidRPr="00B01E5F">
        <w:rPr>
          <w:rFonts w:cs="Arial"/>
          <w:spacing w:val="40"/>
          <w:lang w:val="pl-PL"/>
        </w:rPr>
        <w:t xml:space="preserve"> </w:t>
      </w:r>
      <w:r w:rsidRPr="00B01E5F">
        <w:rPr>
          <w:rFonts w:cs="Arial"/>
          <w:lang w:val="pl-PL"/>
        </w:rPr>
        <w:t>do</w:t>
      </w:r>
      <w:r w:rsidRPr="00B01E5F">
        <w:rPr>
          <w:rFonts w:cs="Arial"/>
          <w:spacing w:val="41"/>
          <w:lang w:val="pl-PL"/>
        </w:rPr>
        <w:t xml:space="preserve"> </w:t>
      </w:r>
      <w:r w:rsidRPr="00B01E5F">
        <w:rPr>
          <w:rFonts w:cs="Arial"/>
          <w:lang w:val="pl-PL"/>
        </w:rPr>
        <w:t>tego</w:t>
      </w:r>
      <w:r w:rsidRPr="00B01E5F">
        <w:rPr>
          <w:rFonts w:cs="Arial"/>
          <w:spacing w:val="44"/>
          <w:w w:val="99"/>
          <w:lang w:val="pl-PL"/>
        </w:rPr>
        <w:t xml:space="preserve"> </w:t>
      </w:r>
      <w:r w:rsidRPr="00B01E5F">
        <w:rPr>
          <w:rFonts w:cs="Arial"/>
          <w:spacing w:val="-1"/>
          <w:lang w:val="pl-PL"/>
        </w:rPr>
        <w:t>upoważnione.</w:t>
      </w:r>
    </w:p>
    <w:p w:rsidR="00CF5453" w:rsidRPr="00B01E5F" w:rsidRDefault="00CF5453" w:rsidP="003873CC">
      <w:pPr>
        <w:pStyle w:val="Tekstpodstawowy"/>
        <w:numPr>
          <w:ilvl w:val="1"/>
          <w:numId w:val="17"/>
        </w:numPr>
        <w:tabs>
          <w:tab w:val="left" w:pos="969"/>
        </w:tabs>
        <w:spacing w:line="275" w:lineRule="auto"/>
        <w:ind w:right="114"/>
        <w:jc w:val="both"/>
        <w:rPr>
          <w:rFonts w:cs="Arial"/>
          <w:lang w:val="pl-PL"/>
        </w:rPr>
      </w:pPr>
      <w:r w:rsidRPr="00B01E5F">
        <w:rPr>
          <w:rFonts w:cs="Arial"/>
          <w:lang w:val="pl-PL"/>
        </w:rPr>
        <w:t xml:space="preserve">Załączniki </w:t>
      </w:r>
      <w:r w:rsidRPr="00B01E5F">
        <w:rPr>
          <w:rFonts w:cs="Arial"/>
          <w:spacing w:val="8"/>
          <w:lang w:val="pl-PL"/>
        </w:rPr>
        <w:t xml:space="preserve"> </w:t>
      </w:r>
      <w:r w:rsidRPr="00B01E5F">
        <w:rPr>
          <w:rFonts w:cs="Arial"/>
          <w:lang w:val="pl-PL"/>
        </w:rPr>
        <w:t xml:space="preserve">dołączone </w:t>
      </w:r>
      <w:r w:rsidRPr="00B01E5F">
        <w:rPr>
          <w:rFonts w:cs="Arial"/>
          <w:spacing w:val="8"/>
          <w:lang w:val="pl-PL"/>
        </w:rPr>
        <w:t xml:space="preserve"> </w:t>
      </w:r>
      <w:r w:rsidRPr="00B01E5F">
        <w:rPr>
          <w:rFonts w:cs="Arial"/>
          <w:lang w:val="pl-PL"/>
        </w:rPr>
        <w:t xml:space="preserve">do </w:t>
      </w:r>
      <w:r w:rsidRPr="00B01E5F">
        <w:rPr>
          <w:rFonts w:cs="Arial"/>
          <w:spacing w:val="11"/>
          <w:lang w:val="pl-PL"/>
        </w:rPr>
        <w:t xml:space="preserve"> </w:t>
      </w:r>
      <w:r w:rsidRPr="00B01E5F">
        <w:rPr>
          <w:rFonts w:cs="Arial"/>
          <w:spacing w:val="-1"/>
          <w:lang w:val="pl-PL"/>
        </w:rPr>
        <w:t>niniejszej</w:t>
      </w:r>
      <w:r w:rsidRPr="00B01E5F">
        <w:rPr>
          <w:rFonts w:cs="Arial"/>
          <w:lang w:val="pl-PL"/>
        </w:rPr>
        <w:t xml:space="preserve"> </w:t>
      </w:r>
      <w:r w:rsidRPr="00B01E5F">
        <w:rPr>
          <w:rFonts w:cs="Arial"/>
          <w:spacing w:val="9"/>
          <w:lang w:val="pl-PL"/>
        </w:rPr>
        <w:t xml:space="preserve"> </w:t>
      </w:r>
      <w:r w:rsidRPr="00B01E5F">
        <w:rPr>
          <w:rFonts w:cs="Arial"/>
          <w:spacing w:val="-1"/>
          <w:lang w:val="pl-PL"/>
        </w:rPr>
        <w:t>IDW</w:t>
      </w:r>
      <w:r w:rsidRPr="00B01E5F">
        <w:rPr>
          <w:rFonts w:cs="Arial"/>
          <w:lang w:val="pl-PL"/>
        </w:rPr>
        <w:t xml:space="preserve"> </w:t>
      </w:r>
      <w:r w:rsidRPr="00B01E5F">
        <w:rPr>
          <w:rFonts w:cs="Arial"/>
          <w:spacing w:val="17"/>
          <w:lang w:val="pl-PL"/>
        </w:rPr>
        <w:t xml:space="preserve"> </w:t>
      </w:r>
      <w:r w:rsidRPr="00B01E5F">
        <w:rPr>
          <w:rFonts w:cs="Arial"/>
          <w:lang w:val="pl-PL"/>
        </w:rPr>
        <w:t xml:space="preserve">powinny </w:t>
      </w:r>
      <w:r w:rsidRPr="00B01E5F">
        <w:rPr>
          <w:rFonts w:cs="Arial"/>
          <w:spacing w:val="7"/>
          <w:lang w:val="pl-PL"/>
        </w:rPr>
        <w:t xml:space="preserve"> </w:t>
      </w:r>
      <w:r w:rsidRPr="00B01E5F">
        <w:rPr>
          <w:rFonts w:cs="Arial"/>
          <w:lang w:val="pl-PL"/>
        </w:rPr>
        <w:t xml:space="preserve">zostać </w:t>
      </w:r>
      <w:r w:rsidRPr="00B01E5F">
        <w:rPr>
          <w:rFonts w:cs="Arial"/>
          <w:spacing w:val="11"/>
          <w:lang w:val="pl-PL"/>
        </w:rPr>
        <w:t xml:space="preserve"> </w:t>
      </w:r>
      <w:r w:rsidRPr="00B01E5F">
        <w:rPr>
          <w:rFonts w:cs="Arial"/>
          <w:spacing w:val="-1"/>
          <w:lang w:val="pl-PL"/>
        </w:rPr>
        <w:t>wypełnione</w:t>
      </w:r>
      <w:r w:rsidRPr="00B01E5F">
        <w:rPr>
          <w:rFonts w:cs="Arial"/>
          <w:lang w:val="pl-PL"/>
        </w:rPr>
        <w:t xml:space="preserve"> </w:t>
      </w:r>
      <w:r w:rsidRPr="00B01E5F">
        <w:rPr>
          <w:rFonts w:cs="Arial"/>
          <w:spacing w:val="10"/>
          <w:lang w:val="pl-PL"/>
        </w:rPr>
        <w:t xml:space="preserve"> </w:t>
      </w:r>
      <w:r w:rsidRPr="00B01E5F">
        <w:rPr>
          <w:rFonts w:cs="Arial"/>
          <w:lang w:val="pl-PL"/>
        </w:rPr>
        <w:t xml:space="preserve">przez </w:t>
      </w:r>
      <w:r w:rsidRPr="00B01E5F">
        <w:rPr>
          <w:rFonts w:cs="Arial"/>
          <w:spacing w:val="14"/>
          <w:lang w:val="pl-PL"/>
        </w:rPr>
        <w:t xml:space="preserve"> </w:t>
      </w:r>
      <w:r w:rsidRPr="00B01E5F">
        <w:rPr>
          <w:rFonts w:cs="Arial"/>
          <w:spacing w:val="-1"/>
          <w:lang w:val="pl-PL"/>
        </w:rPr>
        <w:t>Wykonawcę</w:t>
      </w:r>
      <w:r w:rsidRPr="00B01E5F">
        <w:rPr>
          <w:rFonts w:cs="Arial"/>
          <w:spacing w:val="60"/>
          <w:w w:val="99"/>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dołączone</w:t>
      </w:r>
      <w:r w:rsidRPr="00B01E5F">
        <w:rPr>
          <w:rFonts w:cs="Arial"/>
          <w:spacing w:val="-7"/>
          <w:lang w:val="pl-PL"/>
        </w:rPr>
        <w:t xml:space="preserve"> </w:t>
      </w:r>
      <w:r w:rsidRPr="00B01E5F">
        <w:rPr>
          <w:rFonts w:cs="Arial"/>
          <w:spacing w:val="-1"/>
          <w:lang w:val="pl-PL"/>
        </w:rPr>
        <w:t>do</w:t>
      </w:r>
      <w:r w:rsidRPr="00B01E5F">
        <w:rPr>
          <w:rFonts w:cs="Arial"/>
          <w:spacing w:val="-5"/>
          <w:lang w:val="pl-PL"/>
        </w:rPr>
        <w:t xml:space="preserve"> </w:t>
      </w:r>
      <w:r w:rsidRPr="00B01E5F">
        <w:rPr>
          <w:rFonts w:cs="Arial"/>
          <w:lang w:val="pl-PL"/>
        </w:rPr>
        <w:t>oferty</w:t>
      </w:r>
      <w:r w:rsidRPr="00B01E5F">
        <w:rPr>
          <w:rFonts w:cs="Arial"/>
          <w:spacing w:val="-7"/>
          <w:lang w:val="pl-PL"/>
        </w:rPr>
        <w:t xml:space="preserve"> </w:t>
      </w:r>
      <w:r w:rsidRPr="00B01E5F">
        <w:rPr>
          <w:rFonts w:cs="Arial"/>
          <w:lang w:val="pl-PL"/>
        </w:rPr>
        <w:t>bądź</w:t>
      </w:r>
      <w:r w:rsidRPr="00B01E5F">
        <w:rPr>
          <w:rFonts w:cs="Arial"/>
          <w:spacing w:val="-8"/>
          <w:lang w:val="pl-PL"/>
        </w:rPr>
        <w:t xml:space="preserve"> </w:t>
      </w:r>
      <w:r w:rsidRPr="00B01E5F">
        <w:rPr>
          <w:rFonts w:cs="Arial"/>
          <w:lang w:val="pl-PL"/>
        </w:rPr>
        <w:t>też</w:t>
      </w:r>
      <w:r w:rsidRPr="00B01E5F">
        <w:rPr>
          <w:rFonts w:cs="Arial"/>
          <w:spacing w:val="-7"/>
          <w:lang w:val="pl-PL"/>
        </w:rPr>
        <w:t xml:space="preserve"> </w:t>
      </w:r>
      <w:r w:rsidRPr="00B01E5F">
        <w:rPr>
          <w:rFonts w:cs="Arial"/>
          <w:spacing w:val="-1"/>
          <w:lang w:val="pl-PL"/>
        </w:rPr>
        <w:t>przygotowane</w:t>
      </w:r>
      <w:r w:rsidRPr="00B01E5F">
        <w:rPr>
          <w:rFonts w:cs="Arial"/>
          <w:spacing w:val="-6"/>
          <w:lang w:val="pl-PL"/>
        </w:rPr>
        <w:t xml:space="preserve"> </w:t>
      </w:r>
      <w:r w:rsidRPr="00B01E5F">
        <w:rPr>
          <w:rFonts w:cs="Arial"/>
          <w:spacing w:val="-1"/>
          <w:lang w:val="pl-PL"/>
        </w:rPr>
        <w:t>przez</w:t>
      </w:r>
      <w:r w:rsidRPr="00B01E5F">
        <w:rPr>
          <w:rFonts w:cs="Arial"/>
          <w:spacing w:val="-9"/>
          <w:lang w:val="pl-PL"/>
        </w:rPr>
        <w:t xml:space="preserve"> </w:t>
      </w:r>
      <w:r w:rsidRPr="00B01E5F">
        <w:rPr>
          <w:rFonts w:cs="Arial"/>
          <w:lang w:val="pl-PL"/>
        </w:rPr>
        <w:t>Wykonawcę w</w:t>
      </w:r>
      <w:r w:rsidRPr="00B01E5F">
        <w:rPr>
          <w:rFonts w:cs="Arial"/>
          <w:spacing w:val="-8"/>
          <w:lang w:val="pl-PL"/>
        </w:rPr>
        <w:t xml:space="preserve"> </w:t>
      </w:r>
      <w:r w:rsidRPr="00B01E5F">
        <w:rPr>
          <w:rFonts w:cs="Arial"/>
          <w:lang w:val="pl-PL"/>
        </w:rPr>
        <w:t>formie</w:t>
      </w:r>
      <w:r w:rsidRPr="00B01E5F">
        <w:rPr>
          <w:rFonts w:cs="Arial"/>
          <w:spacing w:val="-4"/>
          <w:lang w:val="pl-PL"/>
        </w:rPr>
        <w:t xml:space="preserve"> </w:t>
      </w:r>
      <w:r w:rsidRPr="00B01E5F">
        <w:rPr>
          <w:rFonts w:cs="Arial"/>
          <w:spacing w:val="-1"/>
          <w:lang w:val="pl-PL"/>
        </w:rPr>
        <w:t>zgodnej</w:t>
      </w:r>
      <w:r w:rsidRPr="00B01E5F">
        <w:rPr>
          <w:rFonts w:cs="Arial"/>
          <w:spacing w:val="-6"/>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podaną.</w:t>
      </w:r>
    </w:p>
    <w:p w:rsidR="00CF5453" w:rsidRPr="00B01E5F" w:rsidRDefault="00CF5453" w:rsidP="003873CC">
      <w:pPr>
        <w:pStyle w:val="Tekstpodstawowy"/>
        <w:numPr>
          <w:ilvl w:val="1"/>
          <w:numId w:val="17"/>
        </w:numPr>
        <w:tabs>
          <w:tab w:val="left" w:pos="969"/>
        </w:tabs>
        <w:spacing w:before="3"/>
        <w:rPr>
          <w:rFonts w:cs="Arial"/>
          <w:lang w:val="pl-PL"/>
        </w:rPr>
      </w:pPr>
      <w:r w:rsidRPr="00B01E5F">
        <w:rPr>
          <w:rFonts w:cs="Arial"/>
          <w:spacing w:val="-1"/>
          <w:lang w:val="pl-PL"/>
        </w:rPr>
        <w:t>Wykonawca</w:t>
      </w:r>
      <w:r w:rsidRPr="00B01E5F">
        <w:rPr>
          <w:rFonts w:cs="Arial"/>
          <w:spacing w:val="-7"/>
          <w:lang w:val="pl-PL"/>
        </w:rPr>
        <w:t xml:space="preserve"> </w:t>
      </w:r>
      <w:r w:rsidRPr="00B01E5F">
        <w:rPr>
          <w:rFonts w:cs="Arial"/>
          <w:lang w:val="pl-PL"/>
        </w:rPr>
        <w:t>ponosi</w:t>
      </w:r>
      <w:r w:rsidRPr="00B01E5F">
        <w:rPr>
          <w:rFonts w:cs="Arial"/>
          <w:spacing w:val="-8"/>
          <w:lang w:val="pl-PL"/>
        </w:rPr>
        <w:t xml:space="preserve"> </w:t>
      </w:r>
      <w:r w:rsidRPr="00B01E5F">
        <w:rPr>
          <w:rFonts w:cs="Arial"/>
          <w:lang w:val="pl-PL"/>
        </w:rPr>
        <w:t>wszelkie</w:t>
      </w:r>
      <w:r w:rsidRPr="00B01E5F">
        <w:rPr>
          <w:rFonts w:cs="Arial"/>
          <w:spacing w:val="-8"/>
          <w:lang w:val="pl-PL"/>
        </w:rPr>
        <w:t xml:space="preserve"> </w:t>
      </w:r>
      <w:r w:rsidRPr="00B01E5F">
        <w:rPr>
          <w:rFonts w:cs="Arial"/>
          <w:lang w:val="pl-PL"/>
        </w:rPr>
        <w:t>koszty</w:t>
      </w:r>
      <w:r w:rsidRPr="00B01E5F">
        <w:rPr>
          <w:rFonts w:cs="Arial"/>
          <w:spacing w:val="-9"/>
          <w:lang w:val="pl-PL"/>
        </w:rPr>
        <w:t xml:space="preserve"> </w:t>
      </w:r>
      <w:r w:rsidRPr="00B01E5F">
        <w:rPr>
          <w:rFonts w:cs="Arial"/>
          <w:spacing w:val="-1"/>
          <w:lang w:val="pl-PL"/>
        </w:rPr>
        <w:t>związane</w:t>
      </w:r>
      <w:r w:rsidRPr="00B01E5F">
        <w:rPr>
          <w:rFonts w:cs="Arial"/>
          <w:spacing w:val="-7"/>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przygotowaniem</w:t>
      </w:r>
      <w:r w:rsidRPr="00B01E5F">
        <w:rPr>
          <w:rFonts w:cs="Arial"/>
          <w:spacing w:val="-5"/>
          <w:lang w:val="pl-PL"/>
        </w:rPr>
        <w:t xml:space="preserve"> </w:t>
      </w:r>
      <w:r w:rsidRPr="00B01E5F">
        <w:rPr>
          <w:rFonts w:cs="Arial"/>
          <w:lang w:val="pl-PL"/>
        </w:rPr>
        <w:t>i</w:t>
      </w:r>
      <w:r w:rsidRPr="00B01E5F">
        <w:rPr>
          <w:rFonts w:cs="Arial"/>
          <w:spacing w:val="-7"/>
          <w:lang w:val="pl-PL"/>
        </w:rPr>
        <w:t xml:space="preserve"> </w:t>
      </w:r>
      <w:r w:rsidRPr="00B01E5F">
        <w:rPr>
          <w:rFonts w:cs="Arial"/>
          <w:spacing w:val="-1"/>
          <w:lang w:val="pl-PL"/>
        </w:rPr>
        <w:t>złożeniem</w:t>
      </w:r>
      <w:r w:rsidRPr="00B01E5F">
        <w:rPr>
          <w:rFonts w:cs="Arial"/>
          <w:spacing w:val="-5"/>
          <w:lang w:val="pl-PL"/>
        </w:rPr>
        <w:t xml:space="preserve"> </w:t>
      </w:r>
      <w:r w:rsidRPr="00B01E5F">
        <w:rPr>
          <w:rFonts w:cs="Arial"/>
          <w:spacing w:val="-1"/>
          <w:lang w:val="pl-PL"/>
        </w:rPr>
        <w:t>oferty.</w:t>
      </w:r>
    </w:p>
    <w:p w:rsidR="00CF5453" w:rsidRPr="00B01E5F" w:rsidRDefault="00CF5453" w:rsidP="00D25684">
      <w:pPr>
        <w:spacing w:before="7"/>
        <w:rPr>
          <w:rFonts w:ascii="Arial" w:hAnsi="Arial" w:cs="Arial"/>
          <w:sz w:val="20"/>
          <w:szCs w:val="20"/>
          <w:lang w:val="pl-PL"/>
        </w:rPr>
      </w:pPr>
    </w:p>
    <w:p w:rsidR="00CF5453" w:rsidRPr="008C5953" w:rsidRDefault="00CF5453" w:rsidP="003873CC">
      <w:pPr>
        <w:pStyle w:val="Nagwek2"/>
        <w:numPr>
          <w:ilvl w:val="0"/>
          <w:numId w:val="17"/>
        </w:numPr>
        <w:tabs>
          <w:tab w:val="left" w:pos="544"/>
        </w:tabs>
        <w:ind w:left="543" w:hanging="427"/>
        <w:rPr>
          <w:rFonts w:cs="Arial"/>
          <w:b w:val="0"/>
          <w:bCs w:val="0"/>
        </w:rPr>
      </w:pPr>
      <w:r w:rsidRPr="008C5953">
        <w:rPr>
          <w:rFonts w:cs="Arial"/>
          <w:spacing w:val="-1"/>
        </w:rPr>
        <w:t>Forma</w:t>
      </w:r>
      <w:r w:rsidRPr="008C5953">
        <w:rPr>
          <w:rFonts w:cs="Arial"/>
          <w:spacing w:val="-14"/>
        </w:rPr>
        <w:t xml:space="preserve"> </w:t>
      </w:r>
      <w:r>
        <w:rPr>
          <w:rFonts w:cs="Arial"/>
          <w:spacing w:val="-14"/>
        </w:rPr>
        <w:t xml:space="preserve"> </w:t>
      </w:r>
      <w:r w:rsidRPr="008C5953">
        <w:rPr>
          <w:rFonts w:cs="Arial"/>
        </w:rPr>
        <w:t>oferty.</w:t>
      </w:r>
    </w:p>
    <w:p w:rsidR="00CF5453" w:rsidRPr="008C5953" w:rsidRDefault="00CF5453" w:rsidP="00D25684">
      <w:pPr>
        <w:spacing w:before="1"/>
        <w:rPr>
          <w:rFonts w:ascii="Arial" w:hAnsi="Arial" w:cs="Arial"/>
          <w:b/>
          <w:bCs/>
          <w:sz w:val="20"/>
          <w:szCs w:val="20"/>
        </w:rPr>
      </w:pPr>
    </w:p>
    <w:p w:rsidR="00CF5453" w:rsidRPr="00B01E5F" w:rsidRDefault="00CF5453" w:rsidP="003873CC">
      <w:pPr>
        <w:pStyle w:val="Tekstpodstawowy"/>
        <w:numPr>
          <w:ilvl w:val="1"/>
          <w:numId w:val="17"/>
        </w:numPr>
        <w:tabs>
          <w:tab w:val="left" w:pos="969"/>
        </w:tabs>
        <w:spacing w:line="275" w:lineRule="auto"/>
        <w:ind w:right="109"/>
        <w:jc w:val="both"/>
        <w:rPr>
          <w:rFonts w:cs="Arial"/>
          <w:lang w:val="pl-PL"/>
        </w:rPr>
      </w:pPr>
      <w:r w:rsidRPr="00B01E5F">
        <w:rPr>
          <w:rFonts w:cs="Arial"/>
          <w:lang w:val="pl-PL"/>
        </w:rPr>
        <w:t>Oferta</w:t>
      </w:r>
      <w:r w:rsidRPr="00B01E5F">
        <w:rPr>
          <w:rFonts w:cs="Arial"/>
          <w:spacing w:val="37"/>
          <w:lang w:val="pl-PL"/>
        </w:rPr>
        <w:t xml:space="preserve"> </w:t>
      </w:r>
      <w:r w:rsidRPr="00B01E5F">
        <w:rPr>
          <w:rFonts w:cs="Arial"/>
          <w:spacing w:val="1"/>
          <w:lang w:val="pl-PL"/>
        </w:rPr>
        <w:t>musi</w:t>
      </w:r>
      <w:r w:rsidRPr="00B01E5F">
        <w:rPr>
          <w:rFonts w:cs="Arial"/>
          <w:spacing w:val="39"/>
          <w:lang w:val="pl-PL"/>
        </w:rPr>
        <w:t xml:space="preserve"> </w:t>
      </w:r>
      <w:r w:rsidRPr="00B01E5F">
        <w:rPr>
          <w:rFonts w:cs="Arial"/>
          <w:spacing w:val="-2"/>
          <w:lang w:val="pl-PL"/>
        </w:rPr>
        <w:t>być</w:t>
      </w:r>
      <w:r w:rsidRPr="00B01E5F">
        <w:rPr>
          <w:rFonts w:cs="Arial"/>
          <w:spacing w:val="42"/>
          <w:lang w:val="pl-PL"/>
        </w:rPr>
        <w:t xml:space="preserve"> </w:t>
      </w:r>
      <w:r w:rsidRPr="00B01E5F">
        <w:rPr>
          <w:rFonts w:cs="Arial"/>
          <w:lang w:val="pl-PL"/>
        </w:rPr>
        <w:t>sporządzona</w:t>
      </w:r>
      <w:r w:rsidRPr="00B01E5F">
        <w:rPr>
          <w:rFonts w:cs="Arial"/>
          <w:spacing w:val="41"/>
          <w:lang w:val="pl-PL"/>
        </w:rPr>
        <w:t xml:space="preserve"> </w:t>
      </w:r>
      <w:r w:rsidRPr="00B01E5F">
        <w:rPr>
          <w:rFonts w:cs="Arial"/>
          <w:lang w:val="pl-PL"/>
        </w:rPr>
        <w:t>w</w:t>
      </w:r>
      <w:r w:rsidRPr="00B01E5F">
        <w:rPr>
          <w:rFonts w:cs="Arial"/>
          <w:spacing w:val="38"/>
          <w:lang w:val="pl-PL"/>
        </w:rPr>
        <w:t xml:space="preserve"> </w:t>
      </w:r>
      <w:r w:rsidRPr="00B01E5F">
        <w:rPr>
          <w:rFonts w:cs="Arial"/>
          <w:lang w:val="pl-PL"/>
        </w:rPr>
        <w:t>języku</w:t>
      </w:r>
      <w:r w:rsidRPr="00B01E5F">
        <w:rPr>
          <w:rFonts w:cs="Arial"/>
          <w:spacing w:val="40"/>
          <w:lang w:val="pl-PL"/>
        </w:rPr>
        <w:t xml:space="preserve"> </w:t>
      </w:r>
      <w:r w:rsidRPr="00B01E5F">
        <w:rPr>
          <w:rFonts w:cs="Arial"/>
          <w:lang w:val="pl-PL"/>
        </w:rPr>
        <w:t>polskim,</w:t>
      </w:r>
      <w:r w:rsidRPr="00B01E5F">
        <w:rPr>
          <w:rFonts w:cs="Arial"/>
          <w:spacing w:val="40"/>
          <w:lang w:val="pl-PL"/>
        </w:rPr>
        <w:t xml:space="preserve"> </w:t>
      </w:r>
      <w:r w:rsidRPr="00B01E5F">
        <w:rPr>
          <w:rFonts w:cs="Arial"/>
          <w:lang w:val="pl-PL"/>
        </w:rPr>
        <w:t>mieć</w:t>
      </w:r>
      <w:r w:rsidRPr="00B01E5F">
        <w:rPr>
          <w:rFonts w:cs="Arial"/>
          <w:spacing w:val="38"/>
          <w:lang w:val="pl-PL"/>
        </w:rPr>
        <w:t xml:space="preserve"> </w:t>
      </w:r>
      <w:r w:rsidRPr="00B01E5F">
        <w:rPr>
          <w:rFonts w:cs="Arial"/>
          <w:lang w:val="pl-PL"/>
        </w:rPr>
        <w:t>formę</w:t>
      </w:r>
      <w:r w:rsidRPr="00B01E5F">
        <w:rPr>
          <w:rFonts w:cs="Arial"/>
          <w:spacing w:val="40"/>
          <w:lang w:val="pl-PL"/>
        </w:rPr>
        <w:t xml:space="preserve"> </w:t>
      </w:r>
      <w:r w:rsidRPr="00B01E5F">
        <w:rPr>
          <w:rFonts w:cs="Arial"/>
          <w:lang w:val="pl-PL"/>
        </w:rPr>
        <w:t>pisemną.</w:t>
      </w:r>
      <w:r w:rsidRPr="00B01E5F">
        <w:rPr>
          <w:rFonts w:cs="Arial"/>
          <w:spacing w:val="49"/>
          <w:lang w:val="pl-PL"/>
        </w:rPr>
        <w:t xml:space="preserve"> </w:t>
      </w:r>
      <w:r w:rsidRPr="00B01E5F">
        <w:rPr>
          <w:rFonts w:cs="Arial"/>
          <w:lang w:val="pl-PL"/>
        </w:rPr>
        <w:t>Dokumenty</w:t>
      </w:r>
      <w:r w:rsidRPr="00B01E5F">
        <w:rPr>
          <w:rFonts w:cs="Arial"/>
          <w:spacing w:val="42"/>
          <w:w w:val="99"/>
          <w:lang w:val="pl-PL"/>
        </w:rPr>
        <w:t xml:space="preserve"> </w:t>
      </w:r>
      <w:r w:rsidRPr="00B01E5F">
        <w:rPr>
          <w:rFonts w:cs="Arial"/>
          <w:spacing w:val="-1"/>
          <w:lang w:val="pl-PL"/>
        </w:rPr>
        <w:t>sporządzone</w:t>
      </w:r>
      <w:r w:rsidRPr="00B01E5F">
        <w:rPr>
          <w:rFonts w:cs="Arial"/>
          <w:spacing w:val="45"/>
          <w:lang w:val="pl-PL"/>
        </w:rPr>
        <w:t xml:space="preserve"> </w:t>
      </w:r>
      <w:r w:rsidRPr="00B01E5F">
        <w:rPr>
          <w:rFonts w:cs="Arial"/>
          <w:lang w:val="pl-PL"/>
        </w:rPr>
        <w:t>w</w:t>
      </w:r>
      <w:r w:rsidRPr="00B01E5F">
        <w:rPr>
          <w:rFonts w:cs="Arial"/>
          <w:spacing w:val="41"/>
          <w:lang w:val="pl-PL"/>
        </w:rPr>
        <w:t xml:space="preserve"> </w:t>
      </w:r>
      <w:r w:rsidRPr="00B01E5F">
        <w:rPr>
          <w:rFonts w:cs="Arial"/>
          <w:lang w:val="pl-PL"/>
        </w:rPr>
        <w:t>języku</w:t>
      </w:r>
      <w:r w:rsidRPr="00B01E5F">
        <w:rPr>
          <w:rFonts w:cs="Arial"/>
          <w:spacing w:val="43"/>
          <w:lang w:val="pl-PL"/>
        </w:rPr>
        <w:t xml:space="preserve"> </w:t>
      </w:r>
      <w:r w:rsidRPr="00B01E5F">
        <w:rPr>
          <w:rFonts w:cs="Arial"/>
          <w:spacing w:val="-1"/>
          <w:lang w:val="pl-PL"/>
        </w:rPr>
        <w:t>obcym</w:t>
      </w:r>
      <w:r w:rsidRPr="00B01E5F">
        <w:rPr>
          <w:rFonts w:cs="Arial"/>
          <w:spacing w:val="47"/>
          <w:lang w:val="pl-PL"/>
        </w:rPr>
        <w:t xml:space="preserve"> </w:t>
      </w:r>
      <w:r w:rsidRPr="00B01E5F">
        <w:rPr>
          <w:rFonts w:cs="Arial"/>
          <w:lang w:val="pl-PL"/>
        </w:rPr>
        <w:t>są</w:t>
      </w:r>
      <w:r w:rsidRPr="00B01E5F">
        <w:rPr>
          <w:rFonts w:cs="Arial"/>
          <w:spacing w:val="43"/>
          <w:lang w:val="pl-PL"/>
        </w:rPr>
        <w:t xml:space="preserve"> </w:t>
      </w:r>
      <w:r w:rsidRPr="00B01E5F">
        <w:rPr>
          <w:rFonts w:cs="Arial"/>
          <w:spacing w:val="-1"/>
          <w:lang w:val="pl-PL"/>
        </w:rPr>
        <w:t>składane</w:t>
      </w:r>
      <w:r w:rsidRPr="00B01E5F">
        <w:rPr>
          <w:rFonts w:cs="Arial"/>
          <w:spacing w:val="45"/>
          <w:lang w:val="pl-PL"/>
        </w:rPr>
        <w:t xml:space="preserve"> </w:t>
      </w:r>
      <w:r w:rsidRPr="00B01E5F">
        <w:rPr>
          <w:rFonts w:cs="Arial"/>
          <w:spacing w:val="-1"/>
          <w:lang w:val="pl-PL"/>
        </w:rPr>
        <w:t>wraz</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lang w:val="pl-PL"/>
        </w:rPr>
        <w:t>tłumaczeniem</w:t>
      </w:r>
      <w:r w:rsidR="003A7A23">
        <w:rPr>
          <w:rFonts w:cs="Arial"/>
          <w:spacing w:val="47"/>
          <w:lang w:val="pl-PL"/>
        </w:rPr>
        <w:t xml:space="preserve"> </w:t>
      </w:r>
      <w:r w:rsidRPr="00B01E5F">
        <w:rPr>
          <w:rFonts w:cs="Arial"/>
          <w:lang w:val="pl-PL"/>
        </w:rPr>
        <w:t>na</w:t>
      </w:r>
      <w:r w:rsidRPr="00B01E5F">
        <w:rPr>
          <w:rFonts w:cs="Arial"/>
          <w:spacing w:val="42"/>
          <w:lang w:val="pl-PL"/>
        </w:rPr>
        <w:t xml:space="preserve"> </w:t>
      </w:r>
      <w:r w:rsidRPr="00B01E5F">
        <w:rPr>
          <w:rFonts w:cs="Arial"/>
          <w:spacing w:val="-2"/>
          <w:lang w:val="pl-PL"/>
        </w:rPr>
        <w:t>język</w:t>
      </w:r>
      <w:r w:rsidRPr="00B01E5F">
        <w:rPr>
          <w:rFonts w:cs="Arial"/>
          <w:spacing w:val="47"/>
          <w:lang w:val="pl-PL"/>
        </w:rPr>
        <w:t xml:space="preserve"> </w:t>
      </w:r>
      <w:r w:rsidRPr="00B01E5F">
        <w:rPr>
          <w:rFonts w:cs="Arial"/>
          <w:lang w:val="pl-PL"/>
        </w:rPr>
        <w:t>polski,</w:t>
      </w:r>
      <w:r w:rsidRPr="00B01E5F">
        <w:rPr>
          <w:rFonts w:cs="Arial"/>
          <w:spacing w:val="60"/>
          <w:w w:val="99"/>
          <w:lang w:val="pl-PL"/>
        </w:rPr>
        <w:t xml:space="preserve"> </w:t>
      </w:r>
      <w:r w:rsidRPr="00B01E5F">
        <w:rPr>
          <w:rFonts w:cs="Arial"/>
          <w:spacing w:val="-1"/>
          <w:lang w:val="pl-PL"/>
        </w:rPr>
        <w:t>poświadczonym</w:t>
      </w:r>
      <w:r w:rsidRPr="00B01E5F">
        <w:rPr>
          <w:rFonts w:cs="Arial"/>
          <w:spacing w:val="-14"/>
          <w:lang w:val="pl-PL"/>
        </w:rPr>
        <w:t xml:space="preserve"> </w:t>
      </w:r>
      <w:r w:rsidRPr="00B01E5F">
        <w:rPr>
          <w:rFonts w:cs="Arial"/>
          <w:lang w:val="pl-PL"/>
        </w:rPr>
        <w:t>przez</w:t>
      </w:r>
      <w:r w:rsidRPr="00B01E5F">
        <w:rPr>
          <w:rFonts w:cs="Arial"/>
          <w:spacing w:val="-18"/>
          <w:lang w:val="pl-PL"/>
        </w:rPr>
        <w:t xml:space="preserve"> </w:t>
      </w:r>
      <w:r w:rsidRPr="00B01E5F">
        <w:rPr>
          <w:rFonts w:cs="Arial"/>
          <w:lang w:val="pl-PL"/>
        </w:rPr>
        <w:t>Wykonawcę.</w:t>
      </w:r>
    </w:p>
    <w:p w:rsidR="00CF5453" w:rsidRPr="00B01E5F" w:rsidRDefault="00CF5453" w:rsidP="003873CC">
      <w:pPr>
        <w:pStyle w:val="Tekstpodstawowy"/>
        <w:numPr>
          <w:ilvl w:val="1"/>
          <w:numId w:val="17"/>
        </w:numPr>
        <w:tabs>
          <w:tab w:val="left" w:pos="969"/>
        </w:tabs>
        <w:spacing w:before="3" w:line="275" w:lineRule="auto"/>
        <w:ind w:right="116"/>
        <w:jc w:val="both"/>
        <w:rPr>
          <w:rFonts w:cs="Arial"/>
          <w:lang w:val="pl-PL"/>
        </w:rPr>
      </w:pPr>
      <w:r w:rsidRPr="00B01E5F">
        <w:rPr>
          <w:rFonts w:cs="Arial"/>
          <w:lang w:val="pl-PL"/>
        </w:rPr>
        <w:t>Stosowne</w:t>
      </w:r>
      <w:r w:rsidRPr="00B01E5F">
        <w:rPr>
          <w:rFonts w:cs="Arial"/>
          <w:spacing w:val="32"/>
          <w:lang w:val="pl-PL"/>
        </w:rPr>
        <w:t xml:space="preserve"> </w:t>
      </w:r>
      <w:r w:rsidRPr="00B01E5F">
        <w:rPr>
          <w:rFonts w:cs="Arial"/>
          <w:spacing w:val="-1"/>
          <w:lang w:val="pl-PL"/>
        </w:rPr>
        <w:t>wypełnienia</w:t>
      </w:r>
      <w:r w:rsidRPr="00B01E5F">
        <w:rPr>
          <w:rFonts w:cs="Arial"/>
          <w:spacing w:val="34"/>
          <w:lang w:val="pl-PL"/>
        </w:rPr>
        <w:t xml:space="preserve"> </w:t>
      </w:r>
      <w:r w:rsidRPr="00B01E5F">
        <w:rPr>
          <w:rFonts w:cs="Arial"/>
          <w:lang w:val="pl-PL"/>
        </w:rPr>
        <w:t>załączników</w:t>
      </w:r>
      <w:r w:rsidRPr="00B01E5F">
        <w:rPr>
          <w:rFonts w:cs="Arial"/>
          <w:spacing w:val="28"/>
          <w:lang w:val="pl-PL"/>
        </w:rPr>
        <w:t xml:space="preserve"> </w:t>
      </w:r>
      <w:r w:rsidRPr="00B01E5F">
        <w:rPr>
          <w:rFonts w:cs="Arial"/>
          <w:lang w:val="pl-PL"/>
        </w:rPr>
        <w:t>do</w:t>
      </w:r>
      <w:r w:rsidRPr="00B01E5F">
        <w:rPr>
          <w:rFonts w:cs="Arial"/>
          <w:spacing w:val="31"/>
          <w:lang w:val="pl-PL"/>
        </w:rPr>
        <w:t xml:space="preserve"> </w:t>
      </w:r>
      <w:r w:rsidRPr="00B01E5F">
        <w:rPr>
          <w:rFonts w:cs="Arial"/>
          <w:spacing w:val="-1"/>
          <w:lang w:val="pl-PL"/>
        </w:rPr>
        <w:t>niniejszej</w:t>
      </w:r>
      <w:r w:rsidRPr="00B01E5F">
        <w:rPr>
          <w:rFonts w:cs="Arial"/>
          <w:spacing w:val="32"/>
          <w:lang w:val="pl-PL"/>
        </w:rPr>
        <w:t xml:space="preserve"> </w:t>
      </w:r>
      <w:r w:rsidRPr="00B01E5F">
        <w:rPr>
          <w:rFonts w:cs="Arial"/>
          <w:lang w:val="pl-PL"/>
        </w:rPr>
        <w:t>IDW</w:t>
      </w:r>
      <w:r w:rsidRPr="00B01E5F">
        <w:rPr>
          <w:rFonts w:cs="Arial"/>
          <w:spacing w:val="32"/>
          <w:lang w:val="pl-PL"/>
        </w:rPr>
        <w:t xml:space="preserve"> </w:t>
      </w:r>
      <w:r w:rsidRPr="00B01E5F">
        <w:rPr>
          <w:rFonts w:cs="Arial"/>
          <w:lang w:val="pl-PL"/>
        </w:rPr>
        <w:t>mogą</w:t>
      </w:r>
      <w:r w:rsidRPr="00B01E5F">
        <w:rPr>
          <w:rFonts w:cs="Arial"/>
          <w:spacing w:val="30"/>
          <w:lang w:val="pl-PL"/>
        </w:rPr>
        <w:t xml:space="preserve"> </w:t>
      </w:r>
      <w:r w:rsidRPr="00B01E5F">
        <w:rPr>
          <w:rFonts w:cs="Arial"/>
          <w:spacing w:val="-1"/>
          <w:lang w:val="pl-PL"/>
        </w:rPr>
        <w:t>być</w:t>
      </w:r>
      <w:r w:rsidRPr="00B01E5F">
        <w:rPr>
          <w:rFonts w:cs="Arial"/>
          <w:spacing w:val="31"/>
          <w:lang w:val="pl-PL"/>
        </w:rPr>
        <w:t xml:space="preserve"> </w:t>
      </w:r>
      <w:r w:rsidRPr="00B01E5F">
        <w:rPr>
          <w:rFonts w:cs="Arial"/>
          <w:lang w:val="pl-PL"/>
        </w:rPr>
        <w:t>dokonane</w:t>
      </w:r>
      <w:r w:rsidRPr="00B01E5F">
        <w:rPr>
          <w:rFonts w:cs="Arial"/>
          <w:spacing w:val="29"/>
          <w:lang w:val="pl-PL"/>
        </w:rPr>
        <w:t xml:space="preserve"> </w:t>
      </w:r>
      <w:r w:rsidRPr="00B01E5F">
        <w:rPr>
          <w:rFonts w:cs="Arial"/>
          <w:lang w:val="pl-PL"/>
        </w:rPr>
        <w:t>komputerowo,</w:t>
      </w:r>
      <w:r w:rsidRPr="00B01E5F">
        <w:rPr>
          <w:rFonts w:cs="Arial"/>
          <w:spacing w:val="52"/>
          <w:w w:val="99"/>
          <w:lang w:val="pl-PL"/>
        </w:rPr>
        <w:t xml:space="preserve"> </w:t>
      </w:r>
      <w:r w:rsidRPr="00B01E5F">
        <w:rPr>
          <w:rFonts w:cs="Arial"/>
          <w:lang w:val="pl-PL"/>
        </w:rPr>
        <w:t>maszynowo</w:t>
      </w:r>
      <w:r w:rsidRPr="00B01E5F">
        <w:rPr>
          <w:rFonts w:cs="Arial"/>
          <w:spacing w:val="-10"/>
          <w:lang w:val="pl-PL"/>
        </w:rPr>
        <w:t xml:space="preserve"> </w:t>
      </w:r>
      <w:r w:rsidRPr="00B01E5F">
        <w:rPr>
          <w:rFonts w:cs="Arial"/>
          <w:spacing w:val="-1"/>
          <w:lang w:val="pl-PL"/>
        </w:rPr>
        <w:t>lub</w:t>
      </w:r>
      <w:r w:rsidRPr="00B01E5F">
        <w:rPr>
          <w:rFonts w:cs="Arial"/>
          <w:spacing w:val="-9"/>
          <w:lang w:val="pl-PL"/>
        </w:rPr>
        <w:t xml:space="preserve"> </w:t>
      </w:r>
      <w:r w:rsidRPr="00B01E5F">
        <w:rPr>
          <w:rFonts w:cs="Arial"/>
          <w:spacing w:val="-1"/>
          <w:lang w:val="pl-PL"/>
        </w:rPr>
        <w:t>ręcznie.</w:t>
      </w:r>
    </w:p>
    <w:p w:rsidR="00CF5453" w:rsidRPr="00B01E5F" w:rsidRDefault="00CF5453" w:rsidP="003873CC">
      <w:pPr>
        <w:pStyle w:val="Tekstpodstawowy"/>
        <w:numPr>
          <w:ilvl w:val="1"/>
          <w:numId w:val="17"/>
        </w:numPr>
        <w:tabs>
          <w:tab w:val="left" w:pos="969"/>
        </w:tabs>
        <w:spacing w:before="1" w:line="275" w:lineRule="auto"/>
        <w:ind w:right="122"/>
        <w:jc w:val="both"/>
        <w:rPr>
          <w:rFonts w:cs="Arial"/>
          <w:lang w:val="pl-PL"/>
        </w:rPr>
      </w:pPr>
      <w:r w:rsidRPr="00B01E5F">
        <w:rPr>
          <w:rFonts w:cs="Arial"/>
          <w:spacing w:val="-1"/>
          <w:lang w:val="pl-PL"/>
        </w:rPr>
        <w:t>Całość</w:t>
      </w:r>
      <w:r w:rsidRPr="00B01E5F">
        <w:rPr>
          <w:rFonts w:cs="Arial"/>
          <w:spacing w:val="19"/>
          <w:lang w:val="pl-PL"/>
        </w:rPr>
        <w:t xml:space="preserve"> </w:t>
      </w:r>
      <w:r w:rsidRPr="00B01E5F">
        <w:rPr>
          <w:rFonts w:cs="Arial"/>
          <w:lang w:val="pl-PL"/>
        </w:rPr>
        <w:t>oferty</w:t>
      </w:r>
      <w:r w:rsidRPr="00B01E5F">
        <w:rPr>
          <w:rFonts w:cs="Arial"/>
          <w:spacing w:val="16"/>
          <w:lang w:val="pl-PL"/>
        </w:rPr>
        <w:t xml:space="preserve"> </w:t>
      </w:r>
      <w:r w:rsidRPr="00B01E5F">
        <w:rPr>
          <w:rFonts w:cs="Arial"/>
          <w:lang w:val="pl-PL"/>
        </w:rPr>
        <w:t>powinna</w:t>
      </w:r>
      <w:r w:rsidRPr="00B01E5F">
        <w:rPr>
          <w:rFonts w:cs="Arial"/>
          <w:spacing w:val="20"/>
          <w:lang w:val="pl-PL"/>
        </w:rPr>
        <w:t xml:space="preserve"> </w:t>
      </w:r>
      <w:r w:rsidRPr="00B01E5F">
        <w:rPr>
          <w:rFonts w:cs="Arial"/>
          <w:spacing w:val="-1"/>
          <w:lang w:val="pl-PL"/>
        </w:rPr>
        <w:t>być</w:t>
      </w:r>
      <w:r w:rsidRPr="00B01E5F">
        <w:rPr>
          <w:rFonts w:cs="Arial"/>
          <w:spacing w:val="20"/>
          <w:lang w:val="pl-PL"/>
        </w:rPr>
        <w:t xml:space="preserve"> </w:t>
      </w:r>
      <w:r w:rsidRPr="00B01E5F">
        <w:rPr>
          <w:rFonts w:cs="Arial"/>
          <w:spacing w:val="-1"/>
          <w:lang w:val="pl-PL"/>
        </w:rPr>
        <w:t>złożona</w:t>
      </w:r>
      <w:r w:rsidRPr="00B01E5F">
        <w:rPr>
          <w:rFonts w:cs="Arial"/>
          <w:spacing w:val="19"/>
          <w:lang w:val="pl-PL"/>
        </w:rPr>
        <w:t xml:space="preserve"> </w:t>
      </w:r>
      <w:r w:rsidRPr="00B01E5F">
        <w:rPr>
          <w:rFonts w:cs="Arial"/>
          <w:lang w:val="pl-PL"/>
        </w:rPr>
        <w:t>w</w:t>
      </w:r>
      <w:r w:rsidRPr="00B01E5F">
        <w:rPr>
          <w:rFonts w:cs="Arial"/>
          <w:spacing w:val="16"/>
          <w:lang w:val="pl-PL"/>
        </w:rPr>
        <w:t xml:space="preserve"> </w:t>
      </w:r>
      <w:r w:rsidRPr="00B01E5F">
        <w:rPr>
          <w:rFonts w:cs="Arial"/>
          <w:lang w:val="pl-PL"/>
        </w:rPr>
        <w:t>formie</w:t>
      </w:r>
      <w:r w:rsidRPr="00B01E5F">
        <w:rPr>
          <w:rFonts w:cs="Arial"/>
          <w:spacing w:val="17"/>
          <w:lang w:val="pl-PL"/>
        </w:rPr>
        <w:t xml:space="preserve"> </w:t>
      </w:r>
      <w:r w:rsidRPr="00B01E5F">
        <w:rPr>
          <w:rFonts w:cs="Arial"/>
          <w:lang w:val="pl-PL"/>
        </w:rPr>
        <w:t>uniemożliwiającej</w:t>
      </w:r>
      <w:r w:rsidRPr="00B01E5F">
        <w:rPr>
          <w:rFonts w:cs="Arial"/>
          <w:spacing w:val="18"/>
          <w:lang w:val="pl-PL"/>
        </w:rPr>
        <w:t xml:space="preserve"> </w:t>
      </w:r>
      <w:r w:rsidRPr="00B01E5F">
        <w:rPr>
          <w:rFonts w:cs="Arial"/>
          <w:lang w:val="pl-PL"/>
        </w:rPr>
        <w:t>jej</w:t>
      </w:r>
      <w:r w:rsidRPr="00B01E5F">
        <w:rPr>
          <w:rFonts w:cs="Arial"/>
          <w:spacing w:val="18"/>
          <w:lang w:val="pl-PL"/>
        </w:rPr>
        <w:t xml:space="preserve"> </w:t>
      </w:r>
      <w:r w:rsidRPr="00B01E5F">
        <w:rPr>
          <w:rFonts w:cs="Arial"/>
          <w:lang w:val="pl-PL"/>
        </w:rPr>
        <w:t>przypadkowe</w:t>
      </w:r>
      <w:r w:rsidRPr="00B01E5F">
        <w:rPr>
          <w:rFonts w:cs="Arial"/>
          <w:spacing w:val="38"/>
          <w:w w:val="99"/>
          <w:lang w:val="pl-PL"/>
        </w:rPr>
        <w:t xml:space="preserve"> </w:t>
      </w:r>
      <w:r w:rsidRPr="00B01E5F">
        <w:rPr>
          <w:rFonts w:cs="Arial"/>
          <w:lang w:val="pl-PL"/>
        </w:rPr>
        <w:t>zdekompletowanie.</w:t>
      </w:r>
    </w:p>
    <w:p w:rsidR="00CF5453" w:rsidRPr="00B01E5F" w:rsidRDefault="00CF5453" w:rsidP="003873CC">
      <w:pPr>
        <w:pStyle w:val="Tekstpodstawowy"/>
        <w:numPr>
          <w:ilvl w:val="1"/>
          <w:numId w:val="17"/>
        </w:numPr>
        <w:tabs>
          <w:tab w:val="left" w:pos="969"/>
        </w:tabs>
        <w:spacing w:before="1" w:line="276" w:lineRule="auto"/>
        <w:ind w:right="111"/>
        <w:jc w:val="both"/>
        <w:rPr>
          <w:rFonts w:cs="Arial"/>
          <w:lang w:val="pl-PL"/>
        </w:rPr>
      </w:pPr>
      <w:r w:rsidRPr="00B01E5F">
        <w:rPr>
          <w:rFonts w:cs="Arial"/>
          <w:lang w:val="pl-PL"/>
        </w:rPr>
        <w:t>Wszystkie</w:t>
      </w:r>
      <w:r w:rsidRPr="00B01E5F">
        <w:rPr>
          <w:rFonts w:cs="Arial"/>
          <w:spacing w:val="3"/>
          <w:lang w:val="pl-PL"/>
        </w:rPr>
        <w:t xml:space="preserve"> </w:t>
      </w:r>
      <w:r w:rsidRPr="00B01E5F">
        <w:rPr>
          <w:rFonts w:cs="Arial"/>
          <w:spacing w:val="-1"/>
          <w:lang w:val="pl-PL"/>
        </w:rPr>
        <w:t>zapisane</w:t>
      </w:r>
      <w:r w:rsidRPr="00B01E5F">
        <w:rPr>
          <w:rFonts w:cs="Arial"/>
          <w:spacing w:val="1"/>
          <w:lang w:val="pl-PL"/>
        </w:rPr>
        <w:t xml:space="preserve"> </w:t>
      </w:r>
      <w:r w:rsidRPr="00B01E5F">
        <w:rPr>
          <w:rFonts w:cs="Arial"/>
          <w:lang w:val="pl-PL"/>
        </w:rPr>
        <w:t>strony oferty</w:t>
      </w:r>
      <w:r w:rsidRPr="00B01E5F">
        <w:rPr>
          <w:rFonts w:cs="Arial"/>
          <w:spacing w:val="5"/>
          <w:lang w:val="pl-PL"/>
        </w:rPr>
        <w:t xml:space="preserve"> </w:t>
      </w:r>
      <w:r w:rsidRPr="00B01E5F">
        <w:rPr>
          <w:rFonts w:cs="Arial"/>
          <w:lang w:val="pl-PL"/>
        </w:rPr>
        <w:t xml:space="preserve">powinny </w:t>
      </w:r>
      <w:r w:rsidRPr="00B01E5F">
        <w:rPr>
          <w:rFonts w:cs="Arial"/>
          <w:spacing w:val="-1"/>
          <w:lang w:val="pl-PL"/>
        </w:rPr>
        <w:t>być</w:t>
      </w:r>
      <w:r w:rsidRPr="00B01E5F">
        <w:rPr>
          <w:rFonts w:cs="Arial"/>
          <w:spacing w:val="5"/>
          <w:lang w:val="pl-PL"/>
        </w:rPr>
        <w:t xml:space="preserve"> </w:t>
      </w:r>
      <w:r w:rsidRPr="00B01E5F">
        <w:rPr>
          <w:rFonts w:cs="Arial"/>
          <w:lang w:val="pl-PL"/>
        </w:rPr>
        <w:t>ponumerowane.</w:t>
      </w:r>
      <w:r w:rsidRPr="00B01E5F">
        <w:rPr>
          <w:rFonts w:cs="Arial"/>
          <w:spacing w:val="3"/>
          <w:lang w:val="pl-PL"/>
        </w:rPr>
        <w:t xml:space="preserve"> </w:t>
      </w:r>
      <w:r w:rsidRPr="00B01E5F">
        <w:rPr>
          <w:rFonts w:cs="Arial"/>
          <w:lang w:val="pl-PL"/>
        </w:rPr>
        <w:t>Strony</w:t>
      </w:r>
      <w:r w:rsidRPr="00B01E5F">
        <w:rPr>
          <w:rFonts w:cs="Arial"/>
          <w:spacing w:val="1"/>
          <w:lang w:val="pl-PL"/>
        </w:rPr>
        <w:t xml:space="preserve"> </w:t>
      </w:r>
      <w:r w:rsidRPr="00B01E5F">
        <w:rPr>
          <w:rFonts w:cs="Arial"/>
          <w:lang w:val="pl-PL"/>
        </w:rPr>
        <w:t>te</w:t>
      </w:r>
      <w:r w:rsidRPr="00B01E5F">
        <w:rPr>
          <w:rFonts w:cs="Arial"/>
          <w:spacing w:val="1"/>
          <w:lang w:val="pl-PL"/>
        </w:rPr>
        <w:t xml:space="preserve"> </w:t>
      </w:r>
      <w:r w:rsidRPr="00B01E5F">
        <w:rPr>
          <w:rFonts w:cs="Arial"/>
          <w:lang w:val="pl-PL"/>
        </w:rPr>
        <w:t>powinny</w:t>
      </w:r>
      <w:r w:rsidRPr="00B01E5F">
        <w:rPr>
          <w:rFonts w:cs="Arial"/>
          <w:spacing w:val="1"/>
          <w:lang w:val="pl-PL"/>
        </w:rPr>
        <w:t xml:space="preserve"> </w:t>
      </w:r>
      <w:r w:rsidRPr="00B01E5F">
        <w:rPr>
          <w:rFonts w:cs="Arial"/>
          <w:spacing w:val="-1"/>
          <w:lang w:val="pl-PL"/>
        </w:rPr>
        <w:t>być</w:t>
      </w:r>
      <w:r w:rsidRPr="00B01E5F">
        <w:rPr>
          <w:rFonts w:cs="Arial"/>
          <w:spacing w:val="44"/>
          <w:w w:val="99"/>
          <w:lang w:val="pl-PL"/>
        </w:rPr>
        <w:t xml:space="preserve"> </w:t>
      </w:r>
      <w:r w:rsidRPr="00B01E5F">
        <w:rPr>
          <w:rFonts w:cs="Arial"/>
          <w:lang w:val="pl-PL"/>
        </w:rPr>
        <w:t>parafowane</w:t>
      </w:r>
      <w:r w:rsidRPr="00B01E5F">
        <w:rPr>
          <w:rFonts w:cs="Arial"/>
          <w:spacing w:val="4"/>
          <w:lang w:val="pl-PL"/>
        </w:rPr>
        <w:t xml:space="preserve"> </w:t>
      </w:r>
      <w:r w:rsidRPr="00B01E5F">
        <w:rPr>
          <w:rFonts w:cs="Arial"/>
          <w:spacing w:val="-1"/>
          <w:lang w:val="pl-PL"/>
        </w:rPr>
        <w:t>przez</w:t>
      </w:r>
      <w:r w:rsidRPr="00B01E5F">
        <w:rPr>
          <w:rFonts w:cs="Arial"/>
          <w:spacing w:val="4"/>
          <w:lang w:val="pl-PL"/>
        </w:rPr>
        <w:t xml:space="preserve"> </w:t>
      </w:r>
      <w:r w:rsidRPr="00B01E5F">
        <w:rPr>
          <w:rFonts w:cs="Arial"/>
          <w:spacing w:val="-1"/>
          <w:lang w:val="pl-PL"/>
        </w:rPr>
        <w:t>osobę</w:t>
      </w:r>
      <w:r w:rsidRPr="00B01E5F">
        <w:rPr>
          <w:rFonts w:cs="Arial"/>
          <w:spacing w:val="4"/>
          <w:lang w:val="pl-PL"/>
        </w:rPr>
        <w:t xml:space="preserve"> </w:t>
      </w:r>
      <w:r w:rsidRPr="00B01E5F">
        <w:rPr>
          <w:rFonts w:cs="Arial"/>
          <w:lang w:val="pl-PL"/>
        </w:rPr>
        <w:t>(</w:t>
      </w:r>
      <w:r>
        <w:rPr>
          <w:rFonts w:cs="Arial"/>
          <w:lang w:val="pl-PL"/>
        </w:rPr>
        <w:t xml:space="preserve"> </w:t>
      </w:r>
      <w:r w:rsidRPr="00B01E5F">
        <w:rPr>
          <w:rFonts w:cs="Arial"/>
          <w:lang w:val="pl-PL"/>
        </w:rPr>
        <w:t>lub</w:t>
      </w:r>
      <w:r w:rsidRPr="00B01E5F">
        <w:rPr>
          <w:rFonts w:cs="Arial"/>
          <w:spacing w:val="4"/>
          <w:lang w:val="pl-PL"/>
        </w:rPr>
        <w:t xml:space="preserve"> </w:t>
      </w:r>
      <w:r w:rsidRPr="00B01E5F">
        <w:rPr>
          <w:rFonts w:cs="Arial"/>
          <w:lang w:val="pl-PL"/>
        </w:rPr>
        <w:t>osoby</w:t>
      </w:r>
      <w:r w:rsidRPr="00B01E5F">
        <w:rPr>
          <w:rFonts w:cs="Arial"/>
          <w:spacing w:val="-1"/>
          <w:lang w:val="pl-PL"/>
        </w:rPr>
        <w:t xml:space="preserve"> </w:t>
      </w:r>
      <w:r w:rsidRPr="00B01E5F">
        <w:rPr>
          <w:rFonts w:cs="Arial"/>
          <w:lang w:val="pl-PL"/>
        </w:rPr>
        <w:t>jeżeli</w:t>
      </w:r>
      <w:r w:rsidRPr="00B01E5F">
        <w:rPr>
          <w:rFonts w:cs="Arial"/>
          <w:spacing w:val="4"/>
          <w:lang w:val="pl-PL"/>
        </w:rPr>
        <w:t xml:space="preserve"> </w:t>
      </w:r>
      <w:r w:rsidRPr="00B01E5F">
        <w:rPr>
          <w:rFonts w:cs="Arial"/>
          <w:lang w:val="pl-PL"/>
        </w:rPr>
        <w:t>do</w:t>
      </w:r>
      <w:r w:rsidRPr="00B01E5F">
        <w:rPr>
          <w:rFonts w:cs="Arial"/>
          <w:spacing w:val="3"/>
          <w:lang w:val="pl-PL"/>
        </w:rPr>
        <w:t xml:space="preserve"> </w:t>
      </w:r>
      <w:r w:rsidRPr="00B01E5F">
        <w:rPr>
          <w:rFonts w:cs="Arial"/>
          <w:spacing w:val="-1"/>
          <w:lang w:val="pl-PL"/>
        </w:rPr>
        <w:t>reprezentowania</w:t>
      </w:r>
      <w:r w:rsidRPr="00B01E5F">
        <w:rPr>
          <w:rFonts w:cs="Arial"/>
          <w:lang w:val="pl-PL"/>
        </w:rPr>
        <w:t xml:space="preserve"> Wykonawcy</w:t>
      </w:r>
      <w:r w:rsidRPr="00B01E5F">
        <w:rPr>
          <w:rFonts w:cs="Arial"/>
          <w:spacing w:val="1"/>
          <w:lang w:val="pl-PL"/>
        </w:rPr>
        <w:t xml:space="preserve"> </w:t>
      </w:r>
      <w:r w:rsidRPr="00B01E5F">
        <w:rPr>
          <w:rFonts w:cs="Arial"/>
          <w:spacing w:val="-1"/>
          <w:lang w:val="pl-PL"/>
        </w:rPr>
        <w:t>upoważnione</w:t>
      </w:r>
      <w:r w:rsidRPr="00B01E5F">
        <w:rPr>
          <w:rFonts w:cs="Arial"/>
          <w:spacing w:val="4"/>
          <w:lang w:val="pl-PL"/>
        </w:rPr>
        <w:t xml:space="preserve"> </w:t>
      </w:r>
      <w:r w:rsidRPr="00B01E5F">
        <w:rPr>
          <w:rFonts w:cs="Arial"/>
          <w:lang w:val="pl-PL"/>
        </w:rPr>
        <w:t>są</w:t>
      </w:r>
      <w:r w:rsidRPr="00B01E5F">
        <w:rPr>
          <w:rFonts w:cs="Arial"/>
          <w:spacing w:val="92"/>
          <w:w w:val="99"/>
          <w:lang w:val="pl-PL"/>
        </w:rPr>
        <w:t xml:space="preserve"> </w:t>
      </w:r>
      <w:r w:rsidRPr="00B01E5F">
        <w:rPr>
          <w:rFonts w:cs="Arial"/>
          <w:spacing w:val="-1"/>
          <w:lang w:val="pl-PL"/>
        </w:rPr>
        <w:t>dwie</w:t>
      </w:r>
      <w:r w:rsidRPr="00B01E5F">
        <w:rPr>
          <w:rFonts w:cs="Arial"/>
          <w:spacing w:val="5"/>
          <w:lang w:val="pl-PL"/>
        </w:rPr>
        <w:t xml:space="preserve"> </w:t>
      </w:r>
      <w:r w:rsidRPr="00B01E5F">
        <w:rPr>
          <w:rFonts w:cs="Arial"/>
          <w:lang w:val="pl-PL"/>
        </w:rPr>
        <w:t>lub</w:t>
      </w:r>
      <w:r w:rsidRPr="00B01E5F">
        <w:rPr>
          <w:rFonts w:cs="Arial"/>
          <w:spacing w:val="7"/>
          <w:lang w:val="pl-PL"/>
        </w:rPr>
        <w:t xml:space="preserve"> </w:t>
      </w:r>
      <w:r w:rsidRPr="00B01E5F">
        <w:rPr>
          <w:rFonts w:cs="Arial"/>
          <w:spacing w:val="-1"/>
          <w:lang w:val="pl-PL"/>
        </w:rPr>
        <w:t>więcej</w:t>
      </w:r>
      <w:r w:rsidRPr="00B01E5F">
        <w:rPr>
          <w:rFonts w:cs="Arial"/>
          <w:spacing w:val="4"/>
          <w:lang w:val="pl-PL"/>
        </w:rPr>
        <w:t xml:space="preserve"> </w:t>
      </w:r>
      <w:r w:rsidRPr="00B01E5F">
        <w:rPr>
          <w:rFonts w:cs="Arial"/>
          <w:lang w:val="pl-PL"/>
        </w:rPr>
        <w:t>osoby</w:t>
      </w:r>
      <w:r>
        <w:rPr>
          <w:rFonts w:cs="Arial"/>
          <w:lang w:val="pl-PL"/>
        </w:rPr>
        <w:t xml:space="preserve"> </w:t>
      </w:r>
      <w:r w:rsidRPr="00B01E5F">
        <w:rPr>
          <w:rFonts w:cs="Arial"/>
          <w:lang w:val="pl-PL"/>
        </w:rPr>
        <w:t>)</w:t>
      </w:r>
      <w:r w:rsidRPr="00B01E5F">
        <w:rPr>
          <w:rFonts w:cs="Arial"/>
          <w:spacing w:val="5"/>
          <w:lang w:val="pl-PL"/>
        </w:rPr>
        <w:t xml:space="preserve"> </w:t>
      </w:r>
      <w:r w:rsidRPr="00B01E5F">
        <w:rPr>
          <w:rFonts w:cs="Arial"/>
          <w:lang w:val="pl-PL"/>
        </w:rPr>
        <w:t>podpisującą</w:t>
      </w:r>
      <w:r w:rsidRPr="00B01E5F">
        <w:rPr>
          <w:rFonts w:cs="Arial"/>
          <w:spacing w:val="3"/>
          <w:lang w:val="pl-PL"/>
        </w:rPr>
        <w:t xml:space="preserve"> </w:t>
      </w:r>
      <w:r w:rsidRPr="00B01E5F">
        <w:rPr>
          <w:rFonts w:cs="Arial"/>
          <w:spacing w:val="-1"/>
          <w:lang w:val="pl-PL"/>
        </w:rPr>
        <w:t>(podpisujące)</w:t>
      </w:r>
      <w:r w:rsidRPr="00B01E5F">
        <w:rPr>
          <w:rFonts w:cs="Arial"/>
          <w:spacing w:val="7"/>
          <w:lang w:val="pl-PL"/>
        </w:rPr>
        <w:t xml:space="preserve"> </w:t>
      </w:r>
      <w:r w:rsidRPr="00B01E5F">
        <w:rPr>
          <w:rFonts w:cs="Arial"/>
          <w:lang w:val="pl-PL"/>
        </w:rPr>
        <w:t>ofertę</w:t>
      </w:r>
      <w:r w:rsidRPr="00B01E5F">
        <w:rPr>
          <w:rFonts w:cs="Arial"/>
          <w:spacing w:val="6"/>
          <w:lang w:val="pl-PL"/>
        </w:rPr>
        <w:t xml:space="preserve"> </w:t>
      </w:r>
      <w:r w:rsidRPr="00B01E5F">
        <w:rPr>
          <w:rFonts w:cs="Arial"/>
          <w:spacing w:val="-1"/>
          <w:lang w:val="pl-PL"/>
        </w:rPr>
        <w:t>zgodnie</w:t>
      </w:r>
      <w:r w:rsidRPr="00B01E5F">
        <w:rPr>
          <w:rFonts w:cs="Arial"/>
          <w:spacing w:val="7"/>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treścią</w:t>
      </w:r>
      <w:r w:rsidRPr="00B01E5F">
        <w:rPr>
          <w:rFonts w:cs="Arial"/>
          <w:spacing w:val="6"/>
          <w:lang w:val="pl-PL"/>
        </w:rPr>
        <w:t xml:space="preserve"> </w:t>
      </w:r>
      <w:r w:rsidRPr="00B01E5F">
        <w:rPr>
          <w:rFonts w:cs="Arial"/>
          <w:lang w:val="pl-PL"/>
        </w:rPr>
        <w:t>dokumentu</w:t>
      </w:r>
      <w:r w:rsidRPr="00B01E5F">
        <w:rPr>
          <w:rFonts w:cs="Arial"/>
          <w:spacing w:val="55"/>
          <w:w w:val="99"/>
          <w:lang w:val="pl-PL"/>
        </w:rPr>
        <w:t xml:space="preserve"> </w:t>
      </w:r>
      <w:r w:rsidRPr="00B01E5F">
        <w:rPr>
          <w:rFonts w:cs="Arial"/>
          <w:lang w:val="pl-PL"/>
        </w:rPr>
        <w:t>określającego</w:t>
      </w:r>
      <w:r w:rsidRPr="00B01E5F">
        <w:rPr>
          <w:rFonts w:cs="Arial"/>
          <w:spacing w:val="-5"/>
          <w:lang w:val="pl-PL"/>
        </w:rPr>
        <w:t xml:space="preserve"> </w:t>
      </w:r>
      <w:r w:rsidRPr="00B01E5F">
        <w:rPr>
          <w:rFonts w:cs="Arial"/>
          <w:lang w:val="pl-PL"/>
        </w:rPr>
        <w:t>status prawny</w:t>
      </w:r>
      <w:r w:rsidRPr="00B01E5F">
        <w:rPr>
          <w:rFonts w:cs="Arial"/>
          <w:spacing w:val="-9"/>
          <w:lang w:val="pl-PL"/>
        </w:rPr>
        <w:t xml:space="preserve"> </w:t>
      </w:r>
      <w:r w:rsidRPr="00B01E5F">
        <w:rPr>
          <w:rFonts w:cs="Arial"/>
          <w:spacing w:val="1"/>
          <w:lang w:val="pl-PL"/>
        </w:rPr>
        <w:t>Wykonawcy</w:t>
      </w:r>
      <w:r w:rsidRPr="00B01E5F">
        <w:rPr>
          <w:rFonts w:cs="Arial"/>
          <w:spacing w:val="-5"/>
          <w:lang w:val="pl-PL"/>
        </w:rPr>
        <w:t xml:space="preserve"> </w:t>
      </w:r>
      <w:r w:rsidRPr="00B01E5F">
        <w:rPr>
          <w:rFonts w:cs="Arial"/>
          <w:spacing w:val="1"/>
          <w:lang w:val="pl-PL"/>
        </w:rPr>
        <w:t>lub</w:t>
      </w:r>
      <w:r w:rsidRPr="00B01E5F">
        <w:rPr>
          <w:rFonts w:cs="Arial"/>
          <w:spacing w:val="-3"/>
          <w:lang w:val="pl-PL"/>
        </w:rPr>
        <w:t xml:space="preserve"> </w:t>
      </w:r>
      <w:r w:rsidRPr="00B01E5F">
        <w:rPr>
          <w:rFonts w:cs="Arial"/>
          <w:lang w:val="pl-PL"/>
        </w:rPr>
        <w:t>treścią załączonego</w:t>
      </w:r>
      <w:r w:rsidRPr="00B01E5F">
        <w:rPr>
          <w:rFonts w:cs="Arial"/>
          <w:spacing w:val="-2"/>
          <w:lang w:val="pl-PL"/>
        </w:rPr>
        <w:t xml:space="preserve"> </w:t>
      </w:r>
      <w:r w:rsidRPr="00B01E5F">
        <w:rPr>
          <w:rFonts w:cs="Arial"/>
          <w:lang w:val="pl-PL"/>
        </w:rPr>
        <w:t>do</w:t>
      </w:r>
      <w:r w:rsidRPr="00B01E5F">
        <w:rPr>
          <w:rFonts w:cs="Arial"/>
          <w:spacing w:val="-3"/>
          <w:lang w:val="pl-PL"/>
        </w:rPr>
        <w:t xml:space="preserve"> </w:t>
      </w:r>
      <w:r w:rsidRPr="00B01E5F">
        <w:rPr>
          <w:rFonts w:cs="Arial"/>
          <w:lang w:val="pl-PL"/>
        </w:rPr>
        <w:t>oferty</w:t>
      </w:r>
      <w:r w:rsidRPr="00B01E5F">
        <w:rPr>
          <w:rFonts w:cs="Arial"/>
          <w:spacing w:val="-5"/>
          <w:lang w:val="pl-PL"/>
        </w:rPr>
        <w:t xml:space="preserve"> </w:t>
      </w:r>
      <w:r w:rsidRPr="00B01E5F">
        <w:rPr>
          <w:rFonts w:cs="Arial"/>
          <w:lang w:val="pl-PL"/>
        </w:rPr>
        <w:t>pełnomocnictwa.</w:t>
      </w:r>
      <w:r w:rsidRPr="00B01E5F">
        <w:rPr>
          <w:rFonts w:cs="Arial"/>
          <w:spacing w:val="30"/>
          <w:w w:val="99"/>
          <w:lang w:val="pl-PL"/>
        </w:rPr>
        <w:t xml:space="preserve"> </w:t>
      </w:r>
      <w:r w:rsidRPr="00B01E5F">
        <w:rPr>
          <w:rFonts w:cs="Arial"/>
          <w:lang w:val="pl-PL"/>
        </w:rPr>
        <w:lastRenderedPageBreak/>
        <w:t>Strony</w:t>
      </w:r>
      <w:r w:rsidRPr="00B01E5F">
        <w:rPr>
          <w:rFonts w:cs="Arial"/>
          <w:spacing w:val="11"/>
          <w:lang w:val="pl-PL"/>
        </w:rPr>
        <w:t xml:space="preserve"> </w:t>
      </w:r>
      <w:r w:rsidRPr="00B01E5F">
        <w:rPr>
          <w:rFonts w:cs="Arial"/>
          <w:spacing w:val="-1"/>
          <w:lang w:val="pl-PL"/>
        </w:rPr>
        <w:t>zawierające</w:t>
      </w:r>
      <w:r w:rsidRPr="00B01E5F">
        <w:rPr>
          <w:rFonts w:cs="Arial"/>
          <w:spacing w:val="15"/>
          <w:lang w:val="pl-PL"/>
        </w:rPr>
        <w:t xml:space="preserve"> </w:t>
      </w:r>
      <w:r w:rsidRPr="00B01E5F">
        <w:rPr>
          <w:rFonts w:cs="Arial"/>
          <w:lang w:val="pl-PL"/>
        </w:rPr>
        <w:t>informacje</w:t>
      </w:r>
      <w:r w:rsidRPr="00B01E5F">
        <w:rPr>
          <w:rFonts w:cs="Arial"/>
          <w:spacing w:val="13"/>
          <w:lang w:val="pl-PL"/>
        </w:rPr>
        <w:t xml:space="preserve"> </w:t>
      </w:r>
      <w:r w:rsidRPr="00B01E5F">
        <w:rPr>
          <w:rFonts w:cs="Arial"/>
          <w:lang w:val="pl-PL"/>
        </w:rPr>
        <w:t>niewymagane</w:t>
      </w:r>
      <w:r w:rsidRPr="00B01E5F">
        <w:rPr>
          <w:rFonts w:cs="Arial"/>
          <w:spacing w:val="13"/>
          <w:lang w:val="pl-PL"/>
        </w:rPr>
        <w:t xml:space="preserve"> </w:t>
      </w:r>
      <w:r w:rsidRPr="00B01E5F">
        <w:rPr>
          <w:rFonts w:cs="Arial"/>
          <w:lang w:val="pl-PL"/>
        </w:rPr>
        <w:t>przez</w:t>
      </w:r>
      <w:r w:rsidRPr="00B01E5F">
        <w:rPr>
          <w:rFonts w:cs="Arial"/>
          <w:spacing w:val="10"/>
          <w:lang w:val="pl-PL"/>
        </w:rPr>
        <w:t xml:space="preserve"> </w:t>
      </w:r>
      <w:r w:rsidRPr="00B01E5F">
        <w:rPr>
          <w:rFonts w:cs="Arial"/>
          <w:lang w:val="pl-PL"/>
        </w:rPr>
        <w:t>Zamawiającego</w:t>
      </w:r>
      <w:r w:rsidRPr="00B01E5F">
        <w:rPr>
          <w:rFonts w:cs="Arial"/>
          <w:spacing w:val="13"/>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np.</w:t>
      </w:r>
      <w:r w:rsidRPr="00B01E5F">
        <w:rPr>
          <w:rFonts w:cs="Arial"/>
          <w:spacing w:val="19"/>
          <w:lang w:val="pl-PL"/>
        </w:rPr>
        <w:t xml:space="preserve"> </w:t>
      </w:r>
      <w:r w:rsidRPr="00B01E5F">
        <w:rPr>
          <w:rFonts w:cs="Arial"/>
          <w:lang w:val="pl-PL"/>
        </w:rPr>
        <w:t>prospekty</w:t>
      </w:r>
      <w:r w:rsidRPr="00B01E5F">
        <w:rPr>
          <w:rFonts w:cs="Arial"/>
          <w:spacing w:val="64"/>
          <w:w w:val="99"/>
          <w:lang w:val="pl-PL"/>
        </w:rPr>
        <w:t xml:space="preserve"> </w:t>
      </w:r>
      <w:r w:rsidRPr="00B01E5F">
        <w:rPr>
          <w:rFonts w:cs="Arial"/>
          <w:lang w:val="pl-PL"/>
        </w:rPr>
        <w:t>reklamowe</w:t>
      </w:r>
      <w:r w:rsidRPr="00B01E5F">
        <w:rPr>
          <w:rFonts w:cs="Arial"/>
          <w:spacing w:val="-7"/>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firmie,</w:t>
      </w:r>
      <w:r w:rsidRPr="00B01E5F">
        <w:rPr>
          <w:rFonts w:cs="Arial"/>
          <w:spacing w:val="-7"/>
          <w:lang w:val="pl-PL"/>
        </w:rPr>
        <w:t xml:space="preserve"> </w:t>
      </w:r>
      <w:r>
        <w:rPr>
          <w:rFonts w:cs="Arial"/>
          <w:spacing w:val="-7"/>
          <w:lang w:val="pl-PL"/>
        </w:rPr>
        <w:t xml:space="preserve"> </w:t>
      </w:r>
      <w:r w:rsidRPr="00B01E5F">
        <w:rPr>
          <w:rFonts w:cs="Arial"/>
          <w:lang w:val="pl-PL"/>
        </w:rPr>
        <w:t>jej</w:t>
      </w:r>
      <w:r w:rsidRPr="00B01E5F">
        <w:rPr>
          <w:rFonts w:cs="Arial"/>
          <w:spacing w:val="-6"/>
          <w:lang w:val="pl-PL"/>
        </w:rPr>
        <w:t xml:space="preserve"> </w:t>
      </w:r>
      <w:r w:rsidRPr="00B01E5F">
        <w:rPr>
          <w:rFonts w:cs="Arial"/>
          <w:spacing w:val="-1"/>
          <w:lang w:val="pl-PL"/>
        </w:rPr>
        <w:t>działalności,</w:t>
      </w:r>
      <w:r w:rsidRPr="00B01E5F">
        <w:rPr>
          <w:rFonts w:cs="Arial"/>
          <w:spacing w:val="-5"/>
          <w:lang w:val="pl-PL"/>
        </w:rPr>
        <w:t xml:space="preserve"> </w:t>
      </w:r>
      <w:r w:rsidRPr="00B01E5F">
        <w:rPr>
          <w:rFonts w:cs="Arial"/>
          <w:spacing w:val="-1"/>
          <w:lang w:val="pl-PL"/>
        </w:rPr>
        <w:t>itp.</w:t>
      </w:r>
      <w:r>
        <w:rPr>
          <w:rFonts w:cs="Arial"/>
          <w:spacing w:val="-1"/>
          <w:lang w:val="pl-PL"/>
        </w:rPr>
        <w:t xml:space="preserve"> </w:t>
      </w:r>
      <w:r w:rsidRPr="00B01E5F">
        <w:rPr>
          <w:rFonts w:cs="Arial"/>
          <w:spacing w:val="-1"/>
          <w:lang w:val="pl-PL"/>
        </w:rPr>
        <w:t>)</w:t>
      </w:r>
      <w:r w:rsidRPr="00B01E5F">
        <w:rPr>
          <w:rFonts w:cs="Arial"/>
          <w:spacing w:val="-4"/>
          <w:lang w:val="pl-PL"/>
        </w:rPr>
        <w:t xml:space="preserve"> </w:t>
      </w:r>
      <w:r w:rsidRPr="00B01E5F">
        <w:rPr>
          <w:rFonts w:cs="Arial"/>
          <w:lang w:val="pl-PL"/>
        </w:rPr>
        <w:t>nie</w:t>
      </w:r>
      <w:r w:rsidRPr="00B01E5F">
        <w:rPr>
          <w:rFonts w:cs="Arial"/>
          <w:spacing w:val="-7"/>
          <w:lang w:val="pl-PL"/>
        </w:rPr>
        <w:t xml:space="preserve"> </w:t>
      </w:r>
      <w:r w:rsidRPr="00B01E5F">
        <w:rPr>
          <w:rFonts w:cs="Arial"/>
          <w:spacing w:val="-1"/>
          <w:lang w:val="pl-PL"/>
        </w:rPr>
        <w:t>muszą</w:t>
      </w:r>
      <w:r w:rsidRPr="00B01E5F">
        <w:rPr>
          <w:rFonts w:cs="Arial"/>
          <w:spacing w:val="-5"/>
          <w:lang w:val="pl-PL"/>
        </w:rPr>
        <w:t xml:space="preserve"> </w:t>
      </w:r>
      <w:r w:rsidRPr="00B01E5F">
        <w:rPr>
          <w:rFonts w:cs="Arial"/>
          <w:spacing w:val="-1"/>
          <w:lang w:val="pl-PL"/>
        </w:rPr>
        <w:t>być</w:t>
      </w:r>
      <w:r w:rsidRPr="00B01E5F">
        <w:rPr>
          <w:rFonts w:cs="Arial"/>
          <w:spacing w:val="-4"/>
          <w:lang w:val="pl-PL"/>
        </w:rPr>
        <w:t xml:space="preserve"> </w:t>
      </w:r>
      <w:r w:rsidRPr="00B01E5F">
        <w:rPr>
          <w:rFonts w:cs="Arial"/>
          <w:lang w:val="pl-PL"/>
        </w:rPr>
        <w:t>numerowane</w:t>
      </w:r>
      <w:r w:rsidRPr="00B01E5F">
        <w:rPr>
          <w:rFonts w:cs="Arial"/>
          <w:spacing w:val="-6"/>
          <w:lang w:val="pl-PL"/>
        </w:rPr>
        <w:t xml:space="preserve"> </w:t>
      </w:r>
      <w:r w:rsidRPr="00B01E5F">
        <w:rPr>
          <w:rFonts w:cs="Arial"/>
          <w:lang w:val="pl-PL"/>
        </w:rPr>
        <w:t>i</w:t>
      </w:r>
      <w:r w:rsidRPr="00B01E5F">
        <w:rPr>
          <w:rFonts w:cs="Arial"/>
          <w:spacing w:val="-8"/>
          <w:lang w:val="pl-PL"/>
        </w:rPr>
        <w:t xml:space="preserve"> </w:t>
      </w:r>
      <w:r w:rsidRPr="00B01E5F">
        <w:rPr>
          <w:rFonts w:cs="Arial"/>
          <w:lang w:val="pl-PL"/>
        </w:rPr>
        <w:t>parafowane.</w:t>
      </w:r>
    </w:p>
    <w:p w:rsidR="00CF5453" w:rsidRPr="00B01E5F" w:rsidRDefault="00CF5453" w:rsidP="003873CC">
      <w:pPr>
        <w:pStyle w:val="Tekstpodstawowy"/>
        <w:numPr>
          <w:ilvl w:val="1"/>
          <w:numId w:val="17"/>
        </w:numPr>
        <w:tabs>
          <w:tab w:val="left" w:pos="969"/>
        </w:tabs>
        <w:spacing w:before="3" w:line="275" w:lineRule="auto"/>
        <w:ind w:right="117"/>
        <w:jc w:val="both"/>
        <w:rPr>
          <w:rFonts w:cs="Arial"/>
          <w:lang w:val="pl-PL"/>
        </w:rPr>
      </w:pPr>
      <w:r w:rsidRPr="00B01E5F">
        <w:rPr>
          <w:rFonts w:cs="Arial"/>
          <w:lang w:val="pl-PL"/>
        </w:rPr>
        <w:t>Wszelkie miejsca</w:t>
      </w:r>
      <w:r w:rsidRPr="00B01E5F">
        <w:rPr>
          <w:rFonts w:cs="Arial"/>
          <w:spacing w:val="2"/>
          <w:lang w:val="pl-PL"/>
        </w:rPr>
        <w:t xml:space="preserve"> </w:t>
      </w:r>
      <w:r w:rsidRPr="00B01E5F">
        <w:rPr>
          <w:rFonts w:cs="Arial"/>
          <w:lang w:val="pl-PL"/>
        </w:rPr>
        <w:t>w ofercie,</w:t>
      </w:r>
      <w:r w:rsidRPr="00B01E5F">
        <w:rPr>
          <w:rFonts w:cs="Arial"/>
          <w:spacing w:val="5"/>
          <w:lang w:val="pl-PL"/>
        </w:rPr>
        <w:t xml:space="preserve"> </w:t>
      </w:r>
      <w:r w:rsidRPr="00B01E5F">
        <w:rPr>
          <w:rFonts w:cs="Arial"/>
          <w:lang w:val="pl-PL"/>
        </w:rPr>
        <w:t>w których</w:t>
      </w:r>
      <w:r w:rsidRPr="00B01E5F">
        <w:rPr>
          <w:rFonts w:cs="Arial"/>
          <w:spacing w:val="4"/>
          <w:lang w:val="pl-PL"/>
        </w:rPr>
        <w:t xml:space="preserve"> </w:t>
      </w:r>
      <w:r w:rsidRPr="00B01E5F">
        <w:rPr>
          <w:rFonts w:cs="Arial"/>
          <w:lang w:val="pl-PL"/>
        </w:rPr>
        <w:t>Wykonawca</w:t>
      </w:r>
      <w:r w:rsidRPr="00B01E5F">
        <w:rPr>
          <w:rFonts w:cs="Arial"/>
          <w:spacing w:val="2"/>
          <w:lang w:val="pl-PL"/>
        </w:rPr>
        <w:t xml:space="preserve"> </w:t>
      </w:r>
      <w:r w:rsidRPr="00B01E5F">
        <w:rPr>
          <w:rFonts w:cs="Arial"/>
          <w:lang w:val="pl-PL"/>
        </w:rPr>
        <w:t>naniósł</w:t>
      </w:r>
      <w:r w:rsidRPr="00B01E5F">
        <w:rPr>
          <w:rFonts w:cs="Arial"/>
          <w:spacing w:val="4"/>
          <w:lang w:val="pl-PL"/>
        </w:rPr>
        <w:t xml:space="preserve"> </w:t>
      </w:r>
      <w:r w:rsidRPr="00B01E5F">
        <w:rPr>
          <w:rFonts w:cs="Arial"/>
          <w:lang w:val="pl-PL"/>
        </w:rPr>
        <w:t>poprawki</w:t>
      </w:r>
      <w:r w:rsidRPr="00B01E5F">
        <w:rPr>
          <w:rFonts w:cs="Arial"/>
          <w:spacing w:val="1"/>
          <w:lang w:val="pl-PL"/>
        </w:rPr>
        <w:t xml:space="preserve"> </w:t>
      </w:r>
      <w:r w:rsidRPr="00B01E5F">
        <w:rPr>
          <w:rFonts w:cs="Arial"/>
          <w:lang w:val="pl-PL"/>
        </w:rPr>
        <w:t>lub</w:t>
      </w:r>
      <w:r w:rsidRPr="00B01E5F">
        <w:rPr>
          <w:rFonts w:cs="Arial"/>
          <w:spacing w:val="5"/>
          <w:lang w:val="pl-PL"/>
        </w:rPr>
        <w:t xml:space="preserve"> </w:t>
      </w:r>
      <w:r w:rsidRPr="00B01E5F">
        <w:rPr>
          <w:rFonts w:cs="Arial"/>
          <w:lang w:val="pl-PL"/>
        </w:rPr>
        <w:t>zmiany</w:t>
      </w:r>
      <w:r w:rsidRPr="00B01E5F">
        <w:rPr>
          <w:rFonts w:cs="Arial"/>
          <w:spacing w:val="1"/>
          <w:lang w:val="pl-PL"/>
        </w:rPr>
        <w:t xml:space="preserve"> </w:t>
      </w:r>
      <w:r w:rsidRPr="00B01E5F">
        <w:rPr>
          <w:rFonts w:cs="Arial"/>
          <w:lang w:val="pl-PL"/>
        </w:rPr>
        <w:t>wpisywanej</w:t>
      </w:r>
      <w:r w:rsidRPr="00B01E5F">
        <w:rPr>
          <w:rFonts w:cs="Arial"/>
          <w:spacing w:val="44"/>
          <w:w w:val="99"/>
          <w:lang w:val="pl-PL"/>
        </w:rPr>
        <w:t xml:space="preserve"> </w:t>
      </w:r>
      <w:r w:rsidRPr="00B01E5F">
        <w:rPr>
          <w:rFonts w:cs="Arial"/>
          <w:spacing w:val="-1"/>
          <w:lang w:val="pl-PL"/>
        </w:rPr>
        <w:t>przez</w:t>
      </w:r>
      <w:r w:rsidRPr="00B01E5F">
        <w:rPr>
          <w:rFonts w:cs="Arial"/>
          <w:spacing w:val="52"/>
          <w:lang w:val="pl-PL"/>
        </w:rPr>
        <w:t xml:space="preserve"> </w:t>
      </w:r>
      <w:r w:rsidRPr="00B01E5F">
        <w:rPr>
          <w:rFonts w:cs="Arial"/>
          <w:lang w:val="pl-PL"/>
        </w:rPr>
        <w:t>siebie</w:t>
      </w:r>
      <w:r w:rsidRPr="00B01E5F">
        <w:rPr>
          <w:rFonts w:cs="Arial"/>
          <w:spacing w:val="53"/>
          <w:lang w:val="pl-PL"/>
        </w:rPr>
        <w:t xml:space="preserve"> </w:t>
      </w:r>
      <w:r w:rsidRPr="00B01E5F">
        <w:rPr>
          <w:rFonts w:cs="Arial"/>
          <w:lang w:val="pl-PL"/>
        </w:rPr>
        <w:t>treści</w:t>
      </w:r>
      <w:r w:rsidRPr="00B01E5F">
        <w:rPr>
          <w:rFonts w:cs="Arial"/>
          <w:spacing w:val="53"/>
          <w:lang w:val="pl-PL"/>
        </w:rPr>
        <w:t xml:space="preserve"> </w:t>
      </w:r>
      <w:r w:rsidRPr="00B01E5F">
        <w:rPr>
          <w:rFonts w:cs="Arial"/>
          <w:lang w:val="pl-PL"/>
        </w:rPr>
        <w:t>(</w:t>
      </w:r>
      <w:r>
        <w:rPr>
          <w:rFonts w:cs="Arial"/>
          <w:lang w:val="pl-PL"/>
        </w:rPr>
        <w:t xml:space="preserve"> </w:t>
      </w:r>
      <w:r w:rsidRPr="00B01E5F">
        <w:rPr>
          <w:rFonts w:cs="Arial"/>
          <w:lang w:val="pl-PL"/>
        </w:rPr>
        <w:t>czyli</w:t>
      </w:r>
      <w:r w:rsidRPr="00B01E5F">
        <w:rPr>
          <w:rFonts w:cs="Arial"/>
          <w:spacing w:val="55"/>
          <w:lang w:val="pl-PL"/>
        </w:rPr>
        <w:t xml:space="preserve"> </w:t>
      </w:r>
      <w:r w:rsidRPr="00B01E5F">
        <w:rPr>
          <w:rFonts w:cs="Arial"/>
          <w:spacing w:val="-1"/>
          <w:lang w:val="pl-PL"/>
        </w:rPr>
        <w:t>wyłącznie</w:t>
      </w:r>
      <w:r w:rsidRPr="00B01E5F">
        <w:rPr>
          <w:rFonts w:cs="Arial"/>
          <w:spacing w:val="55"/>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miejscach,</w:t>
      </w:r>
      <w:r w:rsidRPr="00B01E5F">
        <w:rPr>
          <w:rFonts w:cs="Arial"/>
          <w:spacing w:val="54"/>
          <w:lang w:val="pl-PL"/>
        </w:rPr>
        <w:t xml:space="preserve"> </w:t>
      </w:r>
      <w:r w:rsidRPr="00B01E5F">
        <w:rPr>
          <w:rFonts w:cs="Arial"/>
          <w:lang w:val="pl-PL"/>
        </w:rPr>
        <w:t>w</w:t>
      </w:r>
      <w:r w:rsidRPr="00B01E5F">
        <w:rPr>
          <w:rFonts w:cs="Arial"/>
          <w:spacing w:val="53"/>
          <w:lang w:val="pl-PL"/>
        </w:rPr>
        <w:t xml:space="preserve"> </w:t>
      </w:r>
      <w:r w:rsidRPr="00B01E5F">
        <w:rPr>
          <w:rFonts w:cs="Arial"/>
          <w:lang w:val="pl-PL"/>
        </w:rPr>
        <w:t>których</w:t>
      </w:r>
      <w:r w:rsidRPr="00B01E5F">
        <w:rPr>
          <w:rFonts w:cs="Arial"/>
          <w:spacing w:val="53"/>
          <w:lang w:val="pl-PL"/>
        </w:rPr>
        <w:t xml:space="preserve"> </w:t>
      </w:r>
      <w:r w:rsidRPr="00B01E5F">
        <w:rPr>
          <w:rFonts w:cs="Arial"/>
          <w:lang w:val="pl-PL"/>
        </w:rPr>
        <w:t>jest</w:t>
      </w:r>
      <w:r w:rsidRPr="00B01E5F">
        <w:rPr>
          <w:rFonts w:cs="Arial"/>
          <w:spacing w:val="54"/>
          <w:lang w:val="pl-PL"/>
        </w:rPr>
        <w:t xml:space="preserve"> </w:t>
      </w:r>
      <w:r w:rsidRPr="00B01E5F">
        <w:rPr>
          <w:rFonts w:cs="Arial"/>
          <w:lang w:val="pl-PL"/>
        </w:rPr>
        <w:t>to</w:t>
      </w:r>
      <w:r w:rsidRPr="00B01E5F">
        <w:rPr>
          <w:rFonts w:cs="Arial"/>
          <w:spacing w:val="55"/>
          <w:lang w:val="pl-PL"/>
        </w:rPr>
        <w:t xml:space="preserve"> </w:t>
      </w:r>
      <w:r w:rsidRPr="00B01E5F">
        <w:rPr>
          <w:rFonts w:cs="Arial"/>
          <w:spacing w:val="-1"/>
          <w:lang w:val="pl-PL"/>
        </w:rPr>
        <w:t>dopuszczone</w:t>
      </w:r>
      <w:r w:rsidRPr="00B01E5F">
        <w:rPr>
          <w:rFonts w:cs="Arial"/>
          <w:spacing w:val="53"/>
          <w:lang w:val="pl-PL"/>
        </w:rPr>
        <w:t xml:space="preserve"> </w:t>
      </w:r>
      <w:r w:rsidRPr="00B01E5F">
        <w:rPr>
          <w:rFonts w:cs="Arial"/>
          <w:lang w:val="pl-PL"/>
        </w:rPr>
        <w:t>przez</w:t>
      </w:r>
      <w:r w:rsidRPr="00B01E5F">
        <w:rPr>
          <w:rFonts w:cs="Arial"/>
          <w:spacing w:val="62"/>
          <w:w w:val="99"/>
          <w:lang w:val="pl-PL"/>
        </w:rPr>
        <w:t xml:space="preserve"> </w:t>
      </w:r>
      <w:r w:rsidRPr="00B01E5F">
        <w:rPr>
          <w:rFonts w:cs="Arial"/>
          <w:lang w:val="pl-PL"/>
        </w:rPr>
        <w:t>Zamawiającego</w:t>
      </w:r>
      <w:r>
        <w:rPr>
          <w:rFonts w:cs="Arial"/>
          <w:lang w:val="pl-PL"/>
        </w:rPr>
        <w:t xml:space="preserve"> </w:t>
      </w:r>
      <w:r w:rsidRPr="00B01E5F">
        <w:rPr>
          <w:rFonts w:cs="Arial"/>
          <w:lang w:val="pl-PL"/>
        </w:rPr>
        <w:t>)</w:t>
      </w:r>
      <w:r w:rsidRPr="00B01E5F">
        <w:rPr>
          <w:rFonts w:cs="Arial"/>
          <w:spacing w:val="41"/>
          <w:lang w:val="pl-PL"/>
        </w:rPr>
        <w:t xml:space="preserve"> </w:t>
      </w:r>
      <w:r w:rsidRPr="00B01E5F">
        <w:rPr>
          <w:rFonts w:cs="Arial"/>
          <w:lang w:val="pl-PL"/>
        </w:rPr>
        <w:t>muszą</w:t>
      </w:r>
      <w:r w:rsidRPr="00B01E5F">
        <w:rPr>
          <w:rFonts w:cs="Arial"/>
          <w:spacing w:val="40"/>
          <w:lang w:val="pl-PL"/>
        </w:rPr>
        <w:t xml:space="preserve"> </w:t>
      </w:r>
      <w:r w:rsidRPr="00B01E5F">
        <w:rPr>
          <w:rFonts w:cs="Arial"/>
          <w:spacing w:val="-1"/>
          <w:lang w:val="pl-PL"/>
        </w:rPr>
        <w:t>być</w:t>
      </w:r>
      <w:r w:rsidRPr="00B01E5F">
        <w:rPr>
          <w:rFonts w:cs="Arial"/>
          <w:spacing w:val="42"/>
          <w:lang w:val="pl-PL"/>
        </w:rPr>
        <w:t xml:space="preserve"> </w:t>
      </w:r>
      <w:r w:rsidRPr="00B01E5F">
        <w:rPr>
          <w:rFonts w:cs="Arial"/>
          <w:lang w:val="pl-PL"/>
        </w:rPr>
        <w:t>parafowane</w:t>
      </w:r>
      <w:r w:rsidRPr="00B01E5F">
        <w:rPr>
          <w:rFonts w:cs="Arial"/>
          <w:spacing w:val="41"/>
          <w:lang w:val="pl-PL"/>
        </w:rPr>
        <w:t xml:space="preserve"> </w:t>
      </w:r>
      <w:r w:rsidRPr="00B01E5F">
        <w:rPr>
          <w:rFonts w:cs="Arial"/>
          <w:spacing w:val="-1"/>
          <w:lang w:val="pl-PL"/>
        </w:rPr>
        <w:t>przez</w:t>
      </w:r>
      <w:r w:rsidRPr="00B01E5F">
        <w:rPr>
          <w:rFonts w:cs="Arial"/>
          <w:spacing w:val="40"/>
          <w:lang w:val="pl-PL"/>
        </w:rPr>
        <w:t xml:space="preserve"> </w:t>
      </w:r>
      <w:r w:rsidRPr="00B01E5F">
        <w:rPr>
          <w:rFonts w:cs="Arial"/>
          <w:lang w:val="pl-PL"/>
        </w:rPr>
        <w:t>osobę</w:t>
      </w:r>
      <w:r w:rsidRPr="00B01E5F">
        <w:rPr>
          <w:rFonts w:cs="Arial"/>
          <w:spacing w:val="40"/>
          <w:lang w:val="pl-PL"/>
        </w:rPr>
        <w:t xml:space="preserve"> </w:t>
      </w:r>
      <w:r w:rsidRPr="00B01E5F">
        <w:rPr>
          <w:rFonts w:cs="Arial"/>
          <w:spacing w:val="-1"/>
          <w:lang w:val="pl-PL"/>
        </w:rPr>
        <w:t>(osoby)</w:t>
      </w:r>
      <w:r w:rsidRPr="00B01E5F">
        <w:rPr>
          <w:rFonts w:cs="Arial"/>
          <w:spacing w:val="41"/>
          <w:lang w:val="pl-PL"/>
        </w:rPr>
        <w:t xml:space="preserve"> </w:t>
      </w:r>
      <w:r w:rsidRPr="00B01E5F">
        <w:rPr>
          <w:rFonts w:cs="Arial"/>
          <w:lang w:val="pl-PL"/>
        </w:rPr>
        <w:t>podpisującą</w:t>
      </w:r>
      <w:r w:rsidRPr="00B01E5F">
        <w:rPr>
          <w:rFonts w:cs="Arial"/>
          <w:spacing w:val="41"/>
          <w:lang w:val="pl-PL"/>
        </w:rPr>
        <w:t xml:space="preserve"> </w:t>
      </w:r>
      <w:r>
        <w:rPr>
          <w:rFonts w:cs="Arial"/>
          <w:spacing w:val="41"/>
          <w:lang w:val="pl-PL"/>
        </w:rPr>
        <w:br/>
      </w:r>
      <w:r w:rsidRPr="00B01E5F">
        <w:rPr>
          <w:rFonts w:cs="Arial"/>
          <w:lang w:val="pl-PL"/>
        </w:rPr>
        <w:t>(</w:t>
      </w:r>
      <w:r>
        <w:rPr>
          <w:rFonts w:cs="Arial"/>
          <w:lang w:val="pl-PL"/>
        </w:rPr>
        <w:t xml:space="preserve"> </w:t>
      </w:r>
      <w:r w:rsidRPr="00B01E5F">
        <w:rPr>
          <w:rFonts w:cs="Arial"/>
          <w:lang w:val="pl-PL"/>
        </w:rPr>
        <w:t>podpisujące</w:t>
      </w:r>
      <w:r>
        <w:rPr>
          <w:rFonts w:cs="Arial"/>
          <w:lang w:val="pl-PL"/>
        </w:rPr>
        <w:t xml:space="preserve"> </w:t>
      </w:r>
      <w:r w:rsidRPr="00B01E5F">
        <w:rPr>
          <w:rFonts w:cs="Arial"/>
          <w:lang w:val="pl-PL"/>
        </w:rPr>
        <w:t>)</w:t>
      </w:r>
      <w:r w:rsidRPr="00B01E5F">
        <w:rPr>
          <w:rFonts w:cs="Arial"/>
          <w:spacing w:val="30"/>
          <w:w w:val="99"/>
          <w:lang w:val="pl-PL"/>
        </w:rPr>
        <w:t xml:space="preserve"> </w:t>
      </w:r>
      <w:r w:rsidRPr="00B01E5F">
        <w:rPr>
          <w:rFonts w:cs="Arial"/>
          <w:lang w:val="pl-PL"/>
        </w:rPr>
        <w:t>ofertę.</w:t>
      </w:r>
    </w:p>
    <w:p w:rsidR="00CF5453" w:rsidRPr="00D25684" w:rsidRDefault="00CF5453" w:rsidP="003873CC">
      <w:pPr>
        <w:pStyle w:val="Tekstpodstawowy"/>
        <w:numPr>
          <w:ilvl w:val="1"/>
          <w:numId w:val="17"/>
        </w:numPr>
        <w:tabs>
          <w:tab w:val="left" w:pos="969"/>
        </w:tabs>
        <w:spacing w:line="276" w:lineRule="auto"/>
        <w:ind w:right="112"/>
        <w:jc w:val="both"/>
        <w:rPr>
          <w:rFonts w:cs="Arial"/>
          <w:lang w:val="pl-PL"/>
        </w:rPr>
      </w:pPr>
      <w:r w:rsidRPr="00B01E5F">
        <w:rPr>
          <w:rFonts w:cs="Arial"/>
          <w:lang w:val="pl-PL"/>
        </w:rPr>
        <w:t>Dokumenty</w:t>
      </w:r>
      <w:r w:rsidRPr="00B01E5F">
        <w:rPr>
          <w:rFonts w:cs="Arial"/>
          <w:spacing w:val="32"/>
          <w:lang w:val="pl-PL"/>
        </w:rPr>
        <w:t xml:space="preserve"> </w:t>
      </w:r>
      <w:r w:rsidRPr="00B01E5F">
        <w:rPr>
          <w:rFonts w:cs="Arial"/>
          <w:spacing w:val="-1"/>
          <w:lang w:val="pl-PL"/>
        </w:rPr>
        <w:t>wchodzące</w:t>
      </w:r>
      <w:r w:rsidRPr="00B01E5F">
        <w:rPr>
          <w:rFonts w:cs="Arial"/>
          <w:spacing w:val="39"/>
          <w:lang w:val="pl-PL"/>
        </w:rPr>
        <w:t xml:space="preserve"> </w:t>
      </w:r>
      <w:r w:rsidRPr="00B01E5F">
        <w:rPr>
          <w:rFonts w:cs="Arial"/>
          <w:lang w:val="pl-PL"/>
        </w:rPr>
        <w:t>w</w:t>
      </w:r>
      <w:r w:rsidRPr="00B01E5F">
        <w:rPr>
          <w:rFonts w:cs="Arial"/>
          <w:spacing w:val="36"/>
          <w:lang w:val="pl-PL"/>
        </w:rPr>
        <w:t xml:space="preserve"> </w:t>
      </w:r>
      <w:r w:rsidRPr="00B01E5F">
        <w:rPr>
          <w:rFonts w:cs="Arial"/>
          <w:lang w:val="pl-PL"/>
        </w:rPr>
        <w:t>skład</w:t>
      </w:r>
      <w:r w:rsidRPr="00B01E5F">
        <w:rPr>
          <w:rFonts w:cs="Arial"/>
          <w:spacing w:val="36"/>
          <w:lang w:val="pl-PL"/>
        </w:rPr>
        <w:t xml:space="preserve"> </w:t>
      </w:r>
      <w:r w:rsidRPr="00B01E5F">
        <w:rPr>
          <w:rFonts w:cs="Arial"/>
          <w:lang w:val="pl-PL"/>
        </w:rPr>
        <w:t>oferty</w:t>
      </w:r>
      <w:r w:rsidRPr="00B01E5F">
        <w:rPr>
          <w:rFonts w:cs="Arial"/>
          <w:spacing w:val="31"/>
          <w:lang w:val="pl-PL"/>
        </w:rPr>
        <w:t xml:space="preserve"> </w:t>
      </w:r>
      <w:r w:rsidRPr="00B01E5F">
        <w:rPr>
          <w:rFonts w:cs="Arial"/>
          <w:lang w:val="pl-PL"/>
        </w:rPr>
        <w:t>mogą</w:t>
      </w:r>
      <w:r w:rsidRPr="00B01E5F">
        <w:rPr>
          <w:rFonts w:cs="Arial"/>
          <w:spacing w:val="40"/>
          <w:lang w:val="pl-PL"/>
        </w:rPr>
        <w:t xml:space="preserve"> </w:t>
      </w:r>
      <w:r w:rsidRPr="00B01E5F">
        <w:rPr>
          <w:rFonts w:cs="Arial"/>
          <w:spacing w:val="-1"/>
          <w:lang w:val="pl-PL"/>
        </w:rPr>
        <w:t>być</w:t>
      </w:r>
      <w:r w:rsidRPr="00B01E5F">
        <w:rPr>
          <w:rFonts w:cs="Arial"/>
          <w:spacing w:val="38"/>
          <w:lang w:val="pl-PL"/>
        </w:rPr>
        <w:t xml:space="preserve"> </w:t>
      </w:r>
      <w:r w:rsidRPr="00B01E5F">
        <w:rPr>
          <w:rFonts w:cs="Arial"/>
          <w:lang w:val="pl-PL"/>
        </w:rPr>
        <w:t>przedstawiane</w:t>
      </w:r>
      <w:r w:rsidRPr="00B01E5F">
        <w:rPr>
          <w:rFonts w:cs="Arial"/>
          <w:spacing w:val="35"/>
          <w:lang w:val="pl-PL"/>
        </w:rPr>
        <w:t xml:space="preserve"> </w:t>
      </w:r>
      <w:r w:rsidRPr="00B01E5F">
        <w:rPr>
          <w:rFonts w:cs="Arial"/>
          <w:lang w:val="pl-PL"/>
        </w:rPr>
        <w:t>w</w:t>
      </w:r>
      <w:r w:rsidRPr="00B01E5F">
        <w:rPr>
          <w:rFonts w:cs="Arial"/>
          <w:spacing w:val="34"/>
          <w:lang w:val="pl-PL"/>
        </w:rPr>
        <w:t xml:space="preserve"> </w:t>
      </w:r>
      <w:r w:rsidRPr="00B01E5F">
        <w:rPr>
          <w:rFonts w:cs="Arial"/>
          <w:lang w:val="pl-PL"/>
        </w:rPr>
        <w:t>formie</w:t>
      </w:r>
      <w:r w:rsidRPr="00B01E5F">
        <w:rPr>
          <w:rFonts w:cs="Arial"/>
          <w:spacing w:val="36"/>
          <w:lang w:val="pl-PL"/>
        </w:rPr>
        <w:t xml:space="preserve"> </w:t>
      </w:r>
      <w:r w:rsidRPr="00B01E5F">
        <w:rPr>
          <w:rFonts w:cs="Arial"/>
          <w:lang w:val="pl-PL"/>
        </w:rPr>
        <w:t>oryginałów</w:t>
      </w:r>
      <w:r w:rsidRPr="00B01E5F">
        <w:rPr>
          <w:rFonts w:cs="Arial"/>
          <w:spacing w:val="33"/>
          <w:lang w:val="pl-PL"/>
        </w:rPr>
        <w:t xml:space="preserve"> </w:t>
      </w:r>
      <w:r w:rsidRPr="00B01E5F">
        <w:rPr>
          <w:rFonts w:cs="Arial"/>
          <w:lang w:val="pl-PL"/>
        </w:rPr>
        <w:t>lub</w:t>
      </w:r>
      <w:r w:rsidRPr="00B01E5F">
        <w:rPr>
          <w:rFonts w:cs="Arial"/>
          <w:spacing w:val="60"/>
          <w:w w:val="99"/>
          <w:lang w:val="pl-PL"/>
        </w:rPr>
        <w:t xml:space="preserve"> </w:t>
      </w:r>
      <w:r w:rsidRPr="00B01E5F">
        <w:rPr>
          <w:rFonts w:cs="Arial"/>
          <w:spacing w:val="-1"/>
          <w:lang w:val="pl-PL"/>
        </w:rPr>
        <w:t>poświadczonych</w:t>
      </w:r>
      <w:r w:rsidRPr="00B01E5F">
        <w:rPr>
          <w:rFonts w:cs="Arial"/>
          <w:spacing w:val="8"/>
          <w:lang w:val="pl-PL"/>
        </w:rPr>
        <w:t xml:space="preserve"> </w:t>
      </w:r>
      <w:r w:rsidRPr="00B01E5F">
        <w:rPr>
          <w:rFonts w:cs="Arial"/>
          <w:lang w:val="pl-PL"/>
        </w:rPr>
        <w:t>przez</w:t>
      </w:r>
      <w:r w:rsidRPr="00B01E5F">
        <w:rPr>
          <w:rFonts w:cs="Arial"/>
          <w:spacing w:val="4"/>
          <w:lang w:val="pl-PL"/>
        </w:rPr>
        <w:t xml:space="preserve"> </w:t>
      </w:r>
      <w:r w:rsidRPr="00B01E5F">
        <w:rPr>
          <w:rFonts w:cs="Arial"/>
          <w:lang w:val="pl-PL"/>
        </w:rPr>
        <w:t>Wykonawcę</w:t>
      </w:r>
      <w:r w:rsidRPr="00B01E5F">
        <w:rPr>
          <w:rFonts w:cs="Arial"/>
          <w:spacing w:val="8"/>
          <w:lang w:val="pl-PL"/>
        </w:rPr>
        <w:t xml:space="preserve"> </w:t>
      </w:r>
      <w:r w:rsidRPr="00B01E5F">
        <w:rPr>
          <w:rFonts w:cs="Arial"/>
          <w:spacing w:val="-1"/>
          <w:lang w:val="pl-PL"/>
        </w:rPr>
        <w:t>za</w:t>
      </w:r>
      <w:r w:rsidRPr="00B01E5F">
        <w:rPr>
          <w:rFonts w:cs="Arial"/>
          <w:spacing w:val="9"/>
          <w:lang w:val="pl-PL"/>
        </w:rPr>
        <w:t xml:space="preserve"> </w:t>
      </w:r>
      <w:r w:rsidRPr="00B01E5F">
        <w:rPr>
          <w:rFonts w:cs="Arial"/>
          <w:spacing w:val="-1"/>
          <w:lang w:val="pl-PL"/>
        </w:rPr>
        <w:t>zgodność</w:t>
      </w:r>
      <w:r w:rsidRPr="00B01E5F">
        <w:rPr>
          <w:rFonts w:cs="Arial"/>
          <w:spacing w:val="10"/>
          <w:lang w:val="pl-PL"/>
        </w:rPr>
        <w:t xml:space="preserve"> </w:t>
      </w:r>
      <w:r w:rsidRPr="00B01E5F">
        <w:rPr>
          <w:rFonts w:cs="Arial"/>
          <w:lang w:val="pl-PL"/>
        </w:rPr>
        <w:t>z</w:t>
      </w:r>
      <w:r w:rsidRPr="00B01E5F">
        <w:rPr>
          <w:rFonts w:cs="Arial"/>
          <w:spacing w:val="6"/>
          <w:lang w:val="pl-PL"/>
        </w:rPr>
        <w:t xml:space="preserve"> </w:t>
      </w:r>
      <w:r w:rsidRPr="00B01E5F">
        <w:rPr>
          <w:rFonts w:cs="Arial"/>
          <w:spacing w:val="-1"/>
          <w:lang w:val="pl-PL"/>
        </w:rPr>
        <w:t>oryginałem</w:t>
      </w:r>
      <w:r w:rsidRPr="00B01E5F">
        <w:rPr>
          <w:rFonts w:cs="Arial"/>
          <w:spacing w:val="9"/>
          <w:lang w:val="pl-PL"/>
        </w:rPr>
        <w:t xml:space="preserve"> </w:t>
      </w:r>
      <w:r w:rsidRPr="00B01E5F">
        <w:rPr>
          <w:rFonts w:cs="Arial"/>
          <w:lang w:val="pl-PL"/>
        </w:rPr>
        <w:t>kopii</w:t>
      </w:r>
      <w:r w:rsidRPr="00B01E5F">
        <w:rPr>
          <w:rFonts w:cs="Arial"/>
          <w:spacing w:val="5"/>
          <w:lang w:val="pl-PL"/>
        </w:rPr>
        <w:t xml:space="preserve"> </w:t>
      </w:r>
      <w:r w:rsidRPr="00B01E5F">
        <w:rPr>
          <w:rFonts w:cs="Arial"/>
          <w:lang w:val="pl-PL"/>
        </w:rPr>
        <w:t>natomiast</w:t>
      </w:r>
      <w:r w:rsidRPr="00B01E5F">
        <w:rPr>
          <w:rFonts w:cs="Arial"/>
          <w:spacing w:val="7"/>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przypadku</w:t>
      </w:r>
      <w:r w:rsidRPr="00B01E5F">
        <w:rPr>
          <w:rFonts w:cs="Arial"/>
          <w:spacing w:val="91"/>
          <w:w w:val="99"/>
          <w:lang w:val="pl-PL"/>
        </w:rPr>
        <w:t xml:space="preserve"> </w:t>
      </w:r>
      <w:r w:rsidRPr="00B01E5F">
        <w:rPr>
          <w:rFonts w:cs="Arial"/>
          <w:lang w:val="pl-PL"/>
        </w:rPr>
        <w:t>pełnomocnictwa,</w:t>
      </w:r>
      <w:r w:rsidRPr="00B01E5F">
        <w:rPr>
          <w:rFonts w:cs="Arial"/>
          <w:spacing w:val="8"/>
          <w:lang w:val="pl-PL"/>
        </w:rPr>
        <w:t xml:space="preserve"> </w:t>
      </w:r>
      <w:r w:rsidRPr="00B01E5F">
        <w:rPr>
          <w:rFonts w:cs="Arial"/>
          <w:lang w:val="pl-PL"/>
        </w:rPr>
        <w:t>o</w:t>
      </w:r>
      <w:r w:rsidRPr="00B01E5F">
        <w:rPr>
          <w:rFonts w:cs="Arial"/>
          <w:spacing w:val="8"/>
          <w:lang w:val="pl-PL"/>
        </w:rPr>
        <w:t xml:space="preserve"> </w:t>
      </w:r>
      <w:r w:rsidRPr="00B01E5F">
        <w:rPr>
          <w:rFonts w:cs="Arial"/>
          <w:spacing w:val="-1"/>
          <w:lang w:val="pl-PL"/>
        </w:rPr>
        <w:t>którym</w:t>
      </w:r>
      <w:r w:rsidRPr="00B01E5F">
        <w:rPr>
          <w:rFonts w:cs="Arial"/>
          <w:spacing w:val="11"/>
          <w:lang w:val="pl-PL"/>
        </w:rPr>
        <w:t xml:space="preserve"> </w:t>
      </w:r>
      <w:r w:rsidRPr="00B01E5F">
        <w:rPr>
          <w:rFonts w:cs="Arial"/>
          <w:lang w:val="pl-PL"/>
        </w:rPr>
        <w:t>mowa</w:t>
      </w:r>
      <w:r w:rsidRPr="00B01E5F">
        <w:rPr>
          <w:rFonts w:cs="Arial"/>
          <w:spacing w:val="10"/>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pkt.</w:t>
      </w:r>
      <w:r w:rsidRPr="00B01E5F">
        <w:rPr>
          <w:rFonts w:cs="Arial"/>
          <w:spacing w:val="8"/>
          <w:lang w:val="pl-PL"/>
        </w:rPr>
        <w:t xml:space="preserve"> </w:t>
      </w:r>
      <w:r w:rsidRPr="00B01E5F">
        <w:rPr>
          <w:rFonts w:cs="Arial"/>
          <w:lang w:val="pl-PL"/>
        </w:rPr>
        <w:t>1</w:t>
      </w:r>
      <w:r w:rsidR="00C66F5E">
        <w:rPr>
          <w:rFonts w:cs="Arial"/>
          <w:lang w:val="pl-PL"/>
        </w:rPr>
        <w:t>6</w:t>
      </w:r>
      <w:r w:rsidRPr="00B01E5F">
        <w:rPr>
          <w:rFonts w:cs="Arial"/>
          <w:spacing w:val="8"/>
          <w:lang w:val="pl-PL"/>
        </w:rPr>
        <w:t xml:space="preserve"> </w:t>
      </w:r>
      <w:r w:rsidRPr="00B01E5F">
        <w:rPr>
          <w:rFonts w:cs="Arial"/>
          <w:spacing w:val="-1"/>
          <w:lang w:val="pl-PL"/>
        </w:rPr>
        <w:t>IDW</w:t>
      </w:r>
      <w:r w:rsidRPr="00B01E5F">
        <w:rPr>
          <w:rFonts w:cs="Arial"/>
          <w:spacing w:val="17"/>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formie</w:t>
      </w:r>
      <w:r w:rsidRPr="00B01E5F">
        <w:rPr>
          <w:rFonts w:cs="Arial"/>
          <w:spacing w:val="8"/>
          <w:lang w:val="pl-PL"/>
        </w:rPr>
        <w:t xml:space="preserve"> </w:t>
      </w:r>
      <w:r w:rsidRPr="00B01E5F">
        <w:rPr>
          <w:rFonts w:cs="Arial"/>
          <w:spacing w:val="-1"/>
          <w:lang w:val="pl-PL"/>
        </w:rPr>
        <w:t>oryginału</w:t>
      </w:r>
      <w:r w:rsidRPr="00B01E5F">
        <w:rPr>
          <w:rFonts w:cs="Arial"/>
          <w:spacing w:val="8"/>
          <w:lang w:val="pl-PL"/>
        </w:rPr>
        <w:t xml:space="preserve"> </w:t>
      </w:r>
      <w:r w:rsidRPr="00B01E5F">
        <w:rPr>
          <w:rFonts w:cs="Arial"/>
          <w:lang w:val="pl-PL"/>
        </w:rPr>
        <w:t>lub</w:t>
      </w:r>
      <w:r w:rsidRPr="00B01E5F">
        <w:rPr>
          <w:rFonts w:cs="Arial"/>
          <w:spacing w:val="10"/>
          <w:lang w:val="pl-PL"/>
        </w:rPr>
        <w:t xml:space="preserve"> </w:t>
      </w:r>
      <w:r w:rsidRPr="00B01E5F">
        <w:rPr>
          <w:rFonts w:cs="Arial"/>
          <w:lang w:val="pl-PL"/>
        </w:rPr>
        <w:t>kopii</w:t>
      </w:r>
      <w:r w:rsidRPr="00B01E5F">
        <w:rPr>
          <w:rFonts w:cs="Arial"/>
          <w:spacing w:val="10"/>
          <w:lang w:val="pl-PL"/>
        </w:rPr>
        <w:t xml:space="preserve"> </w:t>
      </w:r>
      <w:r w:rsidRPr="00B01E5F">
        <w:rPr>
          <w:rFonts w:cs="Arial"/>
          <w:lang w:val="pl-PL"/>
        </w:rPr>
        <w:t>poświadczonej</w:t>
      </w:r>
      <w:r w:rsidRPr="00B01E5F">
        <w:rPr>
          <w:rFonts w:cs="Arial"/>
          <w:spacing w:val="46"/>
          <w:w w:val="99"/>
          <w:lang w:val="pl-PL"/>
        </w:rPr>
        <w:t xml:space="preserve"> </w:t>
      </w:r>
      <w:r w:rsidRPr="00B01E5F">
        <w:rPr>
          <w:rFonts w:cs="Arial"/>
          <w:lang w:val="pl-PL"/>
        </w:rPr>
        <w:t>notarialnie.</w:t>
      </w:r>
      <w:r w:rsidRPr="00B01E5F">
        <w:rPr>
          <w:rFonts w:cs="Arial"/>
          <w:spacing w:val="25"/>
          <w:lang w:val="pl-PL"/>
        </w:rPr>
        <w:t xml:space="preserve"> </w:t>
      </w:r>
      <w:r w:rsidRPr="00B01E5F">
        <w:rPr>
          <w:rFonts w:cs="Arial"/>
          <w:lang w:val="pl-PL"/>
        </w:rPr>
        <w:t>Załączniki</w:t>
      </w:r>
      <w:r w:rsidRPr="00B01E5F">
        <w:rPr>
          <w:rFonts w:cs="Arial"/>
          <w:spacing w:val="24"/>
          <w:lang w:val="pl-PL"/>
        </w:rPr>
        <w:t xml:space="preserve"> </w:t>
      </w:r>
      <w:r w:rsidRPr="00B01E5F">
        <w:rPr>
          <w:rFonts w:cs="Arial"/>
          <w:lang w:val="pl-PL"/>
        </w:rPr>
        <w:t>posiadające</w:t>
      </w:r>
      <w:r w:rsidRPr="00B01E5F">
        <w:rPr>
          <w:rFonts w:cs="Arial"/>
          <w:spacing w:val="25"/>
          <w:lang w:val="pl-PL"/>
        </w:rPr>
        <w:t xml:space="preserve"> </w:t>
      </w:r>
      <w:r w:rsidRPr="00B01E5F">
        <w:rPr>
          <w:rFonts w:cs="Arial"/>
          <w:spacing w:val="1"/>
          <w:lang w:val="pl-PL"/>
        </w:rPr>
        <w:t>formę</w:t>
      </w:r>
      <w:r w:rsidRPr="00B01E5F">
        <w:rPr>
          <w:rFonts w:cs="Arial"/>
          <w:spacing w:val="24"/>
          <w:lang w:val="pl-PL"/>
        </w:rPr>
        <w:t xml:space="preserve"> </w:t>
      </w:r>
      <w:r w:rsidRPr="00B01E5F">
        <w:rPr>
          <w:rFonts w:cs="Arial"/>
          <w:spacing w:val="-1"/>
          <w:lang w:val="pl-PL"/>
        </w:rPr>
        <w:t>oświadczeń</w:t>
      </w:r>
      <w:r w:rsidRPr="00B01E5F">
        <w:rPr>
          <w:rFonts w:cs="Arial"/>
          <w:spacing w:val="28"/>
          <w:lang w:val="pl-PL"/>
        </w:rPr>
        <w:t xml:space="preserve"> </w:t>
      </w:r>
      <w:r w:rsidRPr="00B01E5F">
        <w:rPr>
          <w:rFonts w:cs="Arial"/>
          <w:lang w:val="pl-PL"/>
        </w:rPr>
        <w:t>powinny</w:t>
      </w:r>
      <w:r w:rsidRPr="00B01E5F">
        <w:rPr>
          <w:rFonts w:cs="Arial"/>
          <w:spacing w:val="21"/>
          <w:lang w:val="pl-PL"/>
        </w:rPr>
        <w:t xml:space="preserve"> </w:t>
      </w:r>
      <w:r w:rsidRPr="00B01E5F">
        <w:rPr>
          <w:rFonts w:cs="Arial"/>
          <w:lang w:val="pl-PL"/>
        </w:rPr>
        <w:t>być</w:t>
      </w:r>
      <w:r w:rsidRPr="00B01E5F">
        <w:rPr>
          <w:rFonts w:cs="Arial"/>
          <w:spacing w:val="28"/>
          <w:lang w:val="pl-PL"/>
        </w:rPr>
        <w:t xml:space="preserve"> </w:t>
      </w:r>
      <w:r w:rsidRPr="00B01E5F">
        <w:rPr>
          <w:rFonts w:cs="Arial"/>
          <w:spacing w:val="-1"/>
          <w:lang w:val="pl-PL"/>
        </w:rPr>
        <w:t>złożone</w:t>
      </w:r>
      <w:r w:rsidRPr="00B01E5F">
        <w:rPr>
          <w:rFonts w:cs="Arial"/>
          <w:spacing w:val="28"/>
          <w:lang w:val="pl-PL"/>
        </w:rPr>
        <w:t xml:space="preserve"> </w:t>
      </w:r>
      <w:r w:rsidRPr="00B01E5F">
        <w:rPr>
          <w:rFonts w:cs="Arial"/>
          <w:lang w:val="pl-PL"/>
        </w:rPr>
        <w:t>w</w:t>
      </w:r>
      <w:r w:rsidRPr="00B01E5F">
        <w:rPr>
          <w:rFonts w:cs="Arial"/>
          <w:spacing w:val="22"/>
          <w:lang w:val="pl-PL"/>
        </w:rPr>
        <w:t xml:space="preserve"> </w:t>
      </w:r>
      <w:r w:rsidRPr="00B01E5F">
        <w:rPr>
          <w:rFonts w:cs="Arial"/>
          <w:lang w:val="pl-PL"/>
        </w:rPr>
        <w:t>formie</w:t>
      </w:r>
      <w:r w:rsidRPr="00B01E5F">
        <w:rPr>
          <w:rFonts w:cs="Arial"/>
          <w:spacing w:val="48"/>
          <w:w w:val="99"/>
          <w:lang w:val="pl-PL"/>
        </w:rPr>
        <w:t xml:space="preserve"> </w:t>
      </w:r>
      <w:r w:rsidRPr="00B01E5F">
        <w:rPr>
          <w:rFonts w:cs="Arial"/>
          <w:spacing w:val="-1"/>
          <w:lang w:val="pl-PL"/>
        </w:rPr>
        <w:t>oryginału.</w:t>
      </w:r>
    </w:p>
    <w:p w:rsidR="00CF5453" w:rsidRPr="00B01E5F" w:rsidRDefault="00CF5453" w:rsidP="00D25684">
      <w:pPr>
        <w:pStyle w:val="Tekstpodstawowy"/>
        <w:spacing w:before="74" w:line="276" w:lineRule="auto"/>
        <w:ind w:left="968" w:right="120" w:firstLine="0"/>
        <w:jc w:val="both"/>
        <w:rPr>
          <w:rFonts w:cs="Arial"/>
          <w:lang w:val="pl-PL"/>
        </w:rPr>
      </w:pPr>
      <w:r w:rsidRPr="00B01E5F">
        <w:rPr>
          <w:rFonts w:cs="Arial"/>
          <w:lang w:val="pl-PL"/>
        </w:rPr>
        <w:t>Zgodność</w:t>
      </w:r>
      <w:r w:rsidRPr="00B01E5F">
        <w:rPr>
          <w:rFonts w:cs="Arial"/>
          <w:spacing w:val="47"/>
          <w:lang w:val="pl-PL"/>
        </w:rPr>
        <w:t xml:space="preserve"> </w:t>
      </w:r>
      <w:r w:rsidRPr="00B01E5F">
        <w:rPr>
          <w:rFonts w:cs="Arial"/>
          <w:lang w:val="pl-PL"/>
        </w:rPr>
        <w:t>z</w:t>
      </w:r>
      <w:r w:rsidRPr="00B01E5F">
        <w:rPr>
          <w:rFonts w:cs="Arial"/>
          <w:spacing w:val="41"/>
          <w:lang w:val="pl-PL"/>
        </w:rPr>
        <w:t xml:space="preserve"> </w:t>
      </w:r>
      <w:r w:rsidRPr="00B01E5F">
        <w:rPr>
          <w:rFonts w:cs="Arial"/>
          <w:lang w:val="pl-PL"/>
        </w:rPr>
        <w:t>oryginałem</w:t>
      </w:r>
      <w:r w:rsidRPr="00B01E5F">
        <w:rPr>
          <w:rFonts w:cs="Arial"/>
          <w:spacing w:val="48"/>
          <w:lang w:val="pl-PL"/>
        </w:rPr>
        <w:t xml:space="preserve"> </w:t>
      </w:r>
      <w:r w:rsidRPr="00B01E5F">
        <w:rPr>
          <w:rFonts w:cs="Arial"/>
          <w:lang w:val="pl-PL"/>
        </w:rPr>
        <w:t>wszystkich</w:t>
      </w:r>
      <w:r w:rsidRPr="00B01E5F">
        <w:rPr>
          <w:rFonts w:cs="Arial"/>
          <w:spacing w:val="46"/>
          <w:lang w:val="pl-PL"/>
        </w:rPr>
        <w:t xml:space="preserve"> </w:t>
      </w:r>
      <w:r w:rsidRPr="00B01E5F">
        <w:rPr>
          <w:rFonts w:cs="Arial"/>
          <w:spacing w:val="-1"/>
          <w:lang w:val="pl-PL"/>
        </w:rPr>
        <w:t>zapisanych</w:t>
      </w:r>
      <w:r w:rsidRPr="00B01E5F">
        <w:rPr>
          <w:rFonts w:cs="Arial"/>
          <w:spacing w:val="44"/>
          <w:lang w:val="pl-PL"/>
        </w:rPr>
        <w:t xml:space="preserve"> </w:t>
      </w:r>
      <w:r w:rsidRPr="00B01E5F">
        <w:rPr>
          <w:rFonts w:cs="Arial"/>
          <w:lang w:val="pl-PL"/>
        </w:rPr>
        <w:t>stron</w:t>
      </w:r>
      <w:r w:rsidRPr="00B01E5F">
        <w:rPr>
          <w:rFonts w:cs="Arial"/>
          <w:spacing w:val="44"/>
          <w:lang w:val="pl-PL"/>
        </w:rPr>
        <w:t xml:space="preserve"> </w:t>
      </w:r>
      <w:r w:rsidRPr="00B01E5F">
        <w:rPr>
          <w:rFonts w:cs="Arial"/>
          <w:lang w:val="pl-PL"/>
        </w:rPr>
        <w:t>kopii</w:t>
      </w:r>
      <w:r w:rsidRPr="00B01E5F">
        <w:rPr>
          <w:rFonts w:cs="Arial"/>
          <w:spacing w:val="44"/>
          <w:lang w:val="pl-PL"/>
        </w:rPr>
        <w:t xml:space="preserve"> </w:t>
      </w:r>
      <w:r w:rsidRPr="00B01E5F">
        <w:rPr>
          <w:rFonts w:cs="Arial"/>
          <w:lang w:val="pl-PL"/>
        </w:rPr>
        <w:t>dokumentów</w:t>
      </w:r>
      <w:r w:rsidRPr="00B01E5F">
        <w:rPr>
          <w:rFonts w:cs="Arial"/>
          <w:spacing w:val="44"/>
          <w:lang w:val="pl-PL"/>
        </w:rPr>
        <w:t xml:space="preserve"> </w:t>
      </w:r>
      <w:r w:rsidRPr="00B01E5F">
        <w:rPr>
          <w:rFonts w:cs="Arial"/>
          <w:lang w:val="pl-PL"/>
        </w:rPr>
        <w:t>wchodzących</w:t>
      </w:r>
      <w:r w:rsidRPr="00B01E5F">
        <w:rPr>
          <w:rFonts w:cs="Arial"/>
          <w:spacing w:val="46"/>
          <w:lang w:val="pl-PL"/>
        </w:rPr>
        <w:t xml:space="preserve"> </w:t>
      </w:r>
      <w:r>
        <w:rPr>
          <w:rFonts w:cs="Arial"/>
          <w:spacing w:val="46"/>
          <w:lang w:val="pl-PL"/>
        </w:rPr>
        <w:br/>
      </w:r>
      <w:r w:rsidRPr="00B01E5F">
        <w:rPr>
          <w:rFonts w:cs="Arial"/>
          <w:lang w:val="pl-PL"/>
        </w:rPr>
        <w:t>w</w:t>
      </w:r>
      <w:r w:rsidRPr="00B01E5F">
        <w:rPr>
          <w:rFonts w:cs="Arial"/>
          <w:spacing w:val="36"/>
          <w:w w:val="99"/>
          <w:lang w:val="pl-PL"/>
        </w:rPr>
        <w:t xml:space="preserve"> </w:t>
      </w:r>
      <w:r w:rsidRPr="00B01E5F">
        <w:rPr>
          <w:rFonts w:cs="Arial"/>
          <w:lang w:val="pl-PL"/>
        </w:rPr>
        <w:t>skład</w:t>
      </w:r>
      <w:r w:rsidRPr="00B01E5F">
        <w:rPr>
          <w:rFonts w:cs="Arial"/>
          <w:spacing w:val="51"/>
          <w:lang w:val="pl-PL"/>
        </w:rPr>
        <w:t xml:space="preserve"> </w:t>
      </w:r>
      <w:r w:rsidRPr="00B01E5F">
        <w:rPr>
          <w:rFonts w:cs="Arial"/>
          <w:lang w:val="pl-PL"/>
        </w:rPr>
        <w:t>oferty</w:t>
      </w:r>
      <w:r w:rsidRPr="00B01E5F">
        <w:rPr>
          <w:rFonts w:cs="Arial"/>
          <w:spacing w:val="50"/>
          <w:lang w:val="pl-PL"/>
        </w:rPr>
        <w:t xml:space="preserve"> </w:t>
      </w:r>
      <w:r w:rsidRPr="00B01E5F">
        <w:rPr>
          <w:rFonts w:cs="Arial"/>
          <w:spacing w:val="1"/>
          <w:lang w:val="pl-PL"/>
        </w:rPr>
        <w:t>musi</w:t>
      </w:r>
      <w:r w:rsidRPr="00B01E5F">
        <w:rPr>
          <w:rFonts w:cs="Arial"/>
          <w:spacing w:val="52"/>
          <w:lang w:val="pl-PL"/>
        </w:rPr>
        <w:t xml:space="preserve"> </w:t>
      </w:r>
      <w:r w:rsidRPr="00B01E5F">
        <w:rPr>
          <w:rFonts w:cs="Arial"/>
          <w:spacing w:val="-1"/>
          <w:lang w:val="pl-PL"/>
        </w:rPr>
        <w:t>być</w:t>
      </w:r>
      <w:r w:rsidRPr="00B01E5F">
        <w:rPr>
          <w:rFonts w:cs="Arial"/>
          <w:spacing w:val="1"/>
          <w:lang w:val="pl-PL"/>
        </w:rPr>
        <w:t xml:space="preserve"> </w:t>
      </w:r>
      <w:r w:rsidRPr="00B01E5F">
        <w:rPr>
          <w:rFonts w:cs="Arial"/>
          <w:lang w:val="pl-PL"/>
        </w:rPr>
        <w:t>potwierdzona</w:t>
      </w:r>
      <w:r w:rsidRPr="00B01E5F">
        <w:rPr>
          <w:rFonts w:cs="Arial"/>
          <w:spacing w:val="52"/>
          <w:lang w:val="pl-PL"/>
        </w:rPr>
        <w:t xml:space="preserve"> </w:t>
      </w:r>
      <w:r w:rsidRPr="00B01E5F">
        <w:rPr>
          <w:rFonts w:cs="Arial"/>
          <w:lang w:val="pl-PL"/>
        </w:rPr>
        <w:t>przez</w:t>
      </w:r>
      <w:r w:rsidRPr="00B01E5F">
        <w:rPr>
          <w:rFonts w:cs="Arial"/>
          <w:spacing w:val="51"/>
          <w:lang w:val="pl-PL"/>
        </w:rPr>
        <w:t xml:space="preserve"> </w:t>
      </w:r>
      <w:r w:rsidRPr="00B01E5F">
        <w:rPr>
          <w:rFonts w:cs="Arial"/>
          <w:lang w:val="pl-PL"/>
        </w:rPr>
        <w:t>osobę</w:t>
      </w:r>
      <w:r w:rsidRPr="00B01E5F">
        <w:rPr>
          <w:rFonts w:cs="Arial"/>
          <w:spacing w:val="52"/>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lub</w:t>
      </w:r>
      <w:r w:rsidRPr="00B01E5F">
        <w:rPr>
          <w:rFonts w:cs="Arial"/>
          <w:spacing w:val="52"/>
          <w:lang w:val="pl-PL"/>
        </w:rPr>
        <w:t xml:space="preserve"> </w:t>
      </w:r>
      <w:r w:rsidRPr="00B01E5F">
        <w:rPr>
          <w:rFonts w:cs="Arial"/>
          <w:lang w:val="pl-PL"/>
        </w:rPr>
        <w:t>osoby</w:t>
      </w:r>
      <w:r w:rsidRPr="00B01E5F">
        <w:rPr>
          <w:rFonts w:cs="Arial"/>
          <w:spacing w:val="50"/>
          <w:lang w:val="pl-PL"/>
        </w:rPr>
        <w:t xml:space="preserve"> </w:t>
      </w:r>
      <w:r w:rsidRPr="00B01E5F">
        <w:rPr>
          <w:rFonts w:cs="Arial"/>
          <w:lang w:val="pl-PL"/>
        </w:rPr>
        <w:t>jeżeli</w:t>
      </w:r>
      <w:r w:rsidRPr="00B01E5F">
        <w:rPr>
          <w:rFonts w:cs="Arial"/>
          <w:spacing w:val="53"/>
          <w:lang w:val="pl-PL"/>
        </w:rPr>
        <w:t xml:space="preserve"> </w:t>
      </w:r>
      <w:r w:rsidRPr="00B01E5F">
        <w:rPr>
          <w:rFonts w:cs="Arial"/>
          <w:lang w:val="pl-PL"/>
        </w:rPr>
        <w:t>do</w:t>
      </w:r>
      <w:r w:rsidRPr="00B01E5F">
        <w:rPr>
          <w:rFonts w:cs="Arial"/>
          <w:spacing w:val="55"/>
          <w:lang w:val="pl-PL"/>
        </w:rPr>
        <w:t xml:space="preserve"> </w:t>
      </w:r>
      <w:r w:rsidRPr="00B01E5F">
        <w:rPr>
          <w:rFonts w:cs="Arial"/>
          <w:spacing w:val="-1"/>
          <w:lang w:val="pl-PL"/>
        </w:rPr>
        <w:t>reprezentowania</w:t>
      </w:r>
      <w:r w:rsidRPr="00B01E5F">
        <w:rPr>
          <w:rFonts w:cs="Arial"/>
          <w:spacing w:val="44"/>
          <w:w w:val="99"/>
          <w:lang w:val="pl-PL"/>
        </w:rPr>
        <w:t xml:space="preserve"> </w:t>
      </w:r>
      <w:r w:rsidRPr="00B01E5F">
        <w:rPr>
          <w:rFonts w:cs="Arial"/>
          <w:lang w:val="pl-PL"/>
        </w:rPr>
        <w:t>Wykonawcy</w:t>
      </w:r>
      <w:r w:rsidRPr="00B01E5F">
        <w:rPr>
          <w:rFonts w:cs="Arial"/>
          <w:spacing w:val="5"/>
          <w:lang w:val="pl-PL"/>
        </w:rPr>
        <w:t xml:space="preserve"> </w:t>
      </w:r>
      <w:r w:rsidRPr="00B01E5F">
        <w:rPr>
          <w:rFonts w:cs="Arial"/>
          <w:spacing w:val="-1"/>
          <w:lang w:val="pl-PL"/>
        </w:rPr>
        <w:t>upoważnione</w:t>
      </w:r>
      <w:r w:rsidRPr="00B01E5F">
        <w:rPr>
          <w:rFonts w:cs="Arial"/>
          <w:spacing w:val="9"/>
          <w:lang w:val="pl-PL"/>
        </w:rPr>
        <w:t xml:space="preserve"> </w:t>
      </w:r>
      <w:r w:rsidRPr="00B01E5F">
        <w:rPr>
          <w:rFonts w:cs="Arial"/>
          <w:lang w:val="pl-PL"/>
        </w:rPr>
        <w:t>są</w:t>
      </w:r>
      <w:r w:rsidRPr="00B01E5F">
        <w:rPr>
          <w:rFonts w:cs="Arial"/>
          <w:spacing w:val="8"/>
          <w:lang w:val="pl-PL"/>
        </w:rPr>
        <w:t xml:space="preserve"> </w:t>
      </w:r>
      <w:r w:rsidRPr="00B01E5F">
        <w:rPr>
          <w:rFonts w:cs="Arial"/>
          <w:lang w:val="pl-PL"/>
        </w:rPr>
        <w:t>dwie</w:t>
      </w:r>
      <w:r w:rsidRPr="00B01E5F">
        <w:rPr>
          <w:rFonts w:cs="Arial"/>
          <w:spacing w:val="10"/>
          <w:lang w:val="pl-PL"/>
        </w:rPr>
        <w:t xml:space="preserve"> </w:t>
      </w:r>
      <w:r w:rsidRPr="00B01E5F">
        <w:rPr>
          <w:rFonts w:cs="Arial"/>
          <w:spacing w:val="-1"/>
          <w:lang w:val="pl-PL"/>
        </w:rPr>
        <w:t>lub</w:t>
      </w:r>
      <w:r w:rsidRPr="00B01E5F">
        <w:rPr>
          <w:rFonts w:cs="Arial"/>
          <w:spacing w:val="15"/>
          <w:lang w:val="pl-PL"/>
        </w:rPr>
        <w:t xml:space="preserve"> </w:t>
      </w:r>
      <w:r w:rsidRPr="00B01E5F">
        <w:rPr>
          <w:rFonts w:cs="Arial"/>
          <w:spacing w:val="-1"/>
          <w:lang w:val="pl-PL"/>
        </w:rPr>
        <w:t>więcej</w:t>
      </w:r>
      <w:r w:rsidRPr="00B01E5F">
        <w:rPr>
          <w:rFonts w:cs="Arial"/>
          <w:spacing w:val="9"/>
          <w:lang w:val="pl-PL"/>
        </w:rPr>
        <w:t xml:space="preserve"> </w:t>
      </w:r>
      <w:r w:rsidRPr="00B01E5F">
        <w:rPr>
          <w:rFonts w:cs="Arial"/>
          <w:spacing w:val="-1"/>
          <w:lang w:val="pl-PL"/>
        </w:rPr>
        <w:t>osoby)</w:t>
      </w:r>
      <w:r w:rsidRPr="00B01E5F">
        <w:rPr>
          <w:rFonts w:cs="Arial"/>
          <w:spacing w:val="9"/>
          <w:lang w:val="pl-PL"/>
        </w:rPr>
        <w:t xml:space="preserve"> </w:t>
      </w:r>
      <w:r w:rsidRPr="00B01E5F">
        <w:rPr>
          <w:rFonts w:cs="Arial"/>
          <w:lang w:val="pl-PL"/>
        </w:rPr>
        <w:t>podpisującą</w:t>
      </w:r>
      <w:r w:rsidRPr="00B01E5F">
        <w:rPr>
          <w:rFonts w:cs="Arial"/>
          <w:spacing w:val="7"/>
          <w:lang w:val="pl-PL"/>
        </w:rPr>
        <w:t xml:space="preserve"> </w:t>
      </w:r>
      <w:r>
        <w:rPr>
          <w:rFonts w:cs="Arial"/>
          <w:spacing w:val="7"/>
          <w:lang w:val="pl-PL"/>
        </w:rPr>
        <w:br/>
      </w:r>
      <w:r w:rsidRPr="00B01E5F">
        <w:rPr>
          <w:rFonts w:cs="Arial"/>
          <w:lang w:val="pl-PL"/>
        </w:rPr>
        <w:t>(</w:t>
      </w:r>
      <w:r>
        <w:rPr>
          <w:rFonts w:cs="Arial"/>
          <w:lang w:val="pl-PL"/>
        </w:rPr>
        <w:t xml:space="preserve"> </w:t>
      </w:r>
      <w:r w:rsidRPr="00B01E5F">
        <w:rPr>
          <w:rFonts w:cs="Arial"/>
          <w:lang w:val="pl-PL"/>
        </w:rPr>
        <w:t>podpisujące</w:t>
      </w:r>
      <w:r>
        <w:rPr>
          <w:rFonts w:cs="Arial"/>
          <w:lang w:val="pl-PL"/>
        </w:rPr>
        <w:t xml:space="preserve"> </w:t>
      </w:r>
      <w:r w:rsidRPr="00B01E5F">
        <w:rPr>
          <w:rFonts w:cs="Arial"/>
          <w:lang w:val="pl-PL"/>
        </w:rPr>
        <w:t>)</w:t>
      </w:r>
      <w:r w:rsidRPr="00B01E5F">
        <w:rPr>
          <w:rFonts w:cs="Arial"/>
          <w:spacing w:val="9"/>
          <w:lang w:val="pl-PL"/>
        </w:rPr>
        <w:t xml:space="preserve"> </w:t>
      </w:r>
      <w:r w:rsidRPr="00B01E5F">
        <w:rPr>
          <w:rFonts w:cs="Arial"/>
          <w:lang w:val="pl-PL"/>
        </w:rPr>
        <w:t>ofertę</w:t>
      </w:r>
      <w:r w:rsidRPr="00B01E5F">
        <w:rPr>
          <w:rFonts w:cs="Arial"/>
          <w:spacing w:val="55"/>
          <w:w w:val="99"/>
          <w:lang w:val="pl-PL"/>
        </w:rPr>
        <w:t xml:space="preserve"> </w:t>
      </w:r>
      <w:r w:rsidRPr="00B01E5F">
        <w:rPr>
          <w:rFonts w:cs="Arial"/>
          <w:spacing w:val="-1"/>
          <w:lang w:val="pl-PL"/>
        </w:rPr>
        <w:t>zgodnie</w:t>
      </w:r>
      <w:r w:rsidRPr="00B01E5F">
        <w:rPr>
          <w:rFonts w:cs="Arial"/>
          <w:spacing w:val="51"/>
          <w:lang w:val="pl-PL"/>
        </w:rPr>
        <w:t xml:space="preserve"> </w:t>
      </w:r>
      <w:r w:rsidRPr="00B01E5F">
        <w:rPr>
          <w:rFonts w:cs="Arial"/>
          <w:lang w:val="pl-PL"/>
        </w:rPr>
        <w:t>z</w:t>
      </w:r>
      <w:r w:rsidRPr="00B01E5F">
        <w:rPr>
          <w:rFonts w:cs="Arial"/>
          <w:spacing w:val="46"/>
          <w:lang w:val="pl-PL"/>
        </w:rPr>
        <w:t xml:space="preserve"> </w:t>
      </w:r>
      <w:r w:rsidRPr="00B01E5F">
        <w:rPr>
          <w:rFonts w:cs="Arial"/>
          <w:lang w:val="pl-PL"/>
        </w:rPr>
        <w:t>treścią</w:t>
      </w:r>
      <w:r w:rsidRPr="00B01E5F">
        <w:rPr>
          <w:rFonts w:cs="Arial"/>
          <w:spacing w:val="48"/>
          <w:lang w:val="pl-PL"/>
        </w:rPr>
        <w:t xml:space="preserve"> </w:t>
      </w:r>
      <w:r w:rsidRPr="00B01E5F">
        <w:rPr>
          <w:rFonts w:cs="Arial"/>
          <w:lang w:val="pl-PL"/>
        </w:rPr>
        <w:t>dokumentu</w:t>
      </w:r>
      <w:r w:rsidRPr="00B01E5F">
        <w:rPr>
          <w:rFonts w:cs="Arial"/>
          <w:spacing w:val="49"/>
          <w:lang w:val="pl-PL"/>
        </w:rPr>
        <w:t xml:space="preserve"> </w:t>
      </w:r>
      <w:r w:rsidRPr="00B01E5F">
        <w:rPr>
          <w:rFonts w:cs="Arial"/>
          <w:spacing w:val="-1"/>
          <w:lang w:val="pl-PL"/>
        </w:rPr>
        <w:t>określającego</w:t>
      </w:r>
      <w:r w:rsidRPr="00B01E5F">
        <w:rPr>
          <w:rFonts w:cs="Arial"/>
          <w:spacing w:val="48"/>
          <w:lang w:val="pl-PL"/>
        </w:rPr>
        <w:t xml:space="preserve"> </w:t>
      </w:r>
      <w:r w:rsidRPr="00B01E5F">
        <w:rPr>
          <w:rFonts w:cs="Arial"/>
          <w:lang w:val="pl-PL"/>
        </w:rPr>
        <w:t>status</w:t>
      </w:r>
      <w:r w:rsidRPr="00B01E5F">
        <w:rPr>
          <w:rFonts w:cs="Arial"/>
          <w:spacing w:val="50"/>
          <w:lang w:val="pl-PL"/>
        </w:rPr>
        <w:t xml:space="preserve"> </w:t>
      </w:r>
      <w:r w:rsidRPr="00B01E5F">
        <w:rPr>
          <w:rFonts w:cs="Arial"/>
          <w:lang w:val="pl-PL"/>
        </w:rPr>
        <w:t>prawny</w:t>
      </w:r>
      <w:r w:rsidRPr="00B01E5F">
        <w:rPr>
          <w:rFonts w:cs="Arial"/>
          <w:spacing w:val="43"/>
          <w:lang w:val="pl-PL"/>
        </w:rPr>
        <w:t xml:space="preserve"> </w:t>
      </w:r>
      <w:r w:rsidRPr="00B01E5F">
        <w:rPr>
          <w:rFonts w:cs="Arial"/>
          <w:lang w:val="pl-PL"/>
        </w:rPr>
        <w:t>Wykonawcy</w:t>
      </w:r>
      <w:r w:rsidRPr="00B01E5F">
        <w:rPr>
          <w:rFonts w:cs="Arial"/>
          <w:spacing w:val="47"/>
          <w:lang w:val="pl-PL"/>
        </w:rPr>
        <w:t xml:space="preserve"> </w:t>
      </w:r>
      <w:r w:rsidRPr="00B01E5F">
        <w:rPr>
          <w:rFonts w:cs="Arial"/>
          <w:spacing w:val="-1"/>
          <w:lang w:val="pl-PL"/>
        </w:rPr>
        <w:t>lub</w:t>
      </w:r>
      <w:r w:rsidRPr="00B01E5F">
        <w:rPr>
          <w:rFonts w:cs="Arial"/>
          <w:spacing w:val="49"/>
          <w:lang w:val="pl-PL"/>
        </w:rPr>
        <w:t xml:space="preserve"> </w:t>
      </w:r>
      <w:r w:rsidRPr="00B01E5F">
        <w:rPr>
          <w:rFonts w:cs="Arial"/>
          <w:lang w:val="pl-PL"/>
        </w:rPr>
        <w:t>treścią</w:t>
      </w:r>
      <w:r w:rsidRPr="00B01E5F">
        <w:rPr>
          <w:rFonts w:cs="Arial"/>
          <w:spacing w:val="76"/>
          <w:w w:val="99"/>
          <w:lang w:val="pl-PL"/>
        </w:rPr>
        <w:t xml:space="preserve"> </w:t>
      </w:r>
      <w:r w:rsidRPr="00B01E5F">
        <w:rPr>
          <w:rFonts w:cs="Arial"/>
          <w:spacing w:val="-1"/>
          <w:lang w:val="pl-PL"/>
        </w:rPr>
        <w:t>załączonego</w:t>
      </w:r>
      <w:r w:rsidRPr="00B01E5F">
        <w:rPr>
          <w:rFonts w:cs="Arial"/>
          <w:spacing w:val="-13"/>
          <w:lang w:val="pl-PL"/>
        </w:rPr>
        <w:t xml:space="preserve"> </w:t>
      </w:r>
      <w:r w:rsidRPr="00B01E5F">
        <w:rPr>
          <w:rFonts w:cs="Arial"/>
          <w:lang w:val="pl-PL"/>
        </w:rPr>
        <w:t>do</w:t>
      </w:r>
      <w:r w:rsidRPr="00B01E5F">
        <w:rPr>
          <w:rFonts w:cs="Arial"/>
          <w:spacing w:val="-12"/>
          <w:lang w:val="pl-PL"/>
        </w:rPr>
        <w:t xml:space="preserve"> </w:t>
      </w:r>
      <w:r w:rsidRPr="00B01E5F">
        <w:rPr>
          <w:rFonts w:cs="Arial"/>
          <w:lang w:val="pl-PL"/>
        </w:rPr>
        <w:t>oferty</w:t>
      </w:r>
      <w:r w:rsidRPr="00B01E5F">
        <w:rPr>
          <w:rFonts w:cs="Arial"/>
          <w:spacing w:val="-13"/>
          <w:lang w:val="pl-PL"/>
        </w:rPr>
        <w:t xml:space="preserve"> </w:t>
      </w:r>
      <w:r w:rsidRPr="00B01E5F">
        <w:rPr>
          <w:rFonts w:cs="Arial"/>
          <w:lang w:val="pl-PL"/>
        </w:rPr>
        <w:t>pełnomocnictwa.</w:t>
      </w:r>
    </w:p>
    <w:p w:rsidR="00CF5453" w:rsidRPr="00B01E5F" w:rsidRDefault="00CF5453" w:rsidP="003873CC">
      <w:pPr>
        <w:pStyle w:val="Tekstpodstawowy"/>
        <w:numPr>
          <w:ilvl w:val="1"/>
          <w:numId w:val="17"/>
        </w:numPr>
        <w:tabs>
          <w:tab w:val="left" w:pos="969"/>
        </w:tabs>
        <w:spacing w:line="276" w:lineRule="auto"/>
        <w:ind w:right="113"/>
        <w:jc w:val="both"/>
        <w:rPr>
          <w:rFonts w:cs="Arial"/>
          <w:lang w:val="pl-PL"/>
        </w:rPr>
      </w:pPr>
      <w:r w:rsidRPr="00B01E5F">
        <w:rPr>
          <w:rFonts w:cs="Arial"/>
          <w:lang w:val="pl-PL"/>
        </w:rPr>
        <w:t>Zamawiający</w:t>
      </w:r>
      <w:r w:rsidRPr="00B01E5F">
        <w:rPr>
          <w:rFonts w:cs="Arial"/>
          <w:spacing w:val="54"/>
          <w:lang w:val="pl-PL"/>
        </w:rPr>
        <w:t xml:space="preserve"> </w:t>
      </w:r>
      <w:r w:rsidRPr="00B01E5F">
        <w:rPr>
          <w:rFonts w:cs="Arial"/>
          <w:lang w:val="pl-PL"/>
        </w:rPr>
        <w:t>może</w:t>
      </w:r>
      <w:r w:rsidRPr="00B01E5F">
        <w:rPr>
          <w:rFonts w:cs="Arial"/>
          <w:spacing w:val="5"/>
          <w:lang w:val="pl-PL"/>
        </w:rPr>
        <w:t xml:space="preserve"> </w:t>
      </w:r>
      <w:r w:rsidRPr="00B01E5F">
        <w:rPr>
          <w:rFonts w:cs="Arial"/>
          <w:spacing w:val="-1"/>
          <w:lang w:val="pl-PL"/>
        </w:rPr>
        <w:t>żądać</w:t>
      </w:r>
      <w:r w:rsidRPr="00B01E5F">
        <w:rPr>
          <w:rFonts w:cs="Arial"/>
          <w:spacing w:val="5"/>
          <w:lang w:val="pl-PL"/>
        </w:rPr>
        <w:t xml:space="preserve"> </w:t>
      </w:r>
      <w:r w:rsidRPr="00B01E5F">
        <w:rPr>
          <w:rFonts w:cs="Arial"/>
          <w:lang w:val="pl-PL"/>
        </w:rPr>
        <w:t>przedstawienia</w:t>
      </w:r>
      <w:r w:rsidRPr="00B01E5F">
        <w:rPr>
          <w:rFonts w:cs="Arial"/>
          <w:spacing w:val="2"/>
          <w:lang w:val="pl-PL"/>
        </w:rPr>
        <w:t xml:space="preserve"> </w:t>
      </w:r>
      <w:r w:rsidRPr="00B01E5F">
        <w:rPr>
          <w:rFonts w:cs="Arial"/>
          <w:spacing w:val="-1"/>
          <w:lang w:val="pl-PL"/>
        </w:rPr>
        <w:t>oryginału</w:t>
      </w:r>
      <w:r w:rsidRPr="00B01E5F">
        <w:rPr>
          <w:rFonts w:cs="Arial"/>
          <w:spacing w:val="4"/>
          <w:lang w:val="pl-PL"/>
        </w:rPr>
        <w:t xml:space="preserve"> </w:t>
      </w:r>
      <w:r w:rsidRPr="00B01E5F">
        <w:rPr>
          <w:rFonts w:cs="Arial"/>
          <w:spacing w:val="-1"/>
          <w:lang w:val="pl-PL"/>
        </w:rPr>
        <w:t>lub</w:t>
      </w:r>
      <w:r w:rsidRPr="00B01E5F">
        <w:rPr>
          <w:rFonts w:cs="Arial"/>
          <w:spacing w:val="1"/>
          <w:lang w:val="pl-PL"/>
        </w:rPr>
        <w:t xml:space="preserve"> </w:t>
      </w:r>
      <w:r w:rsidRPr="00B01E5F">
        <w:rPr>
          <w:rFonts w:cs="Arial"/>
          <w:lang w:val="pl-PL"/>
        </w:rPr>
        <w:t>notarialnie</w:t>
      </w:r>
      <w:r w:rsidRPr="00B01E5F">
        <w:rPr>
          <w:rFonts w:cs="Arial"/>
          <w:spacing w:val="9"/>
          <w:lang w:val="pl-PL"/>
        </w:rPr>
        <w:t xml:space="preserve"> </w:t>
      </w:r>
      <w:r w:rsidRPr="00B01E5F">
        <w:rPr>
          <w:rFonts w:cs="Arial"/>
          <w:lang w:val="pl-PL"/>
        </w:rPr>
        <w:t>poświadczonej</w:t>
      </w:r>
      <w:r w:rsidRPr="00B01E5F">
        <w:rPr>
          <w:rFonts w:cs="Arial"/>
          <w:spacing w:val="4"/>
          <w:lang w:val="pl-PL"/>
        </w:rPr>
        <w:t xml:space="preserve"> </w:t>
      </w:r>
      <w:r w:rsidRPr="00B01E5F">
        <w:rPr>
          <w:rFonts w:cs="Arial"/>
          <w:lang w:val="pl-PL"/>
        </w:rPr>
        <w:t>kopii</w:t>
      </w:r>
      <w:r w:rsidRPr="00B01E5F">
        <w:rPr>
          <w:rFonts w:cs="Arial"/>
          <w:spacing w:val="34"/>
          <w:w w:val="99"/>
          <w:lang w:val="pl-PL"/>
        </w:rPr>
        <w:t xml:space="preserve"> </w:t>
      </w:r>
      <w:r w:rsidRPr="00B01E5F">
        <w:rPr>
          <w:rFonts w:cs="Arial"/>
          <w:lang w:val="pl-PL"/>
        </w:rPr>
        <w:t>dokumentu</w:t>
      </w:r>
      <w:r w:rsidRPr="00B01E5F">
        <w:rPr>
          <w:rFonts w:cs="Arial"/>
          <w:spacing w:val="42"/>
          <w:lang w:val="pl-PL"/>
        </w:rPr>
        <w:t xml:space="preserve"> </w:t>
      </w:r>
      <w:r w:rsidRPr="00B01E5F">
        <w:rPr>
          <w:rFonts w:cs="Arial"/>
          <w:spacing w:val="-1"/>
          <w:lang w:val="pl-PL"/>
        </w:rPr>
        <w:t>wyłącznie</w:t>
      </w:r>
      <w:r w:rsidRPr="00B01E5F">
        <w:rPr>
          <w:rFonts w:cs="Arial"/>
          <w:spacing w:val="43"/>
          <w:lang w:val="pl-PL"/>
        </w:rPr>
        <w:t xml:space="preserve"> </w:t>
      </w:r>
      <w:r w:rsidRPr="00B01E5F">
        <w:rPr>
          <w:rFonts w:cs="Arial"/>
          <w:spacing w:val="-1"/>
          <w:lang w:val="pl-PL"/>
        </w:rPr>
        <w:t>wtedy,</w:t>
      </w:r>
      <w:r w:rsidRPr="00B01E5F">
        <w:rPr>
          <w:rFonts w:cs="Arial"/>
          <w:spacing w:val="41"/>
          <w:lang w:val="pl-PL"/>
        </w:rPr>
        <w:t xml:space="preserve"> </w:t>
      </w:r>
      <w:r w:rsidRPr="00B01E5F">
        <w:rPr>
          <w:rFonts w:cs="Arial"/>
          <w:spacing w:val="1"/>
          <w:lang w:val="pl-PL"/>
        </w:rPr>
        <w:t>gdy</w:t>
      </w:r>
      <w:r w:rsidRPr="00B01E5F">
        <w:rPr>
          <w:rFonts w:cs="Arial"/>
          <w:spacing w:val="39"/>
          <w:lang w:val="pl-PL"/>
        </w:rPr>
        <w:t xml:space="preserve"> </w:t>
      </w:r>
      <w:r w:rsidRPr="00B01E5F">
        <w:rPr>
          <w:rFonts w:cs="Arial"/>
          <w:spacing w:val="-1"/>
          <w:lang w:val="pl-PL"/>
        </w:rPr>
        <w:t>złożona</w:t>
      </w:r>
      <w:r w:rsidRPr="00B01E5F">
        <w:rPr>
          <w:rFonts w:cs="Arial"/>
          <w:spacing w:val="41"/>
          <w:lang w:val="pl-PL"/>
        </w:rPr>
        <w:t xml:space="preserve"> </w:t>
      </w:r>
      <w:r w:rsidRPr="00B01E5F">
        <w:rPr>
          <w:rFonts w:cs="Arial"/>
          <w:spacing w:val="-1"/>
          <w:lang w:val="pl-PL"/>
        </w:rPr>
        <w:t>przez</w:t>
      </w:r>
      <w:r w:rsidRPr="00B01E5F">
        <w:rPr>
          <w:rFonts w:cs="Arial"/>
          <w:spacing w:val="37"/>
          <w:lang w:val="pl-PL"/>
        </w:rPr>
        <w:t xml:space="preserve"> </w:t>
      </w:r>
      <w:r w:rsidRPr="00B01E5F">
        <w:rPr>
          <w:rFonts w:cs="Arial"/>
          <w:lang w:val="pl-PL"/>
        </w:rPr>
        <w:t>Wykonawcę</w:t>
      </w:r>
      <w:r w:rsidRPr="00B01E5F">
        <w:rPr>
          <w:rFonts w:cs="Arial"/>
          <w:spacing w:val="39"/>
          <w:lang w:val="pl-PL"/>
        </w:rPr>
        <w:t xml:space="preserve"> </w:t>
      </w:r>
      <w:r w:rsidRPr="00B01E5F">
        <w:rPr>
          <w:rFonts w:cs="Arial"/>
          <w:lang w:val="pl-PL"/>
        </w:rPr>
        <w:t>kserokopia</w:t>
      </w:r>
      <w:r w:rsidRPr="00B01E5F">
        <w:rPr>
          <w:rFonts w:cs="Arial"/>
          <w:spacing w:val="40"/>
          <w:lang w:val="pl-PL"/>
        </w:rPr>
        <w:t xml:space="preserve"> </w:t>
      </w:r>
      <w:r w:rsidRPr="00B01E5F">
        <w:rPr>
          <w:rFonts w:cs="Arial"/>
          <w:lang w:val="pl-PL"/>
        </w:rPr>
        <w:t>dokumentu</w:t>
      </w:r>
      <w:r w:rsidRPr="00B01E5F">
        <w:rPr>
          <w:rFonts w:cs="Arial"/>
          <w:spacing w:val="39"/>
          <w:lang w:val="pl-PL"/>
        </w:rPr>
        <w:t xml:space="preserve"> </w:t>
      </w:r>
      <w:r w:rsidRPr="00B01E5F">
        <w:rPr>
          <w:rFonts w:cs="Arial"/>
          <w:lang w:val="pl-PL"/>
        </w:rPr>
        <w:t>jest</w:t>
      </w:r>
      <w:r w:rsidRPr="00B01E5F">
        <w:rPr>
          <w:rFonts w:cs="Arial"/>
          <w:spacing w:val="74"/>
          <w:w w:val="99"/>
          <w:lang w:val="pl-PL"/>
        </w:rPr>
        <w:t xml:space="preserve"> </w:t>
      </w:r>
      <w:r w:rsidRPr="00B01E5F">
        <w:rPr>
          <w:rFonts w:cs="Arial"/>
          <w:lang w:val="pl-PL"/>
        </w:rPr>
        <w:t>nieczytelna</w:t>
      </w:r>
      <w:r w:rsidRPr="00B01E5F">
        <w:rPr>
          <w:rFonts w:cs="Arial"/>
          <w:spacing w:val="-8"/>
          <w:lang w:val="pl-PL"/>
        </w:rPr>
        <w:t xml:space="preserve"> </w:t>
      </w:r>
      <w:r w:rsidRPr="00B01E5F">
        <w:rPr>
          <w:rFonts w:cs="Arial"/>
          <w:spacing w:val="-1"/>
          <w:lang w:val="pl-PL"/>
        </w:rPr>
        <w:t>lub</w:t>
      </w:r>
      <w:r w:rsidRPr="00B01E5F">
        <w:rPr>
          <w:rFonts w:cs="Arial"/>
          <w:spacing w:val="-7"/>
          <w:lang w:val="pl-PL"/>
        </w:rPr>
        <w:t xml:space="preserve"> </w:t>
      </w:r>
      <w:r w:rsidRPr="00B01E5F">
        <w:rPr>
          <w:rFonts w:cs="Arial"/>
          <w:lang w:val="pl-PL"/>
        </w:rPr>
        <w:t>budzi</w:t>
      </w:r>
      <w:r w:rsidRPr="00B01E5F">
        <w:rPr>
          <w:rFonts w:cs="Arial"/>
          <w:spacing w:val="-9"/>
          <w:lang w:val="pl-PL"/>
        </w:rPr>
        <w:t xml:space="preserve"> </w:t>
      </w:r>
      <w:r w:rsidRPr="00B01E5F">
        <w:rPr>
          <w:rFonts w:cs="Arial"/>
          <w:spacing w:val="-1"/>
          <w:lang w:val="pl-PL"/>
        </w:rPr>
        <w:t>uzasadnione</w:t>
      </w:r>
      <w:r w:rsidRPr="00B01E5F">
        <w:rPr>
          <w:rFonts w:cs="Arial"/>
          <w:spacing w:val="-6"/>
          <w:lang w:val="pl-PL"/>
        </w:rPr>
        <w:t xml:space="preserve"> </w:t>
      </w:r>
      <w:r w:rsidRPr="00B01E5F">
        <w:rPr>
          <w:rFonts w:cs="Arial"/>
          <w:lang w:val="pl-PL"/>
        </w:rPr>
        <w:t>wątpliwości</w:t>
      </w:r>
      <w:r w:rsidRPr="00B01E5F">
        <w:rPr>
          <w:rFonts w:cs="Arial"/>
          <w:spacing w:val="-9"/>
          <w:lang w:val="pl-PL"/>
        </w:rPr>
        <w:t xml:space="preserve"> </w:t>
      </w:r>
      <w:r w:rsidRPr="00B01E5F">
        <w:rPr>
          <w:rFonts w:cs="Arial"/>
          <w:lang w:val="pl-PL"/>
        </w:rPr>
        <w:t>co</w:t>
      </w:r>
      <w:r w:rsidRPr="00B01E5F">
        <w:rPr>
          <w:rFonts w:cs="Arial"/>
          <w:spacing w:val="-7"/>
          <w:lang w:val="pl-PL"/>
        </w:rPr>
        <w:t xml:space="preserve"> </w:t>
      </w:r>
      <w:r w:rsidRPr="00B01E5F">
        <w:rPr>
          <w:rFonts w:cs="Arial"/>
          <w:lang w:val="pl-PL"/>
        </w:rPr>
        <w:t>do</w:t>
      </w:r>
      <w:r w:rsidRPr="00B01E5F">
        <w:rPr>
          <w:rFonts w:cs="Arial"/>
          <w:spacing w:val="-8"/>
          <w:lang w:val="pl-PL"/>
        </w:rPr>
        <w:t xml:space="preserve"> </w:t>
      </w:r>
      <w:r w:rsidRPr="00B01E5F">
        <w:rPr>
          <w:rFonts w:cs="Arial"/>
          <w:lang w:val="pl-PL"/>
        </w:rPr>
        <w:t>jej</w:t>
      </w:r>
      <w:r w:rsidRPr="00B01E5F">
        <w:rPr>
          <w:rFonts w:cs="Arial"/>
          <w:spacing w:val="-7"/>
          <w:lang w:val="pl-PL"/>
        </w:rPr>
        <w:t xml:space="preserve"> </w:t>
      </w:r>
      <w:r w:rsidRPr="00B01E5F">
        <w:rPr>
          <w:rFonts w:cs="Arial"/>
          <w:spacing w:val="-1"/>
          <w:lang w:val="pl-PL"/>
        </w:rPr>
        <w:t>prawdziwości.</w:t>
      </w:r>
    </w:p>
    <w:p w:rsidR="00CF5453" w:rsidRPr="00B01E5F" w:rsidRDefault="00CF5453" w:rsidP="00D25684">
      <w:pPr>
        <w:spacing w:before="7"/>
        <w:rPr>
          <w:rFonts w:ascii="Arial" w:hAnsi="Arial" w:cs="Arial"/>
          <w:sz w:val="20"/>
          <w:szCs w:val="20"/>
          <w:lang w:val="pl-PL"/>
        </w:rPr>
      </w:pPr>
    </w:p>
    <w:p w:rsidR="00CF5453" w:rsidRPr="008C5953" w:rsidRDefault="00CF5453" w:rsidP="003873CC">
      <w:pPr>
        <w:pStyle w:val="Nagwek2"/>
        <w:numPr>
          <w:ilvl w:val="0"/>
          <w:numId w:val="17"/>
        </w:numPr>
        <w:tabs>
          <w:tab w:val="left" w:pos="477"/>
        </w:tabs>
        <w:ind w:hanging="360"/>
        <w:rPr>
          <w:rFonts w:cs="Arial"/>
          <w:b w:val="0"/>
          <w:bCs w:val="0"/>
        </w:rPr>
      </w:pPr>
      <w:r w:rsidRPr="008C5953">
        <w:rPr>
          <w:rFonts w:cs="Arial"/>
        </w:rPr>
        <w:t>Zawartość</w:t>
      </w:r>
      <w:r w:rsidRPr="008C5953">
        <w:rPr>
          <w:rFonts w:cs="Arial"/>
          <w:spacing w:val="-17"/>
        </w:rPr>
        <w:t xml:space="preserve"> </w:t>
      </w:r>
      <w:r>
        <w:rPr>
          <w:rFonts w:cs="Arial"/>
          <w:spacing w:val="-17"/>
        </w:rPr>
        <w:t xml:space="preserve"> </w:t>
      </w:r>
      <w:r w:rsidRPr="008C5953">
        <w:rPr>
          <w:rFonts w:cs="Arial"/>
        </w:rPr>
        <w:t>oferty.</w:t>
      </w:r>
    </w:p>
    <w:p w:rsidR="00CF5453" w:rsidRPr="008C5953" w:rsidRDefault="00CF5453" w:rsidP="00D25684">
      <w:pPr>
        <w:rPr>
          <w:rFonts w:ascii="Arial" w:hAnsi="Arial" w:cs="Arial"/>
          <w:b/>
          <w:bCs/>
          <w:sz w:val="20"/>
          <w:szCs w:val="20"/>
        </w:rPr>
      </w:pPr>
    </w:p>
    <w:p w:rsidR="00373834" w:rsidRPr="00373834" w:rsidRDefault="00373834" w:rsidP="003873CC">
      <w:pPr>
        <w:numPr>
          <w:ilvl w:val="1"/>
          <w:numId w:val="17"/>
        </w:numPr>
        <w:tabs>
          <w:tab w:val="left" w:pos="969"/>
        </w:tabs>
        <w:jc w:val="both"/>
        <w:rPr>
          <w:rFonts w:ascii="Arial" w:hAnsi="Arial" w:cs="Arial"/>
          <w:sz w:val="20"/>
          <w:szCs w:val="20"/>
        </w:rPr>
      </w:pPr>
      <w:r w:rsidRPr="00373834">
        <w:rPr>
          <w:rFonts w:ascii="Arial" w:hAnsi="Arial" w:cs="Arial"/>
          <w:sz w:val="20"/>
          <w:szCs w:val="20"/>
        </w:rPr>
        <w:t>Kompletna oferta musi zawierać:</w:t>
      </w:r>
    </w:p>
    <w:p w:rsidR="00373834" w:rsidRPr="00373834" w:rsidRDefault="00373834" w:rsidP="003873CC">
      <w:pPr>
        <w:widowControl/>
        <w:numPr>
          <w:ilvl w:val="0"/>
          <w:numId w:val="43"/>
        </w:numPr>
        <w:tabs>
          <w:tab w:val="num" w:pos="1276"/>
        </w:tabs>
        <w:spacing w:line="276" w:lineRule="auto"/>
        <w:ind w:left="1276" w:hanging="425"/>
        <w:rPr>
          <w:rFonts w:ascii="Arial" w:hAnsi="Arial" w:cs="Arial"/>
          <w:noProof/>
          <w:sz w:val="20"/>
          <w:szCs w:val="20"/>
          <w:lang w:val="pl-PL"/>
        </w:rPr>
      </w:pPr>
      <w:r w:rsidRPr="00373834">
        <w:rPr>
          <w:rFonts w:ascii="Arial" w:hAnsi="Arial" w:cs="Arial"/>
          <w:noProof/>
          <w:sz w:val="20"/>
          <w:szCs w:val="20"/>
          <w:lang w:val="pl-PL"/>
        </w:rPr>
        <w:t xml:space="preserve">Formularz Oferty, sporządzony na podstawie wzoru stanowiącego </w:t>
      </w:r>
      <w:r w:rsidRPr="00373834">
        <w:rPr>
          <w:rFonts w:ascii="Arial" w:hAnsi="Arial" w:cs="Arial"/>
          <w:b/>
          <w:noProof/>
          <w:sz w:val="20"/>
          <w:szCs w:val="20"/>
          <w:lang w:val="pl-PL"/>
        </w:rPr>
        <w:t>załącznik nr 1</w:t>
      </w:r>
      <w:r w:rsidRPr="00373834">
        <w:rPr>
          <w:rFonts w:ascii="Arial" w:hAnsi="Arial" w:cs="Arial"/>
          <w:noProof/>
          <w:sz w:val="20"/>
          <w:szCs w:val="20"/>
          <w:lang w:val="pl-PL"/>
        </w:rPr>
        <w:t xml:space="preserve"> do niniejszej IDW,</w:t>
      </w:r>
    </w:p>
    <w:p w:rsidR="00C6297A" w:rsidRPr="00D91FE3" w:rsidRDefault="00C6297A" w:rsidP="00C6297A">
      <w:pPr>
        <w:widowControl/>
        <w:numPr>
          <w:ilvl w:val="0"/>
          <w:numId w:val="43"/>
        </w:numPr>
        <w:tabs>
          <w:tab w:val="clear" w:pos="2340"/>
          <w:tab w:val="num" w:pos="1276"/>
        </w:tabs>
        <w:spacing w:line="276" w:lineRule="auto"/>
        <w:ind w:left="1276" w:hanging="425"/>
        <w:jc w:val="both"/>
        <w:rPr>
          <w:rFonts w:ascii="Arial" w:hAnsi="Arial" w:cs="Arial"/>
          <w:noProof/>
          <w:sz w:val="20"/>
          <w:szCs w:val="20"/>
          <w:lang w:val="pl-PL"/>
        </w:rPr>
      </w:pPr>
      <w:r w:rsidRPr="00D91FE3">
        <w:rPr>
          <w:rFonts w:ascii="Arial" w:hAnsi="Arial" w:cs="Arial"/>
          <w:noProof/>
          <w:sz w:val="20"/>
          <w:szCs w:val="20"/>
          <w:lang w:val="pl-PL"/>
        </w:rPr>
        <w:t xml:space="preserve">W przypadku Wykonawców wspólnie ubiegających się o udzielenie zamówienia, dokument ustanawiający Pełnomocnika do reprezentowania ich w postępowaniu </w:t>
      </w:r>
      <w:r>
        <w:rPr>
          <w:rFonts w:ascii="Arial" w:hAnsi="Arial" w:cs="Arial"/>
          <w:noProof/>
          <w:sz w:val="20"/>
          <w:szCs w:val="20"/>
          <w:lang w:val="pl-PL"/>
        </w:rPr>
        <w:br/>
      </w:r>
      <w:r w:rsidRPr="00D91FE3">
        <w:rPr>
          <w:rFonts w:ascii="Arial" w:hAnsi="Arial" w:cs="Arial"/>
          <w:noProof/>
          <w:sz w:val="20"/>
          <w:szCs w:val="20"/>
          <w:lang w:val="pl-PL"/>
        </w:rPr>
        <w:t xml:space="preserve">o udzielenie zamówienia albo reprezentowania w postępowaniu i zawarcia umowy </w:t>
      </w:r>
      <w:r>
        <w:rPr>
          <w:rFonts w:ascii="Arial" w:hAnsi="Arial" w:cs="Arial"/>
          <w:noProof/>
          <w:sz w:val="20"/>
          <w:szCs w:val="20"/>
          <w:lang w:val="pl-PL"/>
        </w:rPr>
        <w:br/>
      </w:r>
      <w:r w:rsidRPr="00D91FE3">
        <w:rPr>
          <w:rFonts w:ascii="Arial" w:hAnsi="Arial" w:cs="Arial"/>
          <w:noProof/>
          <w:sz w:val="20"/>
          <w:szCs w:val="20"/>
          <w:lang w:val="pl-PL"/>
        </w:rPr>
        <w:t>w sprawie niniejszego zamówienia publicznego,</w:t>
      </w:r>
    </w:p>
    <w:p w:rsidR="00C6297A" w:rsidRPr="00D91FE3" w:rsidRDefault="00C6297A" w:rsidP="00C6297A">
      <w:pPr>
        <w:widowControl/>
        <w:numPr>
          <w:ilvl w:val="0"/>
          <w:numId w:val="43"/>
        </w:numPr>
        <w:tabs>
          <w:tab w:val="clear" w:pos="2340"/>
          <w:tab w:val="num" w:pos="1276"/>
        </w:tabs>
        <w:spacing w:line="276" w:lineRule="auto"/>
        <w:ind w:left="1276" w:hanging="425"/>
        <w:jc w:val="both"/>
        <w:rPr>
          <w:rFonts w:ascii="Arial" w:hAnsi="Arial" w:cs="Arial"/>
          <w:noProof/>
          <w:sz w:val="20"/>
          <w:szCs w:val="20"/>
          <w:lang w:val="pl-PL"/>
        </w:rPr>
      </w:pPr>
      <w:r w:rsidRPr="00D91FE3">
        <w:rPr>
          <w:rFonts w:ascii="Arial" w:hAnsi="Arial" w:cs="Arial"/>
          <w:noProof/>
          <w:sz w:val="20"/>
          <w:szCs w:val="20"/>
          <w:lang w:val="pl-PL"/>
        </w:rPr>
        <w:t>Dokumenty, z których wynika prawo do podpisania oferty (oryginał lub kopia potwierdzona za zgodność z oryginałem przez notariusza) względnie do podpisania innych dokumentów składanych wraz z ofertą, chyba, że Zamawiajacy może je uzyskać w szczególności za pomocą bezpłatnych i ogólnodostepnych baz danych, w szczególności rejestrów publicznych w rozumieniu ustawy z dnia 17 lutego 2005 r. o informatyzacji działalności podmitów realizujących zadania publiczne Dz.U. z 2014 r. poz. 1114 oraz z 2016 r. poz. 352), a Wykonawca wskazał to wraz ze złożeniem oferty, o ile prawo do ich podpisania nie wynika z dokumentów złożonych wraz z ofertą,</w:t>
      </w:r>
    </w:p>
    <w:p w:rsidR="00C6297A" w:rsidRPr="00D91FE3" w:rsidRDefault="00C6297A" w:rsidP="00C6297A">
      <w:pPr>
        <w:widowControl/>
        <w:numPr>
          <w:ilvl w:val="0"/>
          <w:numId w:val="43"/>
        </w:numPr>
        <w:tabs>
          <w:tab w:val="clear" w:pos="2340"/>
          <w:tab w:val="num" w:pos="1276"/>
        </w:tabs>
        <w:spacing w:line="276" w:lineRule="auto"/>
        <w:ind w:left="1276" w:hanging="425"/>
        <w:jc w:val="both"/>
        <w:rPr>
          <w:rFonts w:ascii="Arial" w:hAnsi="Arial" w:cs="Arial"/>
          <w:noProof/>
          <w:sz w:val="20"/>
          <w:szCs w:val="20"/>
          <w:lang w:val="pl-PL"/>
        </w:rPr>
      </w:pPr>
      <w:r w:rsidRPr="00D91FE3">
        <w:rPr>
          <w:rFonts w:ascii="Arial" w:hAnsi="Arial" w:cs="Arial"/>
          <w:noProof/>
          <w:sz w:val="20"/>
          <w:szCs w:val="20"/>
          <w:lang w:val="pl-PL"/>
        </w:rPr>
        <w:t>Jednolity Dokument, sporządzony na podstawie wzoru stanowiącego załacznik nr 2 do ninniejszej IDW – składany przez Wykonawcę / każdego z Wykonawców występujących wspólnie oraz Jednolity Dokument dla każdego z podmiotów, na którego zasoby powołuje się Wykonawca w celu spełnienia warunków udziału w postępowaniu,</w:t>
      </w:r>
    </w:p>
    <w:p w:rsidR="00C6297A" w:rsidRPr="00D91FE3" w:rsidRDefault="00C6297A" w:rsidP="00C6297A">
      <w:pPr>
        <w:widowControl/>
        <w:numPr>
          <w:ilvl w:val="0"/>
          <w:numId w:val="43"/>
        </w:numPr>
        <w:tabs>
          <w:tab w:val="clear" w:pos="2340"/>
          <w:tab w:val="num" w:pos="1276"/>
        </w:tabs>
        <w:spacing w:line="276" w:lineRule="auto"/>
        <w:ind w:left="1276" w:hanging="425"/>
        <w:jc w:val="both"/>
        <w:rPr>
          <w:rFonts w:ascii="Arial" w:hAnsi="Arial" w:cs="Arial"/>
          <w:noProof/>
          <w:sz w:val="20"/>
          <w:szCs w:val="20"/>
          <w:lang w:val="pl-PL"/>
        </w:rPr>
      </w:pPr>
      <w:r w:rsidRPr="00D91FE3">
        <w:rPr>
          <w:rFonts w:ascii="Arial" w:hAnsi="Arial" w:cs="Arial"/>
          <w:noProof/>
          <w:sz w:val="20"/>
          <w:szCs w:val="20"/>
          <w:lang w:val="pl-PL"/>
        </w:rPr>
        <w:t>Jeżeli Wykonawca będzie polegał na zdolnościach innych podmiotów – pisemne zobowiązanie podmiotów do oddania mu do dyspozycji niezbnędnych zasobów na potrzeby wykonania zamówienia,</w:t>
      </w:r>
    </w:p>
    <w:p w:rsidR="00C66F5E" w:rsidRPr="00C6297A" w:rsidRDefault="00C6297A" w:rsidP="00C6297A">
      <w:pPr>
        <w:widowControl/>
        <w:numPr>
          <w:ilvl w:val="0"/>
          <w:numId w:val="43"/>
        </w:numPr>
        <w:tabs>
          <w:tab w:val="clear" w:pos="2340"/>
          <w:tab w:val="num" w:pos="1276"/>
        </w:tabs>
        <w:spacing w:line="276" w:lineRule="auto"/>
        <w:ind w:left="1276" w:hanging="425"/>
        <w:jc w:val="both"/>
        <w:rPr>
          <w:rFonts w:ascii="Arial" w:hAnsi="Arial" w:cs="Arial"/>
          <w:noProof/>
          <w:sz w:val="20"/>
          <w:szCs w:val="20"/>
          <w:lang w:val="pl-PL"/>
        </w:rPr>
      </w:pPr>
      <w:r>
        <w:rPr>
          <w:rFonts w:ascii="Arial" w:hAnsi="Arial" w:cs="Arial"/>
          <w:noProof/>
          <w:sz w:val="20"/>
          <w:szCs w:val="20"/>
          <w:lang w:val="pl-PL"/>
        </w:rPr>
        <w:t>D</w:t>
      </w:r>
      <w:r w:rsidRPr="00D91FE3">
        <w:rPr>
          <w:rFonts w:ascii="Arial" w:hAnsi="Arial" w:cs="Arial"/>
          <w:noProof/>
          <w:sz w:val="20"/>
          <w:szCs w:val="20"/>
          <w:lang w:val="pl-PL"/>
        </w:rPr>
        <w:t>okument potwierdzający wniesienie wadium</w:t>
      </w:r>
      <w:r>
        <w:rPr>
          <w:rFonts w:ascii="Arial" w:hAnsi="Arial" w:cs="Arial"/>
          <w:noProof/>
          <w:sz w:val="20"/>
          <w:szCs w:val="20"/>
          <w:lang w:val="pl-PL"/>
        </w:rPr>
        <w:t>.</w:t>
      </w:r>
    </w:p>
    <w:p w:rsidR="00373834" w:rsidRPr="00C66F5E" w:rsidRDefault="00373834" w:rsidP="00C66F5E">
      <w:pPr>
        <w:pStyle w:val="Akapitzlist"/>
        <w:widowControl/>
        <w:numPr>
          <w:ilvl w:val="1"/>
          <w:numId w:val="17"/>
        </w:numPr>
        <w:spacing w:line="276" w:lineRule="auto"/>
        <w:jc w:val="both"/>
        <w:rPr>
          <w:rFonts w:ascii="Arial" w:hAnsi="Arial" w:cs="Arial"/>
          <w:sz w:val="20"/>
          <w:szCs w:val="20"/>
          <w:lang w:val="pl-PL"/>
        </w:rPr>
      </w:pPr>
      <w:r w:rsidRPr="00C66F5E">
        <w:rPr>
          <w:rFonts w:ascii="Arial" w:hAnsi="Arial" w:cs="Arial"/>
          <w:spacing w:val="-1"/>
          <w:sz w:val="20"/>
          <w:szCs w:val="20"/>
          <w:lang w:val="pl-PL"/>
        </w:rPr>
        <w:t>Pożądane</w:t>
      </w:r>
      <w:r w:rsidRPr="00C66F5E">
        <w:rPr>
          <w:rFonts w:ascii="Arial" w:hAnsi="Arial" w:cs="Arial"/>
          <w:spacing w:val="25"/>
          <w:sz w:val="20"/>
          <w:szCs w:val="20"/>
          <w:lang w:val="pl-PL"/>
        </w:rPr>
        <w:t xml:space="preserve"> </w:t>
      </w:r>
      <w:r w:rsidRPr="00C66F5E">
        <w:rPr>
          <w:rFonts w:ascii="Arial" w:hAnsi="Arial" w:cs="Arial"/>
          <w:sz w:val="20"/>
          <w:szCs w:val="20"/>
          <w:lang w:val="pl-PL"/>
        </w:rPr>
        <w:t>przez</w:t>
      </w:r>
      <w:r w:rsidRPr="00C66F5E">
        <w:rPr>
          <w:rFonts w:ascii="Arial" w:hAnsi="Arial" w:cs="Arial"/>
          <w:spacing w:val="22"/>
          <w:sz w:val="20"/>
          <w:szCs w:val="20"/>
          <w:lang w:val="pl-PL"/>
        </w:rPr>
        <w:t xml:space="preserve"> </w:t>
      </w:r>
      <w:r w:rsidRPr="00C66F5E">
        <w:rPr>
          <w:rFonts w:ascii="Arial" w:hAnsi="Arial" w:cs="Arial"/>
          <w:sz w:val="20"/>
          <w:szCs w:val="20"/>
          <w:lang w:val="pl-PL"/>
        </w:rPr>
        <w:t>Zamawiającego</w:t>
      </w:r>
      <w:r w:rsidRPr="00C66F5E">
        <w:rPr>
          <w:rFonts w:ascii="Arial" w:hAnsi="Arial" w:cs="Arial"/>
          <w:spacing w:val="23"/>
          <w:sz w:val="20"/>
          <w:szCs w:val="20"/>
          <w:lang w:val="pl-PL"/>
        </w:rPr>
        <w:t xml:space="preserve"> </w:t>
      </w:r>
      <w:r w:rsidRPr="00C66F5E">
        <w:rPr>
          <w:rFonts w:ascii="Arial" w:hAnsi="Arial" w:cs="Arial"/>
          <w:sz w:val="20"/>
          <w:szCs w:val="20"/>
          <w:lang w:val="pl-PL"/>
        </w:rPr>
        <w:t>jest</w:t>
      </w:r>
      <w:r w:rsidRPr="00C66F5E">
        <w:rPr>
          <w:rFonts w:ascii="Arial" w:hAnsi="Arial" w:cs="Arial"/>
          <w:spacing w:val="28"/>
          <w:sz w:val="20"/>
          <w:szCs w:val="20"/>
          <w:lang w:val="pl-PL"/>
        </w:rPr>
        <w:t xml:space="preserve"> </w:t>
      </w:r>
      <w:r w:rsidRPr="00C66F5E">
        <w:rPr>
          <w:rFonts w:ascii="Arial" w:hAnsi="Arial" w:cs="Arial"/>
          <w:spacing w:val="-1"/>
          <w:sz w:val="20"/>
          <w:szCs w:val="20"/>
          <w:lang w:val="pl-PL"/>
        </w:rPr>
        <w:t>złożenie</w:t>
      </w:r>
      <w:r w:rsidRPr="00C66F5E">
        <w:rPr>
          <w:rFonts w:ascii="Arial" w:hAnsi="Arial" w:cs="Arial"/>
          <w:spacing w:val="27"/>
          <w:sz w:val="20"/>
          <w:szCs w:val="20"/>
          <w:lang w:val="pl-PL"/>
        </w:rPr>
        <w:t xml:space="preserve"> </w:t>
      </w:r>
      <w:r w:rsidRPr="00C66F5E">
        <w:rPr>
          <w:rFonts w:ascii="Arial" w:hAnsi="Arial" w:cs="Arial"/>
          <w:sz w:val="20"/>
          <w:szCs w:val="20"/>
          <w:lang w:val="pl-PL"/>
        </w:rPr>
        <w:t>w</w:t>
      </w:r>
      <w:r w:rsidRPr="00C66F5E">
        <w:rPr>
          <w:rFonts w:ascii="Arial" w:hAnsi="Arial" w:cs="Arial"/>
          <w:spacing w:val="24"/>
          <w:sz w:val="20"/>
          <w:szCs w:val="20"/>
          <w:lang w:val="pl-PL"/>
        </w:rPr>
        <w:t xml:space="preserve"> </w:t>
      </w:r>
      <w:r w:rsidRPr="00C66F5E">
        <w:rPr>
          <w:rFonts w:ascii="Arial" w:hAnsi="Arial" w:cs="Arial"/>
          <w:sz w:val="20"/>
          <w:szCs w:val="20"/>
          <w:lang w:val="pl-PL"/>
        </w:rPr>
        <w:t>ofercie</w:t>
      </w:r>
      <w:r w:rsidRPr="00C66F5E">
        <w:rPr>
          <w:rFonts w:ascii="Arial" w:hAnsi="Arial" w:cs="Arial"/>
          <w:spacing w:val="24"/>
          <w:sz w:val="20"/>
          <w:szCs w:val="20"/>
          <w:lang w:val="pl-PL"/>
        </w:rPr>
        <w:t xml:space="preserve"> </w:t>
      </w:r>
      <w:r w:rsidRPr="00C66F5E">
        <w:rPr>
          <w:rFonts w:ascii="Arial" w:hAnsi="Arial" w:cs="Arial"/>
          <w:sz w:val="20"/>
          <w:szCs w:val="20"/>
          <w:lang w:val="pl-PL"/>
        </w:rPr>
        <w:t>spisu</w:t>
      </w:r>
      <w:r w:rsidRPr="00C66F5E">
        <w:rPr>
          <w:rFonts w:ascii="Arial" w:hAnsi="Arial" w:cs="Arial"/>
          <w:spacing w:val="25"/>
          <w:sz w:val="20"/>
          <w:szCs w:val="20"/>
          <w:lang w:val="pl-PL"/>
        </w:rPr>
        <w:t xml:space="preserve"> </w:t>
      </w:r>
      <w:r w:rsidRPr="00C66F5E">
        <w:rPr>
          <w:rFonts w:ascii="Arial" w:hAnsi="Arial" w:cs="Arial"/>
          <w:sz w:val="20"/>
          <w:szCs w:val="20"/>
          <w:lang w:val="pl-PL"/>
        </w:rPr>
        <w:t>treści</w:t>
      </w:r>
      <w:r w:rsidRPr="00C66F5E">
        <w:rPr>
          <w:rFonts w:ascii="Arial" w:hAnsi="Arial" w:cs="Arial"/>
          <w:spacing w:val="25"/>
          <w:sz w:val="20"/>
          <w:szCs w:val="20"/>
          <w:lang w:val="pl-PL"/>
        </w:rPr>
        <w:t xml:space="preserve"> </w:t>
      </w:r>
      <w:r w:rsidRPr="00C66F5E">
        <w:rPr>
          <w:rFonts w:ascii="Arial" w:hAnsi="Arial" w:cs="Arial"/>
          <w:sz w:val="20"/>
          <w:szCs w:val="20"/>
          <w:lang w:val="pl-PL"/>
        </w:rPr>
        <w:t>z</w:t>
      </w:r>
      <w:r w:rsidRPr="00C66F5E">
        <w:rPr>
          <w:rFonts w:ascii="Arial" w:hAnsi="Arial" w:cs="Arial"/>
          <w:spacing w:val="25"/>
          <w:sz w:val="20"/>
          <w:szCs w:val="20"/>
          <w:lang w:val="pl-PL"/>
        </w:rPr>
        <w:t xml:space="preserve"> </w:t>
      </w:r>
      <w:r w:rsidRPr="00C66F5E">
        <w:rPr>
          <w:rFonts w:ascii="Arial" w:hAnsi="Arial" w:cs="Arial"/>
          <w:spacing w:val="-1"/>
          <w:sz w:val="20"/>
          <w:szCs w:val="20"/>
          <w:lang w:val="pl-PL"/>
        </w:rPr>
        <w:t>wyszczególnieniem</w:t>
      </w:r>
      <w:r w:rsidRPr="00C66F5E">
        <w:rPr>
          <w:rFonts w:ascii="Arial" w:hAnsi="Arial" w:cs="Arial"/>
          <w:spacing w:val="61"/>
          <w:w w:val="99"/>
          <w:sz w:val="20"/>
          <w:szCs w:val="20"/>
          <w:lang w:val="pl-PL"/>
        </w:rPr>
        <w:t xml:space="preserve"> </w:t>
      </w:r>
      <w:r w:rsidRPr="00C66F5E">
        <w:rPr>
          <w:rFonts w:ascii="Arial" w:hAnsi="Arial" w:cs="Arial"/>
          <w:spacing w:val="-1"/>
          <w:sz w:val="20"/>
          <w:szCs w:val="20"/>
          <w:lang w:val="pl-PL"/>
        </w:rPr>
        <w:t>ilości</w:t>
      </w:r>
      <w:r w:rsidRPr="00C66F5E">
        <w:rPr>
          <w:rFonts w:ascii="Arial" w:hAnsi="Arial" w:cs="Arial"/>
          <w:spacing w:val="-9"/>
          <w:sz w:val="20"/>
          <w:szCs w:val="20"/>
          <w:lang w:val="pl-PL"/>
        </w:rPr>
        <w:t xml:space="preserve"> </w:t>
      </w:r>
      <w:r w:rsidRPr="00C66F5E">
        <w:rPr>
          <w:rFonts w:ascii="Arial" w:hAnsi="Arial" w:cs="Arial"/>
          <w:sz w:val="20"/>
          <w:szCs w:val="20"/>
          <w:lang w:val="pl-PL"/>
        </w:rPr>
        <w:t>stron</w:t>
      </w:r>
      <w:r w:rsidRPr="00C66F5E">
        <w:rPr>
          <w:rFonts w:ascii="Arial" w:hAnsi="Arial" w:cs="Arial"/>
          <w:spacing w:val="-5"/>
          <w:sz w:val="20"/>
          <w:szCs w:val="20"/>
          <w:lang w:val="pl-PL"/>
        </w:rPr>
        <w:t xml:space="preserve"> </w:t>
      </w:r>
      <w:r w:rsidRPr="00C66F5E">
        <w:rPr>
          <w:rFonts w:ascii="Arial" w:hAnsi="Arial" w:cs="Arial"/>
          <w:sz w:val="20"/>
          <w:szCs w:val="20"/>
          <w:lang w:val="pl-PL"/>
        </w:rPr>
        <w:t>wchodzących</w:t>
      </w:r>
      <w:r w:rsidRPr="00C66F5E">
        <w:rPr>
          <w:rFonts w:ascii="Arial" w:hAnsi="Arial" w:cs="Arial"/>
          <w:spacing w:val="-6"/>
          <w:sz w:val="20"/>
          <w:szCs w:val="20"/>
          <w:lang w:val="pl-PL"/>
        </w:rPr>
        <w:t xml:space="preserve"> </w:t>
      </w:r>
      <w:r w:rsidRPr="00C66F5E">
        <w:rPr>
          <w:rFonts w:ascii="Arial" w:hAnsi="Arial" w:cs="Arial"/>
          <w:sz w:val="20"/>
          <w:szCs w:val="20"/>
          <w:lang w:val="pl-PL"/>
        </w:rPr>
        <w:t>w</w:t>
      </w:r>
      <w:r w:rsidRPr="00C66F5E">
        <w:rPr>
          <w:rFonts w:ascii="Arial" w:hAnsi="Arial" w:cs="Arial"/>
          <w:spacing w:val="-8"/>
          <w:sz w:val="20"/>
          <w:szCs w:val="20"/>
          <w:lang w:val="pl-PL"/>
        </w:rPr>
        <w:t xml:space="preserve"> </w:t>
      </w:r>
      <w:r w:rsidRPr="00C66F5E">
        <w:rPr>
          <w:rFonts w:ascii="Arial" w:hAnsi="Arial" w:cs="Arial"/>
          <w:sz w:val="20"/>
          <w:szCs w:val="20"/>
          <w:lang w:val="pl-PL"/>
        </w:rPr>
        <w:t>skład</w:t>
      </w:r>
      <w:r w:rsidRPr="00C66F5E">
        <w:rPr>
          <w:rFonts w:ascii="Arial" w:hAnsi="Arial" w:cs="Arial"/>
          <w:spacing w:val="-7"/>
          <w:sz w:val="20"/>
          <w:szCs w:val="20"/>
          <w:lang w:val="pl-PL"/>
        </w:rPr>
        <w:t xml:space="preserve"> </w:t>
      </w:r>
      <w:r w:rsidRPr="00C66F5E">
        <w:rPr>
          <w:rFonts w:ascii="Arial" w:hAnsi="Arial" w:cs="Arial"/>
          <w:spacing w:val="-1"/>
          <w:sz w:val="20"/>
          <w:szCs w:val="20"/>
          <w:lang w:val="pl-PL"/>
        </w:rPr>
        <w:t>oferty.</w:t>
      </w:r>
    </w:p>
    <w:p w:rsidR="00CF5453" w:rsidRPr="00B01E5F" w:rsidRDefault="00CF5453" w:rsidP="00815679">
      <w:pPr>
        <w:spacing w:before="9"/>
        <w:jc w:val="both"/>
        <w:rPr>
          <w:rFonts w:ascii="Arial" w:hAnsi="Arial" w:cs="Arial"/>
          <w:sz w:val="20"/>
          <w:szCs w:val="20"/>
          <w:lang w:val="pl-PL"/>
        </w:rPr>
      </w:pPr>
    </w:p>
    <w:p w:rsidR="00CF5453" w:rsidRPr="00B01E5F" w:rsidRDefault="00CF5453" w:rsidP="003873CC">
      <w:pPr>
        <w:pStyle w:val="Nagwek2"/>
        <w:numPr>
          <w:ilvl w:val="0"/>
          <w:numId w:val="17"/>
        </w:numPr>
        <w:tabs>
          <w:tab w:val="left" w:pos="477"/>
        </w:tabs>
        <w:spacing w:line="277" w:lineRule="auto"/>
        <w:ind w:right="124" w:hanging="360"/>
        <w:rPr>
          <w:rFonts w:cs="Arial"/>
          <w:b w:val="0"/>
          <w:bCs w:val="0"/>
          <w:lang w:val="pl-PL"/>
        </w:rPr>
      </w:pPr>
      <w:r w:rsidRPr="00B01E5F">
        <w:rPr>
          <w:rFonts w:cs="Arial"/>
          <w:lang w:val="pl-PL"/>
        </w:rPr>
        <w:t>Informacje</w:t>
      </w:r>
      <w:r w:rsidRPr="00B01E5F">
        <w:rPr>
          <w:rFonts w:cs="Arial"/>
          <w:spacing w:val="21"/>
          <w:lang w:val="pl-PL"/>
        </w:rPr>
        <w:t xml:space="preserve"> </w:t>
      </w:r>
      <w:r w:rsidRPr="00B01E5F">
        <w:rPr>
          <w:rFonts w:cs="Arial"/>
          <w:lang w:val="pl-PL"/>
        </w:rPr>
        <w:t>stanowiące</w:t>
      </w:r>
      <w:r w:rsidRPr="00B01E5F">
        <w:rPr>
          <w:rFonts w:cs="Arial"/>
          <w:spacing w:val="22"/>
          <w:lang w:val="pl-PL"/>
        </w:rPr>
        <w:t xml:space="preserve"> </w:t>
      </w:r>
      <w:r w:rsidRPr="00B01E5F">
        <w:rPr>
          <w:rFonts w:cs="Arial"/>
          <w:lang w:val="pl-PL"/>
        </w:rPr>
        <w:t>tajemnicę</w:t>
      </w:r>
      <w:r w:rsidRPr="00B01E5F">
        <w:rPr>
          <w:rFonts w:cs="Arial"/>
          <w:spacing w:val="21"/>
          <w:lang w:val="pl-PL"/>
        </w:rPr>
        <w:t xml:space="preserve"> </w:t>
      </w:r>
      <w:r w:rsidRPr="00B01E5F">
        <w:rPr>
          <w:rFonts w:cs="Arial"/>
          <w:lang w:val="pl-PL"/>
        </w:rPr>
        <w:t>przedsiębiorstwa</w:t>
      </w:r>
      <w:r w:rsidRPr="00B01E5F">
        <w:rPr>
          <w:rFonts w:cs="Arial"/>
          <w:spacing w:val="20"/>
          <w:lang w:val="pl-PL"/>
        </w:rPr>
        <w:t xml:space="preserve"> </w:t>
      </w:r>
      <w:r w:rsidRPr="00B01E5F">
        <w:rPr>
          <w:rFonts w:cs="Arial"/>
          <w:lang w:val="pl-PL"/>
        </w:rPr>
        <w:t>w</w:t>
      </w:r>
      <w:r w:rsidRPr="00B01E5F">
        <w:rPr>
          <w:rFonts w:cs="Arial"/>
          <w:spacing w:val="23"/>
          <w:lang w:val="pl-PL"/>
        </w:rPr>
        <w:t xml:space="preserve"> </w:t>
      </w:r>
      <w:r w:rsidRPr="00B01E5F">
        <w:rPr>
          <w:rFonts w:cs="Arial"/>
          <w:lang w:val="pl-PL"/>
        </w:rPr>
        <w:t>rozumieniu</w:t>
      </w:r>
      <w:r w:rsidRPr="00B01E5F">
        <w:rPr>
          <w:rFonts w:cs="Arial"/>
          <w:spacing w:val="21"/>
          <w:lang w:val="pl-PL"/>
        </w:rPr>
        <w:t xml:space="preserve"> </w:t>
      </w:r>
      <w:r w:rsidRPr="00B01E5F">
        <w:rPr>
          <w:rFonts w:cs="Arial"/>
          <w:lang w:val="pl-PL"/>
        </w:rPr>
        <w:t>przepisów</w:t>
      </w:r>
      <w:r w:rsidRPr="00B01E5F">
        <w:rPr>
          <w:rFonts w:cs="Arial"/>
          <w:spacing w:val="23"/>
          <w:lang w:val="pl-PL"/>
        </w:rPr>
        <w:t xml:space="preserve"> </w:t>
      </w:r>
      <w:r w:rsidRPr="00B01E5F">
        <w:rPr>
          <w:rFonts w:cs="Arial"/>
          <w:lang w:val="pl-PL"/>
        </w:rPr>
        <w:t>o</w:t>
      </w:r>
      <w:r w:rsidRPr="00B01E5F">
        <w:rPr>
          <w:rFonts w:cs="Arial"/>
          <w:spacing w:val="21"/>
          <w:lang w:val="pl-PL"/>
        </w:rPr>
        <w:t xml:space="preserve"> </w:t>
      </w:r>
      <w:r w:rsidRPr="00B01E5F">
        <w:rPr>
          <w:rFonts w:cs="Arial"/>
          <w:lang w:val="pl-PL"/>
        </w:rPr>
        <w:t>zwalczaniu</w:t>
      </w:r>
      <w:r w:rsidRPr="00B01E5F">
        <w:rPr>
          <w:rFonts w:cs="Arial"/>
          <w:spacing w:val="24"/>
          <w:w w:val="99"/>
          <w:lang w:val="pl-PL"/>
        </w:rPr>
        <w:t xml:space="preserve"> </w:t>
      </w:r>
      <w:r w:rsidRPr="00B01E5F">
        <w:rPr>
          <w:rFonts w:cs="Arial"/>
          <w:lang w:val="pl-PL"/>
        </w:rPr>
        <w:t>nieuczciwej</w:t>
      </w:r>
      <w:r w:rsidRPr="00B01E5F">
        <w:rPr>
          <w:rFonts w:cs="Arial"/>
          <w:spacing w:val="-24"/>
          <w:lang w:val="pl-PL"/>
        </w:rPr>
        <w:t xml:space="preserve"> </w:t>
      </w:r>
      <w:r>
        <w:rPr>
          <w:rFonts w:cs="Arial"/>
          <w:spacing w:val="-24"/>
          <w:lang w:val="pl-PL"/>
        </w:rPr>
        <w:t xml:space="preserve"> </w:t>
      </w:r>
      <w:r w:rsidRPr="00B01E5F">
        <w:rPr>
          <w:rFonts w:cs="Arial"/>
          <w:lang w:val="pl-PL"/>
        </w:rPr>
        <w:t>konkurencji.</w:t>
      </w:r>
    </w:p>
    <w:p w:rsidR="00CF5453" w:rsidRDefault="00CF5453" w:rsidP="00D25684">
      <w:pPr>
        <w:pStyle w:val="Tekstpodstawowy"/>
        <w:spacing w:before="121" w:line="276" w:lineRule="auto"/>
        <w:ind w:left="474" w:right="112" w:firstLine="0"/>
        <w:jc w:val="both"/>
        <w:rPr>
          <w:rFonts w:cs="Arial"/>
          <w:lang w:val="pl-PL"/>
        </w:rPr>
      </w:pPr>
      <w:r w:rsidRPr="00B01E5F">
        <w:rPr>
          <w:rFonts w:cs="Arial"/>
          <w:spacing w:val="-1"/>
          <w:lang w:val="pl-PL"/>
        </w:rPr>
        <w:t>Jeżeli</w:t>
      </w:r>
      <w:r w:rsidRPr="00B01E5F">
        <w:rPr>
          <w:rFonts w:cs="Arial"/>
          <w:spacing w:val="9"/>
          <w:lang w:val="pl-PL"/>
        </w:rPr>
        <w:t xml:space="preserve"> </w:t>
      </w:r>
      <w:r w:rsidRPr="00B01E5F">
        <w:rPr>
          <w:rFonts w:cs="Arial"/>
          <w:lang w:val="pl-PL"/>
        </w:rPr>
        <w:t>oferta</w:t>
      </w:r>
      <w:r w:rsidRPr="00B01E5F">
        <w:rPr>
          <w:rFonts w:cs="Arial"/>
          <w:spacing w:val="12"/>
          <w:lang w:val="pl-PL"/>
        </w:rPr>
        <w:t xml:space="preserve"> </w:t>
      </w:r>
      <w:r w:rsidRPr="00B01E5F">
        <w:rPr>
          <w:rFonts w:cs="Arial"/>
          <w:spacing w:val="-1"/>
          <w:lang w:val="pl-PL"/>
        </w:rPr>
        <w:t>zawiera</w:t>
      </w:r>
      <w:r w:rsidRPr="00B01E5F">
        <w:rPr>
          <w:rFonts w:cs="Arial"/>
          <w:spacing w:val="10"/>
          <w:lang w:val="pl-PL"/>
        </w:rPr>
        <w:t xml:space="preserve"> </w:t>
      </w:r>
      <w:r w:rsidRPr="00B01E5F">
        <w:rPr>
          <w:rFonts w:cs="Arial"/>
          <w:lang w:val="pl-PL"/>
        </w:rPr>
        <w:t>informacje</w:t>
      </w:r>
      <w:r w:rsidRPr="00B01E5F">
        <w:rPr>
          <w:rFonts w:cs="Arial"/>
          <w:spacing w:val="10"/>
          <w:lang w:val="pl-PL"/>
        </w:rPr>
        <w:t xml:space="preserve"> </w:t>
      </w:r>
      <w:r w:rsidRPr="00B01E5F">
        <w:rPr>
          <w:rFonts w:cs="Arial"/>
          <w:lang w:val="pl-PL"/>
        </w:rPr>
        <w:t>objęte</w:t>
      </w:r>
      <w:r w:rsidRPr="00B01E5F">
        <w:rPr>
          <w:rFonts w:cs="Arial"/>
          <w:spacing w:val="9"/>
          <w:lang w:val="pl-PL"/>
        </w:rPr>
        <w:t xml:space="preserve"> </w:t>
      </w:r>
      <w:r w:rsidRPr="00B01E5F">
        <w:rPr>
          <w:rFonts w:cs="Arial"/>
          <w:lang w:val="pl-PL"/>
        </w:rPr>
        <w:t>tajemnicą</w:t>
      </w:r>
      <w:r w:rsidRPr="00B01E5F">
        <w:rPr>
          <w:rFonts w:cs="Arial"/>
          <w:spacing w:val="7"/>
          <w:lang w:val="pl-PL"/>
        </w:rPr>
        <w:t xml:space="preserve"> </w:t>
      </w:r>
      <w:r w:rsidRPr="00B01E5F">
        <w:rPr>
          <w:rFonts w:cs="Arial"/>
          <w:spacing w:val="-1"/>
          <w:lang w:val="pl-PL"/>
        </w:rPr>
        <w:t>przedsiębiorstwa</w:t>
      </w:r>
      <w:r w:rsidRPr="00B01E5F">
        <w:rPr>
          <w:rFonts w:cs="Arial"/>
          <w:spacing w:val="13"/>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rozumieniu</w:t>
      </w:r>
      <w:r w:rsidRPr="00B01E5F">
        <w:rPr>
          <w:rFonts w:cs="Arial"/>
          <w:spacing w:val="9"/>
          <w:lang w:val="pl-PL"/>
        </w:rPr>
        <w:t xml:space="preserve"> </w:t>
      </w:r>
      <w:r w:rsidRPr="00B01E5F">
        <w:rPr>
          <w:rFonts w:cs="Arial"/>
          <w:lang w:val="pl-PL"/>
        </w:rPr>
        <w:t>przepisów</w:t>
      </w:r>
      <w:r w:rsidRPr="00B01E5F">
        <w:rPr>
          <w:rFonts w:cs="Arial"/>
          <w:spacing w:val="58"/>
          <w:w w:val="99"/>
          <w:lang w:val="pl-PL"/>
        </w:rPr>
        <w:t xml:space="preserve"> </w:t>
      </w:r>
      <w:r w:rsidRPr="00B01E5F">
        <w:rPr>
          <w:rFonts w:cs="Arial"/>
          <w:lang w:val="pl-PL"/>
        </w:rPr>
        <w:t>ustawy</w:t>
      </w:r>
      <w:r w:rsidRPr="00B01E5F">
        <w:rPr>
          <w:rFonts w:cs="Arial"/>
          <w:spacing w:val="27"/>
          <w:lang w:val="pl-PL"/>
        </w:rPr>
        <w:t xml:space="preserve"> </w:t>
      </w:r>
      <w:r w:rsidRPr="00B01E5F">
        <w:rPr>
          <w:rFonts w:cs="Arial"/>
          <w:lang w:val="pl-PL"/>
        </w:rPr>
        <w:t>z</w:t>
      </w:r>
      <w:r w:rsidRPr="00B01E5F">
        <w:rPr>
          <w:rFonts w:cs="Arial"/>
          <w:spacing w:val="28"/>
          <w:lang w:val="pl-PL"/>
        </w:rPr>
        <w:t xml:space="preserve"> </w:t>
      </w:r>
      <w:r w:rsidRPr="00B01E5F">
        <w:rPr>
          <w:rFonts w:cs="Arial"/>
          <w:spacing w:val="-1"/>
          <w:lang w:val="pl-PL"/>
        </w:rPr>
        <w:t>dnia</w:t>
      </w:r>
      <w:r w:rsidRPr="00B01E5F">
        <w:rPr>
          <w:rFonts w:cs="Arial"/>
          <w:spacing w:val="30"/>
          <w:lang w:val="pl-PL"/>
        </w:rPr>
        <w:t xml:space="preserve"> </w:t>
      </w:r>
      <w:r w:rsidRPr="00B01E5F">
        <w:rPr>
          <w:rFonts w:cs="Arial"/>
          <w:lang w:val="pl-PL"/>
        </w:rPr>
        <w:t>16</w:t>
      </w:r>
      <w:r w:rsidRPr="00B01E5F">
        <w:rPr>
          <w:rFonts w:cs="Arial"/>
          <w:spacing w:val="29"/>
          <w:lang w:val="pl-PL"/>
        </w:rPr>
        <w:t xml:space="preserve"> </w:t>
      </w:r>
      <w:r w:rsidRPr="00B01E5F">
        <w:rPr>
          <w:rFonts w:cs="Arial"/>
          <w:lang w:val="pl-PL"/>
        </w:rPr>
        <w:t>kwietnia</w:t>
      </w:r>
      <w:r w:rsidRPr="00B01E5F">
        <w:rPr>
          <w:rFonts w:cs="Arial"/>
          <w:spacing w:val="30"/>
          <w:lang w:val="pl-PL"/>
        </w:rPr>
        <w:t xml:space="preserve"> </w:t>
      </w:r>
      <w:r w:rsidRPr="00B01E5F">
        <w:rPr>
          <w:rFonts w:cs="Arial"/>
          <w:lang w:val="pl-PL"/>
        </w:rPr>
        <w:t>1993</w:t>
      </w:r>
      <w:r w:rsidRPr="00B01E5F">
        <w:rPr>
          <w:rFonts w:cs="Arial"/>
          <w:spacing w:val="28"/>
          <w:lang w:val="pl-PL"/>
        </w:rPr>
        <w:t xml:space="preserve"> </w:t>
      </w:r>
      <w:r w:rsidRPr="00B01E5F">
        <w:rPr>
          <w:rFonts w:cs="Arial"/>
          <w:lang w:val="pl-PL"/>
        </w:rPr>
        <w:t>r.</w:t>
      </w:r>
      <w:r w:rsidRPr="00B01E5F">
        <w:rPr>
          <w:rFonts w:cs="Arial"/>
          <w:spacing w:val="30"/>
          <w:lang w:val="pl-PL"/>
        </w:rPr>
        <w:t xml:space="preserve"> </w:t>
      </w:r>
      <w:r w:rsidRPr="00B01E5F">
        <w:rPr>
          <w:rFonts w:cs="Arial"/>
          <w:lang w:val="pl-PL"/>
        </w:rPr>
        <w:t>o</w:t>
      </w:r>
      <w:r w:rsidRPr="00B01E5F">
        <w:rPr>
          <w:rFonts w:cs="Arial"/>
          <w:spacing w:val="30"/>
          <w:lang w:val="pl-PL"/>
        </w:rPr>
        <w:t xml:space="preserve"> </w:t>
      </w:r>
      <w:r w:rsidRPr="00B01E5F">
        <w:rPr>
          <w:rFonts w:cs="Arial"/>
          <w:lang w:val="pl-PL"/>
        </w:rPr>
        <w:t>zwalczaniu</w:t>
      </w:r>
      <w:r w:rsidRPr="00B01E5F">
        <w:rPr>
          <w:rFonts w:cs="Arial"/>
          <w:spacing w:val="29"/>
          <w:lang w:val="pl-PL"/>
        </w:rPr>
        <w:t xml:space="preserve"> </w:t>
      </w:r>
      <w:r w:rsidRPr="00B01E5F">
        <w:rPr>
          <w:rFonts w:cs="Arial"/>
          <w:spacing w:val="-1"/>
          <w:lang w:val="pl-PL"/>
        </w:rPr>
        <w:t>nieuczciwej</w:t>
      </w:r>
      <w:r w:rsidRPr="00B01E5F">
        <w:rPr>
          <w:rFonts w:cs="Arial"/>
          <w:spacing w:val="29"/>
          <w:lang w:val="pl-PL"/>
        </w:rPr>
        <w:t xml:space="preserve"> </w:t>
      </w:r>
      <w:r w:rsidRPr="00B01E5F">
        <w:rPr>
          <w:rFonts w:cs="Arial"/>
          <w:lang w:val="pl-PL"/>
        </w:rPr>
        <w:t>konkurencji</w:t>
      </w:r>
      <w:r w:rsidRPr="00B01E5F">
        <w:rPr>
          <w:rFonts w:cs="Arial"/>
          <w:spacing w:val="27"/>
          <w:lang w:val="pl-PL"/>
        </w:rPr>
        <w:t xml:space="preserve"> </w:t>
      </w:r>
      <w:r w:rsidRPr="00B01E5F">
        <w:rPr>
          <w:rFonts w:cs="Arial"/>
          <w:lang w:val="pl-PL"/>
        </w:rPr>
        <w:t>(</w:t>
      </w:r>
      <w:r>
        <w:rPr>
          <w:rFonts w:cs="Arial"/>
          <w:lang w:val="pl-PL"/>
        </w:rPr>
        <w:t xml:space="preserve"> </w:t>
      </w:r>
      <w:r w:rsidRPr="00B01E5F">
        <w:rPr>
          <w:rFonts w:cs="Arial"/>
          <w:lang w:val="pl-PL"/>
        </w:rPr>
        <w:t>tekst</w:t>
      </w:r>
      <w:r w:rsidRPr="00B01E5F">
        <w:rPr>
          <w:rFonts w:cs="Arial"/>
          <w:spacing w:val="25"/>
          <w:lang w:val="pl-PL"/>
        </w:rPr>
        <w:t xml:space="preserve"> </w:t>
      </w:r>
      <w:r w:rsidRPr="00B01E5F">
        <w:rPr>
          <w:rFonts w:cs="Arial"/>
          <w:lang w:val="pl-PL"/>
        </w:rPr>
        <w:t>jednolity</w:t>
      </w:r>
      <w:r w:rsidRPr="00B01E5F">
        <w:rPr>
          <w:rFonts w:cs="Arial"/>
          <w:spacing w:val="27"/>
          <w:lang w:val="pl-PL"/>
        </w:rPr>
        <w:t xml:space="preserve"> </w:t>
      </w:r>
      <w:r w:rsidRPr="00B01E5F">
        <w:rPr>
          <w:rFonts w:cs="Arial"/>
          <w:lang w:val="pl-PL"/>
        </w:rPr>
        <w:t>Dz.</w:t>
      </w:r>
      <w:r w:rsidRPr="00B01E5F">
        <w:rPr>
          <w:rFonts w:cs="Arial"/>
          <w:spacing w:val="28"/>
          <w:lang w:val="pl-PL"/>
        </w:rPr>
        <w:t xml:space="preserve"> </w:t>
      </w:r>
      <w:r w:rsidRPr="00B01E5F">
        <w:rPr>
          <w:rFonts w:cs="Arial"/>
          <w:lang w:val="pl-PL"/>
        </w:rPr>
        <w:t>U.</w:t>
      </w:r>
      <w:r w:rsidRPr="00B01E5F">
        <w:rPr>
          <w:rFonts w:cs="Arial"/>
          <w:spacing w:val="50"/>
          <w:w w:val="99"/>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2003</w:t>
      </w:r>
      <w:r w:rsidRPr="00B01E5F">
        <w:rPr>
          <w:rFonts w:cs="Arial"/>
          <w:spacing w:val="-1"/>
          <w:lang w:val="pl-PL"/>
        </w:rPr>
        <w:t xml:space="preserve"> </w:t>
      </w:r>
      <w:r w:rsidRPr="00B01E5F">
        <w:rPr>
          <w:rFonts w:cs="Arial"/>
          <w:lang w:val="pl-PL"/>
        </w:rPr>
        <w:t>r.</w:t>
      </w:r>
      <w:r w:rsidRPr="00B01E5F">
        <w:rPr>
          <w:rFonts w:cs="Arial"/>
          <w:spacing w:val="2"/>
          <w:lang w:val="pl-PL"/>
        </w:rPr>
        <w:t xml:space="preserve"> </w:t>
      </w:r>
      <w:r w:rsidRPr="00B01E5F">
        <w:rPr>
          <w:rFonts w:cs="Arial"/>
          <w:lang w:val="pl-PL"/>
        </w:rPr>
        <w:t>nr</w:t>
      </w:r>
      <w:r w:rsidRPr="00B01E5F">
        <w:rPr>
          <w:rFonts w:cs="Arial"/>
          <w:spacing w:val="-1"/>
          <w:lang w:val="pl-PL"/>
        </w:rPr>
        <w:t xml:space="preserve"> </w:t>
      </w:r>
      <w:r w:rsidRPr="00B01E5F">
        <w:rPr>
          <w:rFonts w:cs="Arial"/>
          <w:lang w:val="pl-PL"/>
        </w:rPr>
        <w:t>153,</w:t>
      </w:r>
      <w:r w:rsidRPr="00B01E5F">
        <w:rPr>
          <w:rFonts w:cs="Arial"/>
          <w:spacing w:val="2"/>
          <w:lang w:val="pl-PL"/>
        </w:rPr>
        <w:t xml:space="preserve"> </w:t>
      </w:r>
      <w:r w:rsidRPr="00B01E5F">
        <w:rPr>
          <w:rFonts w:cs="Arial"/>
          <w:spacing w:val="-1"/>
          <w:lang w:val="pl-PL"/>
        </w:rPr>
        <w:t>poz.</w:t>
      </w:r>
      <w:r w:rsidRPr="00B01E5F">
        <w:rPr>
          <w:rFonts w:cs="Arial"/>
          <w:spacing w:val="1"/>
          <w:lang w:val="pl-PL"/>
        </w:rPr>
        <w:t xml:space="preserve"> </w:t>
      </w:r>
      <w:r w:rsidRPr="00B01E5F">
        <w:rPr>
          <w:rFonts w:cs="Arial"/>
          <w:lang w:val="pl-PL"/>
        </w:rPr>
        <w:t>1503,</w:t>
      </w:r>
      <w:r w:rsidRPr="00B01E5F">
        <w:rPr>
          <w:rFonts w:cs="Arial"/>
          <w:spacing w:val="2"/>
          <w:lang w:val="pl-PL"/>
        </w:rPr>
        <w:t xml:space="preserve"> </w:t>
      </w:r>
      <w:r w:rsidRPr="00B01E5F">
        <w:rPr>
          <w:rFonts w:cs="Arial"/>
          <w:spacing w:val="-1"/>
          <w:lang w:val="pl-PL"/>
        </w:rPr>
        <w:t>ze</w:t>
      </w:r>
      <w:r w:rsidRPr="00B01E5F">
        <w:rPr>
          <w:rFonts w:cs="Arial"/>
          <w:spacing w:val="2"/>
          <w:lang w:val="pl-PL"/>
        </w:rPr>
        <w:t xml:space="preserve"> </w:t>
      </w:r>
      <w:r w:rsidRPr="00B01E5F">
        <w:rPr>
          <w:rFonts w:cs="Arial"/>
          <w:lang w:val="pl-PL"/>
        </w:rPr>
        <w:t>zm.),</w:t>
      </w:r>
      <w:r w:rsidRPr="00B01E5F">
        <w:rPr>
          <w:rFonts w:cs="Arial"/>
          <w:spacing w:val="-5"/>
          <w:lang w:val="pl-PL"/>
        </w:rPr>
        <w:t xml:space="preserve"> </w:t>
      </w:r>
      <w:r w:rsidRPr="00B01E5F">
        <w:rPr>
          <w:rFonts w:cs="Arial"/>
          <w:lang w:val="pl-PL"/>
        </w:rPr>
        <w:t>Wykonawca</w:t>
      </w:r>
      <w:r w:rsidRPr="00B01E5F">
        <w:rPr>
          <w:rFonts w:cs="Arial"/>
          <w:spacing w:val="1"/>
          <w:lang w:val="pl-PL"/>
        </w:rPr>
        <w:t xml:space="preserve"> </w:t>
      </w:r>
      <w:r w:rsidRPr="00B01E5F">
        <w:rPr>
          <w:rFonts w:cs="Arial"/>
          <w:lang w:val="pl-PL"/>
        </w:rPr>
        <w:t>w takim</w:t>
      </w:r>
      <w:r w:rsidRPr="00B01E5F">
        <w:rPr>
          <w:rFonts w:cs="Arial"/>
          <w:spacing w:val="3"/>
          <w:lang w:val="pl-PL"/>
        </w:rPr>
        <w:t xml:space="preserve"> </w:t>
      </w:r>
      <w:r w:rsidRPr="00B01E5F">
        <w:rPr>
          <w:rFonts w:cs="Arial"/>
          <w:lang w:val="pl-PL"/>
        </w:rPr>
        <w:t>przypadku</w:t>
      </w:r>
      <w:r w:rsidRPr="00B01E5F">
        <w:rPr>
          <w:rFonts w:cs="Arial"/>
          <w:spacing w:val="6"/>
          <w:lang w:val="pl-PL"/>
        </w:rPr>
        <w:t xml:space="preserve"> </w:t>
      </w:r>
      <w:r w:rsidRPr="00B01E5F">
        <w:rPr>
          <w:rFonts w:cs="Arial"/>
          <w:spacing w:val="1"/>
          <w:u w:val="single" w:color="000000"/>
          <w:lang w:val="pl-PL"/>
        </w:rPr>
        <w:t>musi</w:t>
      </w:r>
      <w:r w:rsidRPr="00B01E5F">
        <w:rPr>
          <w:rFonts w:cs="Arial"/>
          <w:spacing w:val="-1"/>
          <w:u w:val="single" w:color="000000"/>
          <w:lang w:val="pl-PL"/>
        </w:rPr>
        <w:t xml:space="preserve"> </w:t>
      </w:r>
      <w:r w:rsidRPr="00B01E5F">
        <w:rPr>
          <w:rFonts w:cs="Arial"/>
          <w:u w:val="single" w:color="000000"/>
          <w:lang w:val="pl-PL"/>
        </w:rPr>
        <w:t>te</w:t>
      </w:r>
      <w:r w:rsidRPr="00B01E5F">
        <w:rPr>
          <w:rFonts w:cs="Arial"/>
          <w:spacing w:val="1"/>
          <w:u w:val="single" w:color="000000"/>
          <w:lang w:val="pl-PL"/>
        </w:rPr>
        <w:t xml:space="preserve"> </w:t>
      </w:r>
      <w:r w:rsidRPr="00B01E5F">
        <w:rPr>
          <w:rFonts w:cs="Arial"/>
          <w:u w:val="single" w:color="000000"/>
          <w:lang w:val="pl-PL"/>
        </w:rPr>
        <w:t>informacje</w:t>
      </w:r>
      <w:r w:rsidRPr="00B01E5F">
        <w:rPr>
          <w:rFonts w:cs="Arial"/>
          <w:spacing w:val="1"/>
          <w:u w:val="single" w:color="000000"/>
          <w:lang w:val="pl-PL"/>
        </w:rPr>
        <w:t xml:space="preserve"> </w:t>
      </w:r>
      <w:r w:rsidRPr="00B01E5F">
        <w:rPr>
          <w:rFonts w:cs="Arial"/>
          <w:spacing w:val="-1"/>
          <w:lang w:val="pl-PL"/>
        </w:rPr>
        <w:t>oznaczyć</w:t>
      </w:r>
      <w:r w:rsidRPr="00B01E5F">
        <w:rPr>
          <w:rFonts w:cs="Arial"/>
          <w:spacing w:val="46"/>
          <w:w w:val="99"/>
          <w:lang w:val="pl-PL"/>
        </w:rPr>
        <w:t xml:space="preserve"> </w:t>
      </w:r>
      <w:r w:rsidRPr="00B01E5F">
        <w:rPr>
          <w:rFonts w:cs="Arial"/>
          <w:spacing w:val="-1"/>
          <w:lang w:val="pl-PL"/>
        </w:rPr>
        <w:t>klauzulą</w:t>
      </w:r>
      <w:r w:rsidRPr="00B01E5F">
        <w:rPr>
          <w:rFonts w:cs="Arial"/>
          <w:spacing w:val="48"/>
          <w:lang w:val="pl-PL"/>
        </w:rPr>
        <w:t xml:space="preserve"> </w:t>
      </w:r>
      <w:r w:rsidRPr="00B01E5F">
        <w:rPr>
          <w:rFonts w:cs="Arial"/>
          <w:lang w:val="pl-PL"/>
        </w:rPr>
        <w:t>NIE</w:t>
      </w:r>
      <w:r w:rsidRPr="00B01E5F">
        <w:rPr>
          <w:rFonts w:cs="Arial"/>
          <w:spacing w:val="49"/>
          <w:lang w:val="pl-PL"/>
        </w:rPr>
        <w:t xml:space="preserve"> </w:t>
      </w:r>
      <w:r w:rsidRPr="00B01E5F">
        <w:rPr>
          <w:rFonts w:cs="Arial"/>
          <w:lang w:val="pl-PL"/>
        </w:rPr>
        <w:t>UDOSTĘPNIAĆ</w:t>
      </w:r>
      <w:r w:rsidRPr="00B01E5F">
        <w:rPr>
          <w:rFonts w:cs="Arial"/>
          <w:spacing w:val="54"/>
          <w:lang w:val="pl-PL"/>
        </w:rPr>
        <w:t xml:space="preserve"> </w:t>
      </w:r>
      <w:r w:rsidRPr="00B01E5F">
        <w:rPr>
          <w:rFonts w:cs="Arial"/>
          <w:lang w:val="pl-PL"/>
        </w:rPr>
        <w:t>–</w:t>
      </w:r>
      <w:r w:rsidRPr="00B01E5F">
        <w:rPr>
          <w:rFonts w:cs="Arial"/>
          <w:spacing w:val="49"/>
          <w:lang w:val="pl-PL"/>
        </w:rPr>
        <w:t xml:space="preserve"> </w:t>
      </w:r>
      <w:r w:rsidRPr="00B01E5F">
        <w:rPr>
          <w:rFonts w:cs="Arial"/>
          <w:lang w:val="pl-PL"/>
        </w:rPr>
        <w:t>TAJEMNICA</w:t>
      </w:r>
      <w:r w:rsidRPr="00B01E5F">
        <w:rPr>
          <w:rFonts w:cs="Arial"/>
          <w:spacing w:val="50"/>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i</w:t>
      </w:r>
      <w:r w:rsidRPr="00B01E5F">
        <w:rPr>
          <w:rFonts w:cs="Arial"/>
          <w:spacing w:val="48"/>
          <w:lang w:val="pl-PL"/>
        </w:rPr>
        <w:t xml:space="preserve"> </w:t>
      </w:r>
      <w:r w:rsidRPr="00B01E5F">
        <w:rPr>
          <w:rFonts w:cs="Arial"/>
          <w:lang w:val="pl-PL"/>
        </w:rPr>
        <w:t>umieścić</w:t>
      </w:r>
      <w:r w:rsidRPr="00B01E5F">
        <w:rPr>
          <w:rFonts w:cs="Arial"/>
          <w:spacing w:val="51"/>
          <w:lang w:val="pl-PL"/>
        </w:rPr>
        <w:t xml:space="preserve"> </w:t>
      </w:r>
      <w:r w:rsidRPr="00B01E5F">
        <w:rPr>
          <w:rFonts w:cs="Arial"/>
          <w:lang w:val="pl-PL"/>
        </w:rPr>
        <w:t>w</w:t>
      </w:r>
      <w:r w:rsidRPr="00B01E5F">
        <w:rPr>
          <w:rFonts w:cs="Arial"/>
          <w:spacing w:val="49"/>
          <w:lang w:val="pl-PL"/>
        </w:rPr>
        <w:t xml:space="preserve"> </w:t>
      </w:r>
      <w:r w:rsidRPr="00B01E5F">
        <w:rPr>
          <w:rFonts w:cs="Arial"/>
          <w:spacing w:val="-1"/>
          <w:lang w:val="pl-PL"/>
        </w:rPr>
        <w:t>oddzielnej</w:t>
      </w:r>
      <w:r w:rsidRPr="00B01E5F">
        <w:rPr>
          <w:rFonts w:cs="Arial"/>
          <w:spacing w:val="66"/>
          <w:w w:val="99"/>
          <w:lang w:val="pl-PL"/>
        </w:rPr>
        <w:t xml:space="preserve"> </w:t>
      </w:r>
      <w:r w:rsidRPr="00B01E5F">
        <w:rPr>
          <w:rFonts w:cs="Arial"/>
          <w:lang w:val="pl-PL"/>
        </w:rPr>
        <w:lastRenderedPageBreak/>
        <w:t>kopercie</w:t>
      </w:r>
      <w:r w:rsidRPr="00B01E5F">
        <w:rPr>
          <w:rFonts w:cs="Arial"/>
          <w:spacing w:val="8"/>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końcu</w:t>
      </w:r>
      <w:r w:rsidRPr="00B01E5F">
        <w:rPr>
          <w:rFonts w:cs="Arial"/>
          <w:spacing w:val="9"/>
          <w:lang w:val="pl-PL"/>
        </w:rPr>
        <w:t xml:space="preserve"> </w:t>
      </w:r>
      <w:r w:rsidRPr="00B01E5F">
        <w:rPr>
          <w:rFonts w:cs="Arial"/>
          <w:spacing w:val="-1"/>
          <w:lang w:val="pl-PL"/>
        </w:rPr>
        <w:t>oferty.</w:t>
      </w:r>
      <w:r w:rsidRPr="00B01E5F">
        <w:rPr>
          <w:rFonts w:cs="Arial"/>
          <w:spacing w:val="11"/>
          <w:lang w:val="pl-PL"/>
        </w:rPr>
        <w:t xml:space="preserve"> </w:t>
      </w:r>
      <w:r w:rsidRPr="00B01E5F">
        <w:rPr>
          <w:rFonts w:cs="Arial"/>
          <w:spacing w:val="-1"/>
          <w:lang w:val="pl-PL"/>
        </w:rPr>
        <w:t>Ponadto</w:t>
      </w:r>
      <w:r w:rsidRPr="00B01E5F">
        <w:rPr>
          <w:rFonts w:cs="Arial"/>
          <w:spacing w:val="11"/>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podstawie</w:t>
      </w:r>
      <w:r w:rsidRPr="00B01E5F">
        <w:rPr>
          <w:rFonts w:cs="Arial"/>
          <w:spacing w:val="10"/>
          <w:lang w:val="pl-PL"/>
        </w:rPr>
        <w:t xml:space="preserve"> </w:t>
      </w:r>
      <w:r w:rsidRPr="00B01E5F">
        <w:rPr>
          <w:rFonts w:cs="Arial"/>
          <w:spacing w:val="-1"/>
          <w:lang w:val="pl-PL"/>
        </w:rPr>
        <w:t>przepisu</w:t>
      </w:r>
      <w:r w:rsidRPr="00B01E5F">
        <w:rPr>
          <w:rFonts w:cs="Arial"/>
          <w:spacing w:val="11"/>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8</w:t>
      </w:r>
      <w:r w:rsidRPr="00B01E5F">
        <w:rPr>
          <w:rFonts w:cs="Arial"/>
          <w:spacing w:val="9"/>
          <w:lang w:val="pl-PL"/>
        </w:rPr>
        <w:t xml:space="preserve"> </w:t>
      </w:r>
      <w:r w:rsidRPr="00B01E5F">
        <w:rPr>
          <w:rFonts w:cs="Arial"/>
          <w:lang w:val="pl-PL"/>
        </w:rPr>
        <w:t>ust.</w:t>
      </w:r>
      <w:r w:rsidRPr="00B01E5F">
        <w:rPr>
          <w:rFonts w:cs="Arial"/>
          <w:spacing w:val="9"/>
          <w:lang w:val="pl-PL"/>
        </w:rPr>
        <w:t xml:space="preserve"> </w:t>
      </w:r>
      <w:r w:rsidRPr="00B01E5F">
        <w:rPr>
          <w:rFonts w:cs="Arial"/>
          <w:lang w:val="pl-PL"/>
        </w:rPr>
        <w:t>3</w:t>
      </w:r>
      <w:r w:rsidRPr="00B01E5F">
        <w:rPr>
          <w:rFonts w:cs="Arial"/>
          <w:spacing w:val="9"/>
          <w:lang w:val="pl-PL"/>
        </w:rPr>
        <w:t xml:space="preserve"> </w:t>
      </w:r>
      <w:r w:rsidRPr="00B01E5F">
        <w:rPr>
          <w:rFonts w:cs="Arial"/>
          <w:lang w:val="pl-PL"/>
        </w:rPr>
        <w:t>Ustawy</w:t>
      </w:r>
      <w:r w:rsidRPr="00B01E5F">
        <w:rPr>
          <w:rFonts w:cs="Arial"/>
          <w:spacing w:val="14"/>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dnia</w:t>
      </w:r>
      <w:r w:rsidRPr="00B01E5F">
        <w:rPr>
          <w:rFonts w:cs="Arial"/>
          <w:spacing w:val="8"/>
          <w:lang w:val="pl-PL"/>
        </w:rPr>
        <w:t xml:space="preserve"> </w:t>
      </w:r>
      <w:r w:rsidRPr="00B01E5F">
        <w:rPr>
          <w:rFonts w:cs="Arial"/>
          <w:lang w:val="pl-PL"/>
        </w:rPr>
        <w:t>29</w:t>
      </w:r>
      <w:r w:rsidRPr="00B01E5F">
        <w:rPr>
          <w:rFonts w:cs="Arial"/>
          <w:spacing w:val="9"/>
          <w:lang w:val="pl-PL"/>
        </w:rPr>
        <w:t xml:space="preserve"> </w:t>
      </w:r>
      <w:r w:rsidRPr="00B01E5F">
        <w:rPr>
          <w:rFonts w:cs="Arial"/>
          <w:lang w:val="pl-PL"/>
        </w:rPr>
        <w:t>stycznia</w:t>
      </w:r>
      <w:r w:rsidRPr="00B01E5F">
        <w:rPr>
          <w:rFonts w:cs="Arial"/>
          <w:spacing w:val="56"/>
          <w:w w:val="99"/>
          <w:lang w:val="pl-PL"/>
        </w:rPr>
        <w:t xml:space="preserve"> </w:t>
      </w:r>
      <w:r w:rsidRPr="00B01E5F">
        <w:rPr>
          <w:rFonts w:cs="Arial"/>
          <w:spacing w:val="-1"/>
          <w:lang w:val="pl-PL"/>
        </w:rPr>
        <w:t>2004</w:t>
      </w:r>
      <w:r w:rsidRPr="00B01E5F">
        <w:rPr>
          <w:rFonts w:cs="Arial"/>
          <w:spacing w:val="12"/>
          <w:lang w:val="pl-PL"/>
        </w:rPr>
        <w:t xml:space="preserve"> </w:t>
      </w:r>
      <w:r w:rsidRPr="00B01E5F">
        <w:rPr>
          <w:rFonts w:cs="Arial"/>
          <w:lang w:val="pl-PL"/>
        </w:rPr>
        <w:t>r.</w:t>
      </w:r>
      <w:r w:rsidRPr="00B01E5F">
        <w:rPr>
          <w:rFonts w:cs="Arial"/>
          <w:spacing w:val="14"/>
          <w:lang w:val="pl-PL"/>
        </w:rPr>
        <w:t xml:space="preserve"> </w:t>
      </w:r>
      <w:r w:rsidR="00373834" w:rsidRPr="00570D68">
        <w:rPr>
          <w:rFonts w:cs="Arial"/>
          <w:lang w:val="pl-PL"/>
        </w:rPr>
        <w:t>Prawo</w:t>
      </w:r>
      <w:r w:rsidR="00373834" w:rsidRPr="00570D68">
        <w:rPr>
          <w:rFonts w:cs="Arial"/>
          <w:spacing w:val="16"/>
          <w:lang w:val="pl-PL"/>
        </w:rPr>
        <w:t xml:space="preserve"> </w:t>
      </w:r>
      <w:r w:rsidR="00373834" w:rsidRPr="00570D68">
        <w:rPr>
          <w:rFonts w:cs="Arial"/>
          <w:lang w:val="pl-PL"/>
        </w:rPr>
        <w:t>zamówień</w:t>
      </w:r>
      <w:r w:rsidR="00373834" w:rsidRPr="00570D68">
        <w:rPr>
          <w:rFonts w:cs="Arial"/>
          <w:spacing w:val="14"/>
          <w:lang w:val="pl-PL"/>
        </w:rPr>
        <w:t xml:space="preserve"> </w:t>
      </w:r>
      <w:r w:rsidR="00373834" w:rsidRPr="00570D68">
        <w:rPr>
          <w:rFonts w:cs="Arial"/>
          <w:spacing w:val="-1"/>
          <w:lang w:val="pl-PL"/>
        </w:rPr>
        <w:t>publicznych</w:t>
      </w:r>
      <w:r w:rsidR="00373834" w:rsidRPr="00570D68">
        <w:rPr>
          <w:rFonts w:cs="Arial"/>
          <w:spacing w:val="13"/>
          <w:lang w:val="pl-PL"/>
        </w:rPr>
        <w:t xml:space="preserve"> </w:t>
      </w:r>
      <w:r w:rsidR="00373834" w:rsidRPr="00570D68">
        <w:rPr>
          <w:rFonts w:cs="Arial"/>
          <w:lang w:val="pl-PL"/>
        </w:rPr>
        <w:t>(Dz.</w:t>
      </w:r>
      <w:r w:rsidR="00373834" w:rsidRPr="00570D68">
        <w:rPr>
          <w:rFonts w:cs="Arial"/>
          <w:spacing w:val="14"/>
          <w:lang w:val="pl-PL"/>
        </w:rPr>
        <w:t xml:space="preserve"> </w:t>
      </w:r>
      <w:r w:rsidR="00373834" w:rsidRPr="00570D68">
        <w:rPr>
          <w:rFonts w:cs="Arial"/>
          <w:lang w:val="pl-PL"/>
        </w:rPr>
        <w:t>U.</w:t>
      </w:r>
      <w:r w:rsidR="00373834" w:rsidRPr="00570D68">
        <w:rPr>
          <w:rFonts w:cs="Arial"/>
          <w:spacing w:val="22"/>
          <w:lang w:val="pl-PL"/>
        </w:rPr>
        <w:t xml:space="preserve"> </w:t>
      </w:r>
      <w:r w:rsidR="00373834" w:rsidRPr="00570D68">
        <w:rPr>
          <w:rFonts w:cs="Arial"/>
          <w:lang w:val="pl-PL"/>
        </w:rPr>
        <w:t>z</w:t>
      </w:r>
      <w:r w:rsidR="00373834" w:rsidRPr="00570D68">
        <w:rPr>
          <w:rFonts w:cs="Arial"/>
          <w:spacing w:val="12"/>
          <w:lang w:val="pl-PL"/>
        </w:rPr>
        <w:t xml:space="preserve"> </w:t>
      </w:r>
      <w:r w:rsidR="00373834" w:rsidRPr="00570D68">
        <w:rPr>
          <w:rFonts w:cs="Arial"/>
          <w:lang w:val="pl-PL"/>
        </w:rPr>
        <w:t>2015</w:t>
      </w:r>
      <w:r w:rsidR="00373834" w:rsidRPr="00570D68">
        <w:rPr>
          <w:rFonts w:cs="Arial"/>
          <w:spacing w:val="13"/>
          <w:lang w:val="pl-PL"/>
        </w:rPr>
        <w:t xml:space="preserve"> </w:t>
      </w:r>
      <w:r w:rsidR="00373834" w:rsidRPr="00570D68">
        <w:rPr>
          <w:rFonts w:cs="Arial"/>
          <w:lang w:val="pl-PL"/>
        </w:rPr>
        <w:t>r.</w:t>
      </w:r>
      <w:r w:rsidR="00373834" w:rsidRPr="00570D68">
        <w:rPr>
          <w:rFonts w:cs="Arial"/>
          <w:spacing w:val="14"/>
          <w:lang w:val="pl-PL"/>
        </w:rPr>
        <w:t xml:space="preserve"> </w:t>
      </w:r>
      <w:r w:rsidR="00373834" w:rsidRPr="00570D68">
        <w:rPr>
          <w:rFonts w:cs="Arial"/>
          <w:spacing w:val="-1"/>
          <w:lang w:val="pl-PL"/>
        </w:rPr>
        <w:t>poz.</w:t>
      </w:r>
      <w:r w:rsidR="00373834" w:rsidRPr="00570D68">
        <w:rPr>
          <w:rFonts w:cs="Arial"/>
          <w:spacing w:val="13"/>
          <w:lang w:val="pl-PL"/>
        </w:rPr>
        <w:t xml:space="preserve"> 2164</w:t>
      </w:r>
      <w:r w:rsidR="00373834" w:rsidRPr="00570D68">
        <w:rPr>
          <w:rFonts w:cs="Arial"/>
          <w:spacing w:val="16"/>
          <w:lang w:val="pl-PL"/>
        </w:rPr>
        <w:t xml:space="preserve"> </w:t>
      </w:r>
      <w:r w:rsidR="00570D68" w:rsidRPr="00570D68">
        <w:rPr>
          <w:rFonts w:cs="Arial"/>
          <w:spacing w:val="-2"/>
          <w:lang w:val="pl-PL"/>
        </w:rPr>
        <w:t>z późn. zm.)</w:t>
      </w:r>
      <w:r w:rsidR="00570D68">
        <w:rPr>
          <w:rFonts w:cs="Arial"/>
          <w:spacing w:val="-2"/>
          <w:lang w:val="pl-PL"/>
        </w:rPr>
        <w:t xml:space="preserve"> </w:t>
      </w:r>
      <w:r w:rsidRPr="00B01E5F">
        <w:rPr>
          <w:rFonts w:cs="Arial"/>
          <w:spacing w:val="-1"/>
          <w:lang w:val="pl-PL"/>
        </w:rPr>
        <w:t>Wykonawca</w:t>
      </w:r>
      <w:r w:rsidRPr="00B01E5F">
        <w:rPr>
          <w:rFonts w:cs="Arial"/>
          <w:spacing w:val="41"/>
          <w:lang w:val="pl-PL"/>
        </w:rPr>
        <w:t xml:space="preserve"> </w:t>
      </w:r>
      <w:r w:rsidRPr="00B01E5F">
        <w:rPr>
          <w:rFonts w:cs="Arial"/>
          <w:lang w:val="pl-PL"/>
        </w:rPr>
        <w:t>nie</w:t>
      </w:r>
      <w:r w:rsidRPr="00B01E5F">
        <w:rPr>
          <w:rFonts w:cs="Arial"/>
          <w:spacing w:val="41"/>
          <w:lang w:val="pl-PL"/>
        </w:rPr>
        <w:t xml:space="preserve"> </w:t>
      </w:r>
      <w:r w:rsidRPr="00B01E5F">
        <w:rPr>
          <w:rFonts w:cs="Arial"/>
          <w:lang w:val="pl-PL"/>
        </w:rPr>
        <w:t>później</w:t>
      </w:r>
      <w:r w:rsidRPr="00B01E5F">
        <w:rPr>
          <w:rFonts w:cs="Arial"/>
          <w:spacing w:val="43"/>
          <w:lang w:val="pl-PL"/>
        </w:rPr>
        <w:t xml:space="preserve"> </w:t>
      </w:r>
      <w:r w:rsidRPr="00B01E5F">
        <w:rPr>
          <w:rFonts w:cs="Arial"/>
          <w:lang w:val="pl-PL"/>
        </w:rPr>
        <w:t>niż</w:t>
      </w:r>
      <w:r w:rsidRPr="00B01E5F">
        <w:rPr>
          <w:rFonts w:cs="Arial"/>
          <w:spacing w:val="40"/>
          <w:lang w:val="pl-PL"/>
        </w:rPr>
        <w:t xml:space="preserve"> </w:t>
      </w:r>
      <w:r w:rsidRPr="00B01E5F">
        <w:rPr>
          <w:rFonts w:cs="Arial"/>
          <w:lang w:val="pl-PL"/>
        </w:rPr>
        <w:t>w</w:t>
      </w:r>
      <w:r w:rsidRPr="00B01E5F">
        <w:rPr>
          <w:rFonts w:cs="Arial"/>
          <w:spacing w:val="42"/>
          <w:lang w:val="pl-PL"/>
        </w:rPr>
        <w:t xml:space="preserve"> </w:t>
      </w:r>
      <w:r w:rsidRPr="00B01E5F">
        <w:rPr>
          <w:rFonts w:cs="Arial"/>
          <w:lang w:val="pl-PL"/>
        </w:rPr>
        <w:t>terminie</w:t>
      </w:r>
      <w:r w:rsidRPr="00B01E5F">
        <w:rPr>
          <w:rFonts w:cs="Arial"/>
          <w:spacing w:val="42"/>
          <w:lang w:val="pl-PL"/>
        </w:rPr>
        <w:t xml:space="preserve"> </w:t>
      </w:r>
      <w:r w:rsidRPr="00B01E5F">
        <w:rPr>
          <w:rFonts w:cs="Arial"/>
          <w:lang w:val="pl-PL"/>
        </w:rPr>
        <w:t>składania</w:t>
      </w:r>
      <w:r w:rsidRPr="00B01E5F">
        <w:rPr>
          <w:rFonts w:cs="Arial"/>
          <w:spacing w:val="41"/>
          <w:lang w:val="pl-PL"/>
        </w:rPr>
        <w:t xml:space="preserve"> </w:t>
      </w:r>
      <w:r w:rsidRPr="00B01E5F">
        <w:rPr>
          <w:rFonts w:cs="Arial"/>
          <w:lang w:val="pl-PL"/>
        </w:rPr>
        <w:t>ofert</w:t>
      </w:r>
      <w:r w:rsidRPr="00B01E5F">
        <w:rPr>
          <w:rFonts w:cs="Arial"/>
          <w:spacing w:val="44"/>
          <w:lang w:val="pl-PL"/>
        </w:rPr>
        <w:t xml:space="preserve"> </w:t>
      </w:r>
      <w:r w:rsidRPr="00B01E5F">
        <w:rPr>
          <w:rFonts w:cs="Arial"/>
          <w:spacing w:val="-1"/>
          <w:lang w:val="pl-PL"/>
        </w:rPr>
        <w:t>zobowiązany</w:t>
      </w:r>
      <w:r w:rsidRPr="00B01E5F">
        <w:rPr>
          <w:rFonts w:cs="Arial"/>
          <w:spacing w:val="39"/>
          <w:lang w:val="pl-PL"/>
        </w:rPr>
        <w:t xml:space="preserve"> </w:t>
      </w:r>
      <w:r w:rsidRPr="00B01E5F">
        <w:rPr>
          <w:rFonts w:cs="Arial"/>
          <w:lang w:val="pl-PL"/>
        </w:rPr>
        <w:t>jest</w:t>
      </w:r>
      <w:r w:rsidRPr="00B01E5F">
        <w:rPr>
          <w:rFonts w:cs="Arial"/>
          <w:spacing w:val="49"/>
          <w:lang w:val="pl-PL"/>
        </w:rPr>
        <w:t xml:space="preserve"> </w:t>
      </w:r>
      <w:r w:rsidRPr="00B01E5F">
        <w:rPr>
          <w:rFonts w:cs="Arial"/>
          <w:spacing w:val="-1"/>
          <w:lang w:val="pl-PL"/>
        </w:rPr>
        <w:t>wykazać</w:t>
      </w:r>
      <w:r w:rsidRPr="00B01E5F">
        <w:rPr>
          <w:rFonts w:cs="Arial"/>
          <w:spacing w:val="43"/>
          <w:lang w:val="pl-PL"/>
        </w:rPr>
        <w:t xml:space="preserve"> </w:t>
      </w:r>
      <w:r w:rsidRPr="00B01E5F">
        <w:rPr>
          <w:rFonts w:cs="Arial"/>
          <w:lang w:val="pl-PL"/>
        </w:rPr>
        <w:t>–</w:t>
      </w:r>
      <w:r w:rsidRPr="00B01E5F">
        <w:rPr>
          <w:rFonts w:cs="Arial"/>
          <w:spacing w:val="44"/>
          <w:lang w:val="pl-PL"/>
        </w:rPr>
        <w:t xml:space="preserve"> </w:t>
      </w:r>
      <w:r w:rsidRPr="00B01E5F">
        <w:rPr>
          <w:rFonts w:cs="Arial"/>
          <w:lang w:val="pl-PL"/>
        </w:rPr>
        <w:t>w</w:t>
      </w:r>
      <w:r w:rsidRPr="00B01E5F">
        <w:rPr>
          <w:rFonts w:cs="Arial"/>
          <w:spacing w:val="40"/>
          <w:lang w:val="pl-PL"/>
        </w:rPr>
        <w:t xml:space="preserve"> </w:t>
      </w:r>
      <w:r w:rsidRPr="00B01E5F">
        <w:rPr>
          <w:rFonts w:cs="Arial"/>
          <w:lang w:val="pl-PL"/>
        </w:rPr>
        <w:t>formie</w:t>
      </w:r>
      <w:r w:rsidRPr="00B01E5F">
        <w:rPr>
          <w:rFonts w:cs="Arial"/>
          <w:spacing w:val="62"/>
          <w:w w:val="99"/>
          <w:lang w:val="pl-PL"/>
        </w:rPr>
        <w:t xml:space="preserve"> </w:t>
      </w:r>
      <w:r w:rsidRPr="00B01E5F">
        <w:rPr>
          <w:rFonts w:cs="Arial"/>
          <w:lang w:val="pl-PL"/>
        </w:rPr>
        <w:t>pisemnej</w:t>
      </w:r>
      <w:r w:rsidRPr="00B01E5F">
        <w:rPr>
          <w:rFonts w:cs="Arial"/>
          <w:spacing w:val="54"/>
          <w:lang w:val="pl-PL"/>
        </w:rPr>
        <w:t xml:space="preserve"> </w:t>
      </w:r>
      <w:r w:rsidRPr="00B01E5F">
        <w:rPr>
          <w:rFonts w:cs="Arial"/>
          <w:lang w:val="pl-PL"/>
        </w:rPr>
        <w:t xml:space="preserve">poprzez  </w:t>
      </w:r>
      <w:r w:rsidRPr="00B01E5F">
        <w:rPr>
          <w:rFonts w:cs="Arial"/>
          <w:spacing w:val="-1"/>
          <w:lang w:val="pl-PL"/>
        </w:rPr>
        <w:t>wskazanie</w:t>
      </w:r>
      <w:r w:rsidRPr="00B01E5F">
        <w:rPr>
          <w:rFonts w:cs="Arial"/>
          <w:spacing w:val="55"/>
          <w:lang w:val="pl-PL"/>
        </w:rPr>
        <w:t xml:space="preserve"> </w:t>
      </w:r>
      <w:r w:rsidRPr="00B01E5F">
        <w:rPr>
          <w:rFonts w:cs="Arial"/>
          <w:lang w:val="pl-PL"/>
        </w:rPr>
        <w:t>konkretnych okoliczności</w:t>
      </w:r>
      <w:r w:rsidRPr="00B01E5F">
        <w:rPr>
          <w:rFonts w:cs="Arial"/>
          <w:spacing w:val="3"/>
          <w:lang w:val="pl-PL"/>
        </w:rPr>
        <w:t xml:space="preserve"> </w:t>
      </w:r>
      <w:r w:rsidRPr="00B01E5F">
        <w:rPr>
          <w:rFonts w:cs="Arial"/>
          <w:lang w:val="pl-PL"/>
        </w:rPr>
        <w:t xml:space="preserve">– iż  </w:t>
      </w:r>
      <w:r w:rsidRPr="00B01E5F">
        <w:rPr>
          <w:rFonts w:cs="Arial"/>
          <w:spacing w:val="-1"/>
          <w:lang w:val="pl-PL"/>
        </w:rPr>
        <w:t>zastrzeżone</w:t>
      </w:r>
      <w:r w:rsidRPr="00B01E5F">
        <w:rPr>
          <w:rFonts w:cs="Arial"/>
          <w:spacing w:val="54"/>
          <w:lang w:val="pl-PL"/>
        </w:rPr>
        <w:t xml:space="preserve"> </w:t>
      </w:r>
      <w:r w:rsidRPr="00B01E5F">
        <w:rPr>
          <w:rFonts w:cs="Arial"/>
          <w:lang w:val="pl-PL"/>
        </w:rPr>
        <w:t>informacje</w:t>
      </w:r>
      <w:r w:rsidRPr="00B01E5F">
        <w:rPr>
          <w:rFonts w:cs="Arial"/>
          <w:spacing w:val="54"/>
          <w:lang w:val="pl-PL"/>
        </w:rPr>
        <w:t xml:space="preserve"> </w:t>
      </w:r>
      <w:r w:rsidRPr="00B01E5F">
        <w:rPr>
          <w:rFonts w:cs="Arial"/>
          <w:spacing w:val="-1"/>
          <w:lang w:val="pl-PL"/>
        </w:rPr>
        <w:t>stanowią</w:t>
      </w:r>
      <w:r w:rsidRPr="00B01E5F">
        <w:rPr>
          <w:rFonts w:cs="Arial"/>
          <w:spacing w:val="64"/>
          <w:w w:val="99"/>
          <w:lang w:val="pl-PL"/>
        </w:rPr>
        <w:t xml:space="preserve"> </w:t>
      </w:r>
      <w:r w:rsidRPr="00B01E5F">
        <w:rPr>
          <w:rFonts w:cs="Arial"/>
          <w:lang w:val="pl-PL"/>
        </w:rPr>
        <w:t>tajemnicę</w:t>
      </w:r>
      <w:r w:rsidRPr="00B01E5F">
        <w:rPr>
          <w:rFonts w:cs="Arial"/>
          <w:spacing w:val="45"/>
          <w:lang w:val="pl-PL"/>
        </w:rPr>
        <w:t xml:space="preserve"> </w:t>
      </w:r>
      <w:r w:rsidRPr="00B01E5F">
        <w:rPr>
          <w:rFonts w:cs="Arial"/>
          <w:lang w:val="pl-PL"/>
        </w:rPr>
        <w:t>przedsiębiorstwa.</w:t>
      </w:r>
      <w:r w:rsidRPr="00B01E5F">
        <w:rPr>
          <w:rFonts w:cs="Arial"/>
          <w:spacing w:val="48"/>
          <w:lang w:val="pl-PL"/>
        </w:rPr>
        <w:t xml:space="preserve"> </w:t>
      </w:r>
      <w:r w:rsidRPr="00B01E5F">
        <w:rPr>
          <w:rFonts w:cs="Arial"/>
          <w:lang w:val="pl-PL"/>
        </w:rPr>
        <w:t>Nie</w:t>
      </w:r>
      <w:r w:rsidRPr="00B01E5F">
        <w:rPr>
          <w:rFonts w:cs="Arial"/>
          <w:spacing w:val="46"/>
          <w:lang w:val="pl-PL"/>
        </w:rPr>
        <w:t xml:space="preserve"> </w:t>
      </w:r>
      <w:r w:rsidRPr="00B01E5F">
        <w:rPr>
          <w:rFonts w:cs="Arial"/>
          <w:lang w:val="pl-PL"/>
        </w:rPr>
        <w:t>spełnienie</w:t>
      </w:r>
      <w:r w:rsidRPr="00B01E5F">
        <w:rPr>
          <w:rFonts w:cs="Arial"/>
          <w:spacing w:val="45"/>
          <w:lang w:val="pl-PL"/>
        </w:rPr>
        <w:t xml:space="preserve"> </w:t>
      </w:r>
      <w:r w:rsidRPr="00B01E5F">
        <w:rPr>
          <w:rFonts w:cs="Arial"/>
          <w:lang w:val="pl-PL"/>
        </w:rPr>
        <w:t>powyższych</w:t>
      </w:r>
      <w:r w:rsidRPr="00B01E5F">
        <w:rPr>
          <w:rFonts w:cs="Arial"/>
          <w:spacing w:val="49"/>
          <w:lang w:val="pl-PL"/>
        </w:rPr>
        <w:t xml:space="preserve"> </w:t>
      </w:r>
      <w:r w:rsidRPr="00B01E5F">
        <w:rPr>
          <w:rFonts w:cs="Arial"/>
          <w:lang w:val="pl-PL"/>
        </w:rPr>
        <w:t>wymagań</w:t>
      </w:r>
      <w:r w:rsidRPr="00B01E5F">
        <w:rPr>
          <w:rFonts w:cs="Arial"/>
          <w:spacing w:val="45"/>
          <w:lang w:val="pl-PL"/>
        </w:rPr>
        <w:t xml:space="preserve"> </w:t>
      </w:r>
      <w:r w:rsidRPr="00B01E5F">
        <w:rPr>
          <w:rFonts w:cs="Arial"/>
          <w:lang w:val="pl-PL"/>
        </w:rPr>
        <w:t>spowoduje</w:t>
      </w:r>
      <w:r w:rsidRPr="00B01E5F">
        <w:rPr>
          <w:rFonts w:cs="Arial"/>
          <w:spacing w:val="46"/>
          <w:lang w:val="pl-PL"/>
        </w:rPr>
        <w:t xml:space="preserve"> </w:t>
      </w:r>
      <w:r w:rsidRPr="00B01E5F">
        <w:rPr>
          <w:rFonts w:cs="Arial"/>
          <w:lang w:val="pl-PL"/>
        </w:rPr>
        <w:t>bezskuteczność</w:t>
      </w:r>
      <w:r w:rsidRPr="00B01E5F">
        <w:rPr>
          <w:rFonts w:cs="Arial"/>
          <w:spacing w:val="30"/>
          <w:w w:val="99"/>
          <w:lang w:val="pl-PL"/>
        </w:rPr>
        <w:t xml:space="preserve"> </w:t>
      </w:r>
      <w:r w:rsidRPr="00B01E5F">
        <w:rPr>
          <w:rFonts w:cs="Arial"/>
          <w:spacing w:val="-1"/>
          <w:lang w:val="pl-PL"/>
        </w:rPr>
        <w:t>zastrzeżenia</w:t>
      </w:r>
      <w:r w:rsidRPr="00B01E5F">
        <w:rPr>
          <w:rFonts w:cs="Arial"/>
          <w:spacing w:val="19"/>
          <w:lang w:val="pl-PL"/>
        </w:rPr>
        <w:t xml:space="preserve"> </w:t>
      </w:r>
      <w:r w:rsidRPr="00B01E5F">
        <w:rPr>
          <w:rFonts w:cs="Arial"/>
          <w:lang w:val="pl-PL"/>
        </w:rPr>
        <w:t>a</w:t>
      </w:r>
      <w:r w:rsidRPr="00B01E5F">
        <w:rPr>
          <w:rFonts w:cs="Arial"/>
          <w:spacing w:val="20"/>
          <w:lang w:val="pl-PL"/>
        </w:rPr>
        <w:t xml:space="preserve"> </w:t>
      </w:r>
      <w:r w:rsidRPr="00B01E5F">
        <w:rPr>
          <w:rFonts w:cs="Arial"/>
          <w:spacing w:val="-2"/>
          <w:lang w:val="pl-PL"/>
        </w:rPr>
        <w:t>tym</w:t>
      </w:r>
      <w:r w:rsidRPr="00B01E5F">
        <w:rPr>
          <w:rFonts w:cs="Arial"/>
          <w:spacing w:val="24"/>
          <w:lang w:val="pl-PL"/>
        </w:rPr>
        <w:t xml:space="preserve"> </w:t>
      </w:r>
      <w:r w:rsidRPr="00B01E5F">
        <w:rPr>
          <w:rFonts w:cs="Arial"/>
          <w:spacing w:val="-1"/>
          <w:lang w:val="pl-PL"/>
        </w:rPr>
        <w:t>samym</w:t>
      </w:r>
      <w:r w:rsidRPr="00B01E5F">
        <w:rPr>
          <w:rFonts w:cs="Arial"/>
          <w:spacing w:val="22"/>
          <w:lang w:val="pl-PL"/>
        </w:rPr>
        <w:t xml:space="preserve"> </w:t>
      </w:r>
      <w:r w:rsidRPr="00B01E5F">
        <w:rPr>
          <w:rFonts w:cs="Arial"/>
          <w:lang w:val="pl-PL"/>
        </w:rPr>
        <w:t>wszystkie</w:t>
      </w:r>
      <w:r w:rsidRPr="00B01E5F">
        <w:rPr>
          <w:rFonts w:cs="Arial"/>
          <w:spacing w:val="19"/>
          <w:lang w:val="pl-PL"/>
        </w:rPr>
        <w:t xml:space="preserve"> </w:t>
      </w:r>
      <w:r w:rsidRPr="00B01E5F">
        <w:rPr>
          <w:rFonts w:cs="Arial"/>
          <w:lang w:val="pl-PL"/>
        </w:rPr>
        <w:t>informacje</w:t>
      </w:r>
      <w:r w:rsidRPr="00B01E5F">
        <w:rPr>
          <w:rFonts w:cs="Arial"/>
          <w:spacing w:val="18"/>
          <w:lang w:val="pl-PL"/>
        </w:rPr>
        <w:t xml:space="preserve"> </w:t>
      </w:r>
      <w:r w:rsidRPr="00B01E5F">
        <w:rPr>
          <w:rFonts w:cs="Arial"/>
          <w:spacing w:val="-1"/>
          <w:lang w:val="pl-PL"/>
        </w:rPr>
        <w:t>zawarte</w:t>
      </w:r>
      <w:r w:rsidRPr="00B01E5F">
        <w:rPr>
          <w:rFonts w:cs="Arial"/>
          <w:spacing w:val="20"/>
          <w:lang w:val="pl-PL"/>
        </w:rPr>
        <w:t xml:space="preserve"> </w:t>
      </w:r>
      <w:r w:rsidRPr="00B01E5F">
        <w:rPr>
          <w:rFonts w:cs="Arial"/>
          <w:lang w:val="pl-PL"/>
        </w:rPr>
        <w:t>w</w:t>
      </w:r>
      <w:r w:rsidRPr="00B01E5F">
        <w:rPr>
          <w:rFonts w:cs="Arial"/>
          <w:spacing w:val="18"/>
          <w:lang w:val="pl-PL"/>
        </w:rPr>
        <w:t xml:space="preserve"> </w:t>
      </w:r>
      <w:r w:rsidRPr="00B01E5F">
        <w:rPr>
          <w:rFonts w:cs="Arial"/>
          <w:lang w:val="pl-PL"/>
        </w:rPr>
        <w:t>ofercie</w:t>
      </w:r>
      <w:r w:rsidRPr="00B01E5F">
        <w:rPr>
          <w:rFonts w:cs="Arial"/>
          <w:spacing w:val="19"/>
          <w:lang w:val="pl-PL"/>
        </w:rPr>
        <w:t xml:space="preserve"> </w:t>
      </w:r>
      <w:r w:rsidRPr="00B01E5F">
        <w:rPr>
          <w:rFonts w:cs="Arial"/>
          <w:lang w:val="pl-PL"/>
        </w:rPr>
        <w:t>uznane</w:t>
      </w:r>
      <w:r w:rsidRPr="00B01E5F">
        <w:rPr>
          <w:rFonts w:cs="Arial"/>
          <w:spacing w:val="22"/>
          <w:lang w:val="pl-PL"/>
        </w:rPr>
        <w:t xml:space="preserve"> </w:t>
      </w:r>
      <w:r w:rsidRPr="00B01E5F">
        <w:rPr>
          <w:rFonts w:cs="Arial"/>
          <w:spacing w:val="-1"/>
          <w:lang w:val="pl-PL"/>
        </w:rPr>
        <w:t>zostaną</w:t>
      </w:r>
      <w:r w:rsidRPr="00B01E5F">
        <w:rPr>
          <w:rFonts w:cs="Arial"/>
          <w:spacing w:val="22"/>
          <w:lang w:val="pl-PL"/>
        </w:rPr>
        <w:t xml:space="preserve"> </w:t>
      </w:r>
      <w:r w:rsidRPr="00B01E5F">
        <w:rPr>
          <w:rFonts w:cs="Arial"/>
          <w:spacing w:val="-1"/>
          <w:lang w:val="pl-PL"/>
        </w:rPr>
        <w:t>za</w:t>
      </w:r>
      <w:r w:rsidRPr="00B01E5F">
        <w:rPr>
          <w:rFonts w:cs="Arial"/>
          <w:spacing w:val="20"/>
          <w:lang w:val="pl-PL"/>
        </w:rPr>
        <w:t xml:space="preserve"> </w:t>
      </w:r>
      <w:r w:rsidRPr="00B01E5F">
        <w:rPr>
          <w:rFonts w:cs="Arial"/>
          <w:spacing w:val="-1"/>
          <w:lang w:val="pl-PL"/>
        </w:rPr>
        <w:t>jawne</w:t>
      </w:r>
      <w:r w:rsidRPr="00B01E5F">
        <w:rPr>
          <w:rFonts w:cs="Arial"/>
          <w:spacing w:val="20"/>
          <w:lang w:val="pl-PL"/>
        </w:rPr>
        <w:t xml:space="preserve"> </w:t>
      </w:r>
      <w:r w:rsidRPr="00B01E5F">
        <w:rPr>
          <w:rFonts w:cs="Arial"/>
          <w:lang w:val="pl-PL"/>
        </w:rPr>
        <w:t>tj.</w:t>
      </w:r>
      <w:r w:rsidRPr="00B01E5F">
        <w:rPr>
          <w:rFonts w:cs="Arial"/>
          <w:spacing w:val="68"/>
          <w:w w:val="99"/>
          <w:lang w:val="pl-PL"/>
        </w:rPr>
        <w:t xml:space="preserve"> </w:t>
      </w:r>
      <w:r w:rsidRPr="00B01E5F">
        <w:rPr>
          <w:rFonts w:cs="Arial"/>
          <w:spacing w:val="-1"/>
          <w:lang w:val="pl-PL"/>
        </w:rPr>
        <w:t>ogólnie</w:t>
      </w:r>
      <w:r w:rsidRPr="00B01E5F">
        <w:rPr>
          <w:rFonts w:cs="Arial"/>
          <w:spacing w:val="10"/>
          <w:lang w:val="pl-PL"/>
        </w:rPr>
        <w:t xml:space="preserve"> </w:t>
      </w:r>
      <w:r w:rsidRPr="00B01E5F">
        <w:rPr>
          <w:rFonts w:cs="Arial"/>
          <w:lang w:val="pl-PL"/>
        </w:rPr>
        <w:t>dostępne</w:t>
      </w:r>
      <w:r w:rsidRPr="00B01E5F">
        <w:rPr>
          <w:rFonts w:cs="Arial"/>
          <w:spacing w:val="13"/>
          <w:lang w:val="pl-PL"/>
        </w:rPr>
        <w:t xml:space="preserve"> </w:t>
      </w:r>
      <w:r w:rsidRPr="00B01E5F">
        <w:rPr>
          <w:rFonts w:cs="Arial"/>
          <w:lang w:val="pl-PL"/>
        </w:rPr>
        <w:t>i</w:t>
      </w:r>
      <w:r w:rsidRPr="00B01E5F">
        <w:rPr>
          <w:rFonts w:cs="Arial"/>
          <w:spacing w:val="10"/>
          <w:lang w:val="pl-PL"/>
        </w:rPr>
        <w:t xml:space="preserve"> </w:t>
      </w:r>
      <w:r w:rsidRPr="00B01E5F">
        <w:rPr>
          <w:rFonts w:cs="Arial"/>
          <w:lang w:val="pl-PL"/>
        </w:rPr>
        <w:t>mogą</w:t>
      </w:r>
      <w:r w:rsidRPr="00B01E5F">
        <w:rPr>
          <w:rFonts w:cs="Arial"/>
          <w:spacing w:val="10"/>
          <w:lang w:val="pl-PL"/>
        </w:rPr>
        <w:t xml:space="preserve"> </w:t>
      </w:r>
      <w:r w:rsidRPr="00B01E5F">
        <w:rPr>
          <w:rFonts w:cs="Arial"/>
          <w:spacing w:val="-2"/>
          <w:lang w:val="pl-PL"/>
        </w:rPr>
        <w:t>być</w:t>
      </w:r>
      <w:r w:rsidRPr="00B01E5F">
        <w:rPr>
          <w:rFonts w:cs="Arial"/>
          <w:spacing w:val="12"/>
          <w:lang w:val="pl-PL"/>
        </w:rPr>
        <w:t xml:space="preserve"> </w:t>
      </w:r>
      <w:r w:rsidRPr="00B01E5F">
        <w:rPr>
          <w:rFonts w:cs="Arial"/>
          <w:lang w:val="pl-PL"/>
        </w:rPr>
        <w:t>udostępnione</w:t>
      </w:r>
      <w:r w:rsidRPr="00B01E5F">
        <w:rPr>
          <w:rFonts w:cs="Arial"/>
          <w:spacing w:val="10"/>
          <w:lang w:val="pl-PL"/>
        </w:rPr>
        <w:t xml:space="preserve"> </w:t>
      </w:r>
      <w:r w:rsidRPr="00B01E5F">
        <w:rPr>
          <w:rFonts w:cs="Arial"/>
          <w:spacing w:val="-1"/>
          <w:lang w:val="pl-PL"/>
        </w:rPr>
        <w:t>pozostałym</w:t>
      </w:r>
      <w:r w:rsidRPr="00B01E5F">
        <w:rPr>
          <w:rFonts w:cs="Arial"/>
          <w:spacing w:val="11"/>
          <w:lang w:val="pl-PL"/>
        </w:rPr>
        <w:t xml:space="preserve"> </w:t>
      </w:r>
      <w:r w:rsidRPr="00B01E5F">
        <w:rPr>
          <w:rFonts w:cs="Arial"/>
          <w:lang w:val="pl-PL"/>
        </w:rPr>
        <w:t>Wykonawcom</w:t>
      </w:r>
      <w:r w:rsidRPr="00B01E5F">
        <w:rPr>
          <w:rFonts w:cs="Arial"/>
          <w:spacing w:val="14"/>
          <w:lang w:val="pl-PL"/>
        </w:rPr>
        <w:t xml:space="preserve"> </w:t>
      </w:r>
      <w:r w:rsidRPr="00B01E5F">
        <w:rPr>
          <w:rFonts w:cs="Arial"/>
          <w:spacing w:val="-1"/>
          <w:lang w:val="pl-PL"/>
        </w:rPr>
        <w:t>razem</w:t>
      </w:r>
      <w:r w:rsidRPr="00B01E5F">
        <w:rPr>
          <w:rFonts w:cs="Arial"/>
          <w:spacing w:val="13"/>
          <w:lang w:val="pl-PL"/>
        </w:rPr>
        <w:t xml:space="preserve"> </w:t>
      </w:r>
      <w:r w:rsidRPr="00B01E5F">
        <w:rPr>
          <w:rFonts w:cs="Arial"/>
          <w:lang w:val="pl-PL"/>
        </w:rPr>
        <w:t>z</w:t>
      </w:r>
      <w:r w:rsidRPr="00B01E5F">
        <w:rPr>
          <w:rFonts w:cs="Arial"/>
          <w:spacing w:val="8"/>
          <w:lang w:val="pl-PL"/>
        </w:rPr>
        <w:t xml:space="preserve"> </w:t>
      </w:r>
      <w:r w:rsidRPr="00B01E5F">
        <w:rPr>
          <w:rFonts w:cs="Arial"/>
          <w:lang w:val="pl-PL"/>
        </w:rPr>
        <w:t>protokołem</w:t>
      </w:r>
      <w:r w:rsidRPr="00B01E5F">
        <w:rPr>
          <w:rFonts w:cs="Arial"/>
          <w:spacing w:val="58"/>
          <w:w w:val="99"/>
          <w:lang w:val="pl-PL"/>
        </w:rPr>
        <w:t xml:space="preserve"> </w:t>
      </w:r>
      <w:r w:rsidRPr="00B01E5F">
        <w:rPr>
          <w:rFonts w:cs="Arial"/>
          <w:spacing w:val="-1"/>
          <w:lang w:val="pl-PL"/>
        </w:rPr>
        <w:t>postępowania.</w:t>
      </w:r>
      <w:r w:rsidRPr="00B01E5F">
        <w:rPr>
          <w:rFonts w:cs="Arial"/>
          <w:spacing w:val="-4"/>
          <w:lang w:val="pl-PL"/>
        </w:rPr>
        <w:t xml:space="preserve"> </w:t>
      </w:r>
      <w:r w:rsidRPr="004B511D">
        <w:rPr>
          <w:rFonts w:cs="Arial"/>
          <w:lang w:val="pl-PL"/>
        </w:rPr>
        <w:t>Wykonawca</w:t>
      </w:r>
      <w:r w:rsidRPr="004B511D">
        <w:rPr>
          <w:rFonts w:cs="Arial"/>
          <w:spacing w:val="-5"/>
          <w:lang w:val="pl-PL"/>
        </w:rPr>
        <w:t xml:space="preserve"> </w:t>
      </w:r>
      <w:r w:rsidRPr="004B511D">
        <w:rPr>
          <w:rFonts w:cs="Arial"/>
          <w:spacing w:val="-1"/>
          <w:lang w:val="pl-PL"/>
        </w:rPr>
        <w:t>nie</w:t>
      </w:r>
      <w:r w:rsidRPr="004B511D">
        <w:rPr>
          <w:rFonts w:cs="Arial"/>
          <w:spacing w:val="-5"/>
          <w:lang w:val="pl-PL"/>
        </w:rPr>
        <w:t xml:space="preserve"> </w:t>
      </w:r>
      <w:r w:rsidRPr="004B511D">
        <w:rPr>
          <w:rFonts w:cs="Arial"/>
          <w:lang w:val="pl-PL"/>
        </w:rPr>
        <w:t>może</w:t>
      </w:r>
      <w:r w:rsidRPr="004B511D">
        <w:rPr>
          <w:rFonts w:cs="Arial"/>
          <w:spacing w:val="-4"/>
          <w:lang w:val="pl-PL"/>
        </w:rPr>
        <w:t xml:space="preserve"> </w:t>
      </w:r>
      <w:r w:rsidRPr="004B511D">
        <w:rPr>
          <w:rFonts w:cs="Arial"/>
          <w:spacing w:val="-1"/>
          <w:lang w:val="pl-PL"/>
        </w:rPr>
        <w:t>zastrzec</w:t>
      </w:r>
      <w:r w:rsidRPr="004B511D">
        <w:rPr>
          <w:rFonts w:cs="Arial"/>
          <w:spacing w:val="-3"/>
          <w:lang w:val="pl-PL"/>
        </w:rPr>
        <w:t xml:space="preserve"> </w:t>
      </w:r>
      <w:r w:rsidRPr="004B511D">
        <w:rPr>
          <w:rFonts w:cs="Arial"/>
          <w:lang w:val="pl-PL"/>
        </w:rPr>
        <w:t>informacji,</w:t>
      </w:r>
      <w:r w:rsidRPr="004B511D">
        <w:rPr>
          <w:rFonts w:cs="Arial"/>
          <w:spacing w:val="-7"/>
          <w:lang w:val="pl-PL"/>
        </w:rPr>
        <w:t xml:space="preserve"> </w:t>
      </w:r>
      <w:r w:rsidRPr="004B511D">
        <w:rPr>
          <w:rFonts w:cs="Arial"/>
          <w:lang w:val="pl-PL"/>
        </w:rPr>
        <w:t>o</w:t>
      </w:r>
      <w:r w:rsidRPr="004B511D">
        <w:rPr>
          <w:rFonts w:cs="Arial"/>
          <w:spacing w:val="-6"/>
          <w:lang w:val="pl-PL"/>
        </w:rPr>
        <w:t xml:space="preserve"> </w:t>
      </w:r>
      <w:r w:rsidRPr="004B511D">
        <w:rPr>
          <w:rFonts w:cs="Arial"/>
          <w:lang w:val="pl-PL"/>
        </w:rPr>
        <w:t>których</w:t>
      </w:r>
      <w:r w:rsidRPr="004B511D">
        <w:rPr>
          <w:rFonts w:cs="Arial"/>
          <w:spacing w:val="-7"/>
          <w:lang w:val="pl-PL"/>
        </w:rPr>
        <w:t xml:space="preserve"> </w:t>
      </w:r>
      <w:r w:rsidRPr="004B511D">
        <w:rPr>
          <w:rFonts w:cs="Arial"/>
          <w:lang w:val="pl-PL"/>
        </w:rPr>
        <w:t>mowa</w:t>
      </w:r>
      <w:r w:rsidRPr="004B511D">
        <w:rPr>
          <w:rFonts w:cs="Arial"/>
          <w:spacing w:val="-4"/>
          <w:lang w:val="pl-PL"/>
        </w:rPr>
        <w:t xml:space="preserve"> </w:t>
      </w:r>
      <w:r w:rsidRPr="004B511D">
        <w:rPr>
          <w:rFonts w:cs="Arial"/>
          <w:lang w:val="pl-PL"/>
        </w:rPr>
        <w:t>w</w:t>
      </w:r>
      <w:r w:rsidRPr="004B511D">
        <w:rPr>
          <w:rFonts w:cs="Arial"/>
          <w:spacing w:val="-7"/>
          <w:lang w:val="pl-PL"/>
        </w:rPr>
        <w:t xml:space="preserve"> </w:t>
      </w:r>
      <w:r w:rsidRPr="004B511D">
        <w:rPr>
          <w:rFonts w:cs="Arial"/>
          <w:spacing w:val="-1"/>
          <w:lang w:val="pl-PL"/>
        </w:rPr>
        <w:t>art.</w:t>
      </w:r>
      <w:r w:rsidRPr="004B511D">
        <w:rPr>
          <w:rFonts w:cs="Arial"/>
          <w:spacing w:val="-5"/>
          <w:lang w:val="pl-PL"/>
        </w:rPr>
        <w:t xml:space="preserve"> </w:t>
      </w:r>
      <w:r w:rsidRPr="004B511D">
        <w:rPr>
          <w:rFonts w:cs="Arial"/>
          <w:lang w:val="pl-PL"/>
        </w:rPr>
        <w:t>86</w:t>
      </w:r>
      <w:r w:rsidRPr="004B511D">
        <w:rPr>
          <w:rFonts w:cs="Arial"/>
          <w:spacing w:val="-6"/>
          <w:lang w:val="pl-PL"/>
        </w:rPr>
        <w:t xml:space="preserve"> </w:t>
      </w:r>
      <w:r w:rsidRPr="004B511D">
        <w:rPr>
          <w:rFonts w:cs="Arial"/>
          <w:lang w:val="pl-PL"/>
        </w:rPr>
        <w:t>ust.</w:t>
      </w:r>
      <w:r w:rsidRPr="004B511D">
        <w:rPr>
          <w:rFonts w:cs="Arial"/>
          <w:spacing w:val="-6"/>
          <w:lang w:val="pl-PL"/>
        </w:rPr>
        <w:t xml:space="preserve"> </w:t>
      </w:r>
      <w:r w:rsidRPr="004B511D">
        <w:rPr>
          <w:rFonts w:cs="Arial"/>
          <w:lang w:val="pl-PL"/>
        </w:rPr>
        <w:t>4</w:t>
      </w:r>
      <w:r w:rsidRPr="004B511D">
        <w:rPr>
          <w:rFonts w:cs="Arial"/>
          <w:spacing w:val="-5"/>
          <w:lang w:val="pl-PL"/>
        </w:rPr>
        <w:t xml:space="preserve"> </w:t>
      </w:r>
      <w:r w:rsidRPr="004B511D">
        <w:rPr>
          <w:rFonts w:cs="Arial"/>
          <w:lang w:val="pl-PL"/>
        </w:rPr>
        <w:t>Ustawy.</w:t>
      </w:r>
    </w:p>
    <w:p w:rsidR="00CC51DC" w:rsidRPr="004B511D" w:rsidRDefault="00CC51DC" w:rsidP="00D25684">
      <w:pPr>
        <w:pStyle w:val="Tekstpodstawowy"/>
        <w:spacing w:before="121" w:line="276" w:lineRule="auto"/>
        <w:ind w:left="474" w:right="112" w:firstLine="0"/>
        <w:jc w:val="both"/>
        <w:rPr>
          <w:rFonts w:cs="Arial"/>
          <w:lang w:val="pl-PL"/>
        </w:rPr>
      </w:pPr>
    </w:p>
    <w:p w:rsidR="00CF5453" w:rsidRPr="004B511D" w:rsidRDefault="003C596D" w:rsidP="009E7AC0">
      <w:pPr>
        <w:pStyle w:val="Nagwek4"/>
        <w:jc w:val="both"/>
        <w:rPr>
          <w:lang w:val="pl-PL"/>
        </w:rPr>
      </w:pPr>
      <w:bookmarkStart w:id="33" w:name="_Toc467071550"/>
      <w:r w:rsidRPr="004B511D">
        <w:rPr>
          <w:lang w:val="pl-PL"/>
        </w:rPr>
        <w:t xml:space="preserve">Informacje o sposobie porozumiewania się Zamawiającego z </w:t>
      </w:r>
      <w:r w:rsidR="0044274B" w:rsidRPr="004B511D">
        <w:rPr>
          <w:lang w:val="pl-PL"/>
        </w:rPr>
        <w:t>W</w:t>
      </w:r>
      <w:r w:rsidRPr="004B511D">
        <w:rPr>
          <w:lang w:val="pl-PL"/>
        </w:rPr>
        <w:t xml:space="preserve">ykonawcami oraz przekazywania oświadczeń lub dokumentów, a także wskazanie osób uprawnionych do porozumiewania się z </w:t>
      </w:r>
      <w:r w:rsidR="0044274B" w:rsidRPr="004B511D">
        <w:rPr>
          <w:lang w:val="pl-PL"/>
        </w:rPr>
        <w:t>W</w:t>
      </w:r>
      <w:r w:rsidRPr="004B511D">
        <w:rPr>
          <w:lang w:val="pl-PL"/>
        </w:rPr>
        <w:t>ykonawcami</w:t>
      </w:r>
      <w:bookmarkEnd w:id="33"/>
    </w:p>
    <w:p w:rsidR="003C596D" w:rsidRPr="004B511D" w:rsidRDefault="003C596D" w:rsidP="003C596D">
      <w:pPr>
        <w:pStyle w:val="Spistreci2"/>
        <w:rPr>
          <w:lang w:val="pl-PL"/>
        </w:rPr>
      </w:pPr>
    </w:p>
    <w:p w:rsidR="003C596D" w:rsidRPr="004B511D" w:rsidRDefault="003C596D" w:rsidP="003873CC">
      <w:pPr>
        <w:widowControl/>
        <w:numPr>
          <w:ilvl w:val="0"/>
          <w:numId w:val="44"/>
        </w:numPr>
        <w:shd w:val="clear" w:color="auto" w:fill="FFFFFF"/>
        <w:spacing w:before="82" w:line="250" w:lineRule="exact"/>
        <w:jc w:val="both"/>
        <w:rPr>
          <w:rFonts w:cs="Arial"/>
          <w:b/>
          <w:lang w:val="pl-PL"/>
        </w:rPr>
      </w:pPr>
      <w:r w:rsidRPr="004B511D">
        <w:rPr>
          <w:rFonts w:ascii="Arial" w:hAnsi="Arial" w:cs="Arial"/>
          <w:sz w:val="20"/>
          <w:szCs w:val="20"/>
          <w:lang w:val="pl-PL"/>
        </w:rPr>
        <w:t>Niniejsze postępowanie o udzielenie zamówienia prowadzone jest w języku polskim.</w:t>
      </w:r>
    </w:p>
    <w:p w:rsidR="003C596D" w:rsidRPr="00203FE7" w:rsidRDefault="003C596D" w:rsidP="003873CC">
      <w:pPr>
        <w:widowControl/>
        <w:numPr>
          <w:ilvl w:val="0"/>
          <w:numId w:val="44"/>
        </w:numPr>
        <w:shd w:val="clear" w:color="auto" w:fill="FFFFFF"/>
        <w:spacing w:before="82" w:line="250" w:lineRule="exact"/>
        <w:jc w:val="both"/>
        <w:rPr>
          <w:rFonts w:cs="Arial"/>
          <w:b/>
          <w:lang w:val="pl-PL"/>
        </w:rPr>
      </w:pPr>
      <w:r w:rsidRPr="003C596D">
        <w:rPr>
          <w:rFonts w:ascii="Arial" w:hAnsi="Arial" w:cs="Arial"/>
          <w:sz w:val="20"/>
          <w:szCs w:val="20"/>
          <w:lang w:val="pl-PL"/>
        </w:rPr>
        <w:t xml:space="preserve">W  niniejszym  postępowaniu  oświadczenia,  wnioski,  zawiadomienia  oraz  informacje  Zamawiający i Wykonawcy przekazują pisemnie, </w:t>
      </w:r>
      <w:r w:rsidRPr="004F759F">
        <w:rPr>
          <w:rFonts w:ascii="Arial" w:hAnsi="Arial" w:cs="Arial"/>
          <w:sz w:val="20"/>
          <w:szCs w:val="20"/>
          <w:lang w:val="pl-PL"/>
        </w:rPr>
        <w:t>faksem ( +48 15 823-31-24 ) lub drogą elektroniczną ( e-mail</w:t>
      </w:r>
      <w:r w:rsidR="004F759F" w:rsidRPr="004F759F">
        <w:rPr>
          <w:rFonts w:ascii="Arial" w:hAnsi="Arial" w:cs="Arial"/>
          <w:sz w:val="20"/>
          <w:szCs w:val="20"/>
          <w:lang w:val="pl-PL"/>
        </w:rPr>
        <w:t>: biuro</w:t>
      </w:r>
      <w:r w:rsidRPr="004F759F">
        <w:rPr>
          <w:rFonts w:ascii="Arial" w:hAnsi="Arial" w:cs="Arial"/>
          <w:sz w:val="20"/>
          <w:szCs w:val="20"/>
          <w:lang w:val="pl-PL"/>
        </w:rPr>
        <w:t xml:space="preserve">@wodociagi.tarnobrzeg.pl ). Jeżeli Zamawiający lub Wykonawca </w:t>
      </w:r>
      <w:r w:rsidRPr="003C596D">
        <w:rPr>
          <w:rFonts w:ascii="Arial" w:hAnsi="Arial" w:cs="Arial"/>
          <w:sz w:val="20"/>
          <w:szCs w:val="20"/>
          <w:lang w:val="pl-PL"/>
        </w:rPr>
        <w:t>przekazują oświadczenia, wnioski, zawiadomienia oraz informacje faksem lub drog</w:t>
      </w:r>
      <w:r w:rsidR="0064445C">
        <w:rPr>
          <w:rFonts w:ascii="Arial" w:hAnsi="Arial" w:cs="Arial"/>
          <w:sz w:val="20"/>
          <w:szCs w:val="20"/>
          <w:lang w:val="pl-PL"/>
        </w:rPr>
        <w:t>ą</w:t>
      </w:r>
      <w:r w:rsidRPr="003C596D">
        <w:rPr>
          <w:rFonts w:ascii="Arial" w:hAnsi="Arial" w:cs="Arial"/>
          <w:sz w:val="20"/>
          <w:szCs w:val="20"/>
          <w:lang w:val="pl-PL"/>
        </w:rPr>
        <w:t xml:space="preserve"> </w:t>
      </w:r>
      <w:r w:rsidRPr="00203FE7">
        <w:rPr>
          <w:rFonts w:ascii="Arial" w:hAnsi="Arial" w:cs="Arial"/>
          <w:sz w:val="20"/>
          <w:szCs w:val="20"/>
          <w:lang w:val="pl-PL"/>
        </w:rPr>
        <w:t>elektroniczną, każda ze stron na żądanie drugiej niezwłocznie potwierdza fakt ich otrzymania.</w:t>
      </w:r>
    </w:p>
    <w:p w:rsidR="003C596D" w:rsidRPr="00203FE7" w:rsidRDefault="003C596D" w:rsidP="003873CC">
      <w:pPr>
        <w:widowControl/>
        <w:numPr>
          <w:ilvl w:val="0"/>
          <w:numId w:val="44"/>
        </w:numPr>
        <w:shd w:val="clear" w:color="auto" w:fill="FFFFFF"/>
        <w:spacing w:before="82" w:line="250" w:lineRule="exact"/>
        <w:jc w:val="both"/>
        <w:rPr>
          <w:rFonts w:cs="Arial"/>
          <w:b/>
          <w:lang w:val="pl-PL"/>
        </w:rPr>
      </w:pPr>
      <w:r w:rsidRPr="00203FE7">
        <w:rPr>
          <w:rFonts w:ascii="Arial" w:hAnsi="Arial" w:cs="Arial"/>
          <w:sz w:val="20"/>
          <w:szCs w:val="20"/>
          <w:lang w:val="pl-PL"/>
        </w:rPr>
        <w:t>Wykonawca może zwrócić się do </w:t>
      </w:r>
      <w:r w:rsidR="00203FE7">
        <w:rPr>
          <w:rFonts w:ascii="Arial" w:hAnsi="Arial" w:cs="Arial"/>
          <w:sz w:val="20"/>
          <w:szCs w:val="20"/>
          <w:lang w:val="pl-PL"/>
        </w:rPr>
        <w:t>Z</w:t>
      </w:r>
      <w:r w:rsidRPr="00203FE7">
        <w:rPr>
          <w:rFonts w:ascii="Arial" w:hAnsi="Arial" w:cs="Arial"/>
          <w:sz w:val="20"/>
          <w:szCs w:val="20"/>
          <w:lang w:val="pl-PL"/>
        </w:rPr>
        <w:t xml:space="preserve">amawiającego o wyjaśnienie treści specyfikacji istotnych warunków zamówienia. Zamawiający jest zobowiązany udzielić wyjaśnień niezwłocznie, jednak nie później niż na 2 dni przed upływem terminu składania ofert – pod warunkiem, że wniosek </w:t>
      </w:r>
      <w:r w:rsidR="00203FE7" w:rsidRPr="00203FE7">
        <w:rPr>
          <w:rFonts w:ascii="Arial" w:hAnsi="Arial" w:cs="Arial"/>
          <w:sz w:val="20"/>
          <w:szCs w:val="20"/>
          <w:lang w:val="pl-PL"/>
        </w:rPr>
        <w:t xml:space="preserve">                   </w:t>
      </w:r>
      <w:r w:rsidRPr="00203FE7">
        <w:rPr>
          <w:rFonts w:ascii="Arial" w:hAnsi="Arial" w:cs="Arial"/>
          <w:sz w:val="20"/>
          <w:szCs w:val="20"/>
          <w:lang w:val="pl-PL"/>
        </w:rPr>
        <w:t xml:space="preserve">o wyjaśnienie treści specyfikacji istotnych warunków zamówienia wpłynął do </w:t>
      </w:r>
      <w:r w:rsidR="00203FE7">
        <w:rPr>
          <w:rFonts w:ascii="Arial" w:hAnsi="Arial" w:cs="Arial"/>
          <w:sz w:val="20"/>
          <w:szCs w:val="20"/>
          <w:lang w:val="pl-PL"/>
        </w:rPr>
        <w:t>Z</w:t>
      </w:r>
      <w:r w:rsidRPr="00203FE7">
        <w:rPr>
          <w:rFonts w:ascii="Arial" w:hAnsi="Arial" w:cs="Arial"/>
          <w:sz w:val="20"/>
          <w:szCs w:val="20"/>
          <w:lang w:val="pl-PL"/>
        </w:rPr>
        <w:t xml:space="preserve">amawiającego nie później niż do końca dnia, w którym upływa połowa wyznaczonego terminu składania ofert. Jeżeli wniosek o wyjaśnienie treści specyfikacji istotnych warunków zamówienia wpłynął po upływie terminu składania wniosku, o którym mowa powyżej lub dotyczy udzielonych wyjaśnień, </w:t>
      </w:r>
      <w:r w:rsidR="00203FE7">
        <w:rPr>
          <w:rFonts w:ascii="Arial" w:hAnsi="Arial" w:cs="Arial"/>
          <w:sz w:val="20"/>
          <w:szCs w:val="20"/>
          <w:lang w:val="pl-PL"/>
        </w:rPr>
        <w:t>Z</w:t>
      </w:r>
      <w:r w:rsidRPr="00203FE7">
        <w:rPr>
          <w:rFonts w:ascii="Arial" w:hAnsi="Arial" w:cs="Arial"/>
          <w:sz w:val="20"/>
          <w:szCs w:val="20"/>
          <w:lang w:val="pl-PL"/>
        </w:rPr>
        <w:t>amawiający może udzielić wyjaśnień albo pozostawić wniosek bez rozpoznania. Przedłużenie terminu składania ofert nie wpływa na bieg terminu składania wniosku, o którym mowa powyżej.</w:t>
      </w:r>
    </w:p>
    <w:p w:rsidR="003C596D" w:rsidRPr="00203FE7" w:rsidRDefault="003C596D" w:rsidP="003873CC">
      <w:pPr>
        <w:widowControl/>
        <w:numPr>
          <w:ilvl w:val="0"/>
          <w:numId w:val="44"/>
        </w:numPr>
        <w:shd w:val="clear" w:color="auto" w:fill="FFFFFF"/>
        <w:spacing w:before="82" w:line="250" w:lineRule="exact"/>
        <w:jc w:val="both"/>
        <w:rPr>
          <w:rFonts w:cs="Arial"/>
          <w:b/>
          <w:lang w:val="pl-PL"/>
        </w:rPr>
      </w:pPr>
      <w:r w:rsidRPr="00203FE7">
        <w:rPr>
          <w:rFonts w:ascii="Arial" w:hAnsi="Arial" w:cs="Arial"/>
          <w:sz w:val="20"/>
          <w:szCs w:val="20"/>
          <w:lang w:val="pl-PL"/>
        </w:rPr>
        <w:t xml:space="preserve">Treść zapytań </w:t>
      </w:r>
      <w:r w:rsidR="00A36009">
        <w:rPr>
          <w:rFonts w:ascii="Arial" w:hAnsi="Arial" w:cs="Arial"/>
          <w:sz w:val="20"/>
          <w:szCs w:val="20"/>
          <w:lang w:val="pl-PL"/>
        </w:rPr>
        <w:t xml:space="preserve">(bez ujawniania źródła zapytania) </w:t>
      </w:r>
      <w:r w:rsidRPr="00203FE7">
        <w:rPr>
          <w:rFonts w:ascii="Arial" w:hAnsi="Arial" w:cs="Arial"/>
          <w:sz w:val="20"/>
          <w:szCs w:val="20"/>
          <w:lang w:val="pl-PL"/>
        </w:rPr>
        <w:t>wraz z wyjaśnieniami zamieści na swojej stronie internetowej.</w:t>
      </w:r>
    </w:p>
    <w:p w:rsidR="003C596D" w:rsidRPr="00203FE7" w:rsidRDefault="003C596D" w:rsidP="003873CC">
      <w:pPr>
        <w:widowControl/>
        <w:numPr>
          <w:ilvl w:val="0"/>
          <w:numId w:val="44"/>
        </w:numPr>
        <w:shd w:val="clear" w:color="auto" w:fill="FFFFFF"/>
        <w:spacing w:before="82" w:line="250" w:lineRule="exact"/>
        <w:jc w:val="both"/>
        <w:rPr>
          <w:rFonts w:cs="Arial"/>
          <w:b/>
          <w:lang w:val="pl-PL"/>
        </w:rPr>
      </w:pPr>
      <w:r w:rsidRPr="00203FE7">
        <w:rPr>
          <w:rFonts w:ascii="Arial" w:hAnsi="Arial" w:cs="Arial"/>
          <w:sz w:val="20"/>
          <w:szCs w:val="20"/>
          <w:lang w:val="pl-PL"/>
        </w:rPr>
        <w:t xml:space="preserve">W uzasadnionych przypadkach </w:t>
      </w:r>
      <w:r w:rsidR="004625C9">
        <w:rPr>
          <w:rFonts w:ascii="Arial" w:hAnsi="Arial" w:cs="Arial"/>
          <w:sz w:val="20"/>
          <w:szCs w:val="20"/>
          <w:lang w:val="pl-PL"/>
        </w:rPr>
        <w:t>Z</w:t>
      </w:r>
      <w:r w:rsidRPr="00203FE7">
        <w:rPr>
          <w:rFonts w:ascii="Arial" w:hAnsi="Arial" w:cs="Arial"/>
          <w:sz w:val="20"/>
          <w:szCs w:val="20"/>
          <w:lang w:val="pl-PL"/>
        </w:rPr>
        <w:t xml:space="preserve">amawiający może przed upływem terminu składania ofert zmienić treść specyfikacji istotnych warunków zamówienia. Dokonaną zmianę treści specyfikacji </w:t>
      </w:r>
      <w:r w:rsidR="004625C9">
        <w:rPr>
          <w:rFonts w:ascii="Arial" w:hAnsi="Arial" w:cs="Arial"/>
          <w:sz w:val="20"/>
          <w:szCs w:val="20"/>
          <w:lang w:val="pl-PL"/>
        </w:rPr>
        <w:t>Z</w:t>
      </w:r>
      <w:r w:rsidRPr="00203FE7">
        <w:rPr>
          <w:rFonts w:ascii="Arial" w:hAnsi="Arial" w:cs="Arial"/>
          <w:sz w:val="20"/>
          <w:szCs w:val="20"/>
          <w:lang w:val="pl-PL"/>
        </w:rPr>
        <w:t>amawiający udostępni na swojej stronie interne</w:t>
      </w:r>
      <w:r w:rsidR="00203FE7">
        <w:rPr>
          <w:rFonts w:ascii="Arial" w:hAnsi="Arial" w:cs="Arial"/>
          <w:sz w:val="20"/>
          <w:szCs w:val="20"/>
          <w:lang w:val="pl-PL"/>
        </w:rPr>
        <w:t>towej. Każda wprowadzona przez Z</w:t>
      </w:r>
      <w:r w:rsidRPr="00203FE7">
        <w:rPr>
          <w:rFonts w:ascii="Arial" w:hAnsi="Arial" w:cs="Arial"/>
          <w:sz w:val="20"/>
          <w:szCs w:val="20"/>
          <w:lang w:val="pl-PL"/>
        </w:rPr>
        <w:t>amawiającego zmiana stanie się integralną częścią specyfikacji istotnych warunków zamówienia.</w:t>
      </w:r>
    </w:p>
    <w:p w:rsidR="003C596D" w:rsidRPr="00D77DC9" w:rsidRDefault="003C596D" w:rsidP="003873CC">
      <w:pPr>
        <w:widowControl/>
        <w:numPr>
          <w:ilvl w:val="0"/>
          <w:numId w:val="44"/>
        </w:numPr>
        <w:shd w:val="clear" w:color="auto" w:fill="FFFFFF"/>
        <w:spacing w:before="82" w:line="250" w:lineRule="exact"/>
        <w:jc w:val="both"/>
        <w:rPr>
          <w:rFonts w:cs="Arial"/>
          <w:b/>
          <w:lang w:val="pl-PL"/>
        </w:rPr>
      </w:pPr>
      <w:r w:rsidRPr="00D77DC9">
        <w:rPr>
          <w:rFonts w:ascii="Arial" w:hAnsi="Arial" w:cs="Arial"/>
          <w:bCs/>
          <w:sz w:val="20"/>
          <w:szCs w:val="20"/>
          <w:lang w:val="pl-PL"/>
        </w:rPr>
        <w:t xml:space="preserve">Jeżeli w wyniku zmiany treści specyfikacji istotnych warunków zamówienia nieprowadzącej do zmiany treści ogłoszenia o zamówieniu jest niezbędny dodatkowy czas na wprowadzenie zmian w ofertach, </w:t>
      </w:r>
      <w:r w:rsidR="00D55736" w:rsidRPr="00D77DC9">
        <w:rPr>
          <w:rFonts w:ascii="Arial" w:hAnsi="Arial" w:cs="Arial"/>
          <w:bCs/>
          <w:sz w:val="20"/>
          <w:szCs w:val="20"/>
          <w:lang w:val="pl-PL"/>
        </w:rPr>
        <w:t>Z</w:t>
      </w:r>
      <w:r w:rsidRPr="00D77DC9">
        <w:rPr>
          <w:rFonts w:ascii="Arial" w:hAnsi="Arial" w:cs="Arial"/>
          <w:bCs/>
          <w:sz w:val="20"/>
          <w:szCs w:val="20"/>
          <w:lang w:val="pl-PL"/>
        </w:rPr>
        <w:t xml:space="preserve">amawiający przedłuży termin składania ofert i poinformuje o tym </w:t>
      </w:r>
      <w:r w:rsidR="00203FE7" w:rsidRPr="00D77DC9">
        <w:rPr>
          <w:rFonts w:ascii="Arial" w:hAnsi="Arial" w:cs="Arial"/>
          <w:bCs/>
          <w:sz w:val="20"/>
          <w:szCs w:val="20"/>
          <w:lang w:val="pl-PL"/>
        </w:rPr>
        <w:t>W</w:t>
      </w:r>
      <w:r w:rsidRPr="00D77DC9">
        <w:rPr>
          <w:rFonts w:ascii="Arial" w:hAnsi="Arial" w:cs="Arial"/>
          <w:bCs/>
          <w:sz w:val="20"/>
          <w:szCs w:val="20"/>
          <w:lang w:val="pl-PL"/>
        </w:rPr>
        <w:t>ykonawców, którym przekazano specyfikację istotnych warunków zamówienia, zamieści informację na swojej stronie internetowej oraz zamieści ogłoszenie o zmianie ogłoszenia w Biuletynie Zamówień Publicznych i na swojej stronie internetowej.</w:t>
      </w:r>
    </w:p>
    <w:p w:rsidR="003C596D" w:rsidRPr="004F759F" w:rsidRDefault="00CF5453" w:rsidP="003873CC">
      <w:pPr>
        <w:widowControl/>
        <w:numPr>
          <w:ilvl w:val="0"/>
          <w:numId w:val="44"/>
        </w:numPr>
        <w:shd w:val="clear" w:color="auto" w:fill="FFFFFF"/>
        <w:spacing w:before="82" w:line="250" w:lineRule="exact"/>
        <w:jc w:val="both"/>
        <w:rPr>
          <w:rFonts w:cs="Arial"/>
          <w:b/>
          <w:lang w:val="pl-PL"/>
        </w:rPr>
      </w:pPr>
      <w:r w:rsidRPr="00D77DC9">
        <w:rPr>
          <w:rFonts w:cs="Arial"/>
          <w:lang w:val="pl-PL"/>
        </w:rPr>
        <w:t>Osobami</w:t>
      </w:r>
      <w:r w:rsidRPr="00D77DC9">
        <w:rPr>
          <w:rFonts w:cs="Arial"/>
          <w:spacing w:val="-11"/>
          <w:lang w:val="pl-PL"/>
        </w:rPr>
        <w:t xml:space="preserve"> </w:t>
      </w:r>
      <w:r w:rsidRPr="00D77DC9">
        <w:rPr>
          <w:rFonts w:cs="Arial"/>
          <w:spacing w:val="-1"/>
          <w:lang w:val="pl-PL"/>
        </w:rPr>
        <w:t xml:space="preserve">upoważnionymi </w:t>
      </w:r>
      <w:r w:rsidRPr="00D77DC9">
        <w:rPr>
          <w:rFonts w:cs="Arial"/>
          <w:lang w:val="pl-PL"/>
        </w:rPr>
        <w:t>przez</w:t>
      </w:r>
      <w:r w:rsidRPr="00D77DC9">
        <w:rPr>
          <w:rFonts w:cs="Arial"/>
          <w:spacing w:val="-10"/>
          <w:lang w:val="pl-PL"/>
        </w:rPr>
        <w:t xml:space="preserve"> </w:t>
      </w:r>
      <w:r w:rsidRPr="00D77DC9">
        <w:rPr>
          <w:rFonts w:cs="Arial"/>
          <w:lang w:val="pl-PL"/>
        </w:rPr>
        <w:t>Zamawiającego</w:t>
      </w:r>
      <w:r w:rsidRPr="00D77DC9">
        <w:rPr>
          <w:rFonts w:cs="Arial"/>
          <w:spacing w:val="-8"/>
          <w:lang w:val="pl-PL"/>
        </w:rPr>
        <w:t xml:space="preserve"> </w:t>
      </w:r>
      <w:r w:rsidRPr="00D77DC9">
        <w:rPr>
          <w:rFonts w:cs="Arial"/>
          <w:lang w:val="pl-PL"/>
        </w:rPr>
        <w:t>do</w:t>
      </w:r>
      <w:r w:rsidRPr="00D77DC9">
        <w:rPr>
          <w:rFonts w:cs="Arial"/>
          <w:spacing w:val="-9"/>
          <w:lang w:val="pl-PL"/>
        </w:rPr>
        <w:t xml:space="preserve"> </w:t>
      </w:r>
      <w:r w:rsidRPr="00D77DC9">
        <w:rPr>
          <w:rFonts w:cs="Arial"/>
          <w:lang w:val="pl-PL"/>
        </w:rPr>
        <w:t>porozumiewania</w:t>
      </w:r>
      <w:r w:rsidRPr="00D77DC9">
        <w:rPr>
          <w:rFonts w:cs="Arial"/>
          <w:spacing w:val="-9"/>
          <w:lang w:val="pl-PL"/>
        </w:rPr>
        <w:t xml:space="preserve"> </w:t>
      </w:r>
      <w:r w:rsidRPr="00D77DC9">
        <w:rPr>
          <w:rFonts w:cs="Arial"/>
          <w:spacing w:val="-1"/>
          <w:lang w:val="pl-PL"/>
        </w:rPr>
        <w:t xml:space="preserve">się </w:t>
      </w:r>
      <w:r w:rsidRPr="00D77DC9">
        <w:rPr>
          <w:rFonts w:cs="Arial"/>
          <w:spacing w:val="-6"/>
          <w:lang w:val="pl-PL"/>
        </w:rPr>
        <w:t xml:space="preserve"> </w:t>
      </w:r>
      <w:r w:rsidRPr="00D77DC9">
        <w:rPr>
          <w:rFonts w:cs="Arial"/>
          <w:lang w:val="pl-PL"/>
        </w:rPr>
        <w:t xml:space="preserve">z </w:t>
      </w:r>
      <w:r w:rsidRPr="00D77DC9">
        <w:rPr>
          <w:rFonts w:cs="Arial"/>
          <w:spacing w:val="-12"/>
          <w:lang w:val="pl-PL"/>
        </w:rPr>
        <w:t xml:space="preserve"> </w:t>
      </w:r>
      <w:r w:rsidRPr="00D77DC9">
        <w:rPr>
          <w:rFonts w:cs="Arial"/>
          <w:lang w:val="pl-PL"/>
        </w:rPr>
        <w:t>Wykonawcami są:</w:t>
      </w:r>
      <w:r w:rsidRPr="00D77DC9">
        <w:rPr>
          <w:rFonts w:cs="Arial"/>
          <w:lang w:val="pl-PL"/>
        </w:rPr>
        <w:br/>
      </w:r>
      <w:r w:rsidRPr="004F759F">
        <w:rPr>
          <w:rFonts w:cs="Arial"/>
          <w:lang w:val="pl-PL"/>
        </w:rPr>
        <w:t xml:space="preserve">    1)</w:t>
      </w:r>
      <w:r w:rsidRPr="004F759F">
        <w:rPr>
          <w:rFonts w:cs="Arial"/>
          <w:spacing w:val="-10"/>
          <w:lang w:val="pl-PL"/>
        </w:rPr>
        <w:t xml:space="preserve"> w sprawie przedmiotu zamówienia </w:t>
      </w:r>
      <w:r w:rsidRPr="004F759F">
        <w:rPr>
          <w:rFonts w:cs="Arial"/>
          <w:lang w:val="pl-PL"/>
        </w:rPr>
        <w:t xml:space="preserve"> –</w:t>
      </w:r>
      <w:r w:rsidRPr="004F759F">
        <w:rPr>
          <w:rFonts w:cs="Arial"/>
          <w:b/>
          <w:spacing w:val="-6"/>
          <w:lang w:val="pl-PL"/>
        </w:rPr>
        <w:t xml:space="preserve"> </w:t>
      </w:r>
      <w:r w:rsidRPr="004F759F">
        <w:rPr>
          <w:rFonts w:cs="Arial"/>
          <w:spacing w:val="-6"/>
          <w:lang w:val="pl-PL"/>
        </w:rPr>
        <w:t>Piotr Taras,</w:t>
      </w:r>
    </w:p>
    <w:p w:rsidR="00CF5453" w:rsidRPr="004F759F" w:rsidRDefault="00CF5453" w:rsidP="003C596D">
      <w:pPr>
        <w:widowControl/>
        <w:shd w:val="clear" w:color="auto" w:fill="FFFFFF"/>
        <w:spacing w:before="82" w:line="250" w:lineRule="exact"/>
        <w:ind w:left="720"/>
        <w:jc w:val="both"/>
        <w:rPr>
          <w:rFonts w:cs="Arial"/>
          <w:b/>
          <w:lang w:val="pl-PL"/>
        </w:rPr>
      </w:pPr>
      <w:r w:rsidRPr="004F759F">
        <w:rPr>
          <w:rFonts w:cs="Arial"/>
          <w:spacing w:val="-6"/>
          <w:lang w:val="pl-PL"/>
        </w:rPr>
        <w:t xml:space="preserve">    2)  w sprawach formalno-prawnych  –  Wojciech Lipiec. </w:t>
      </w:r>
    </w:p>
    <w:p w:rsidR="00CF5453" w:rsidRDefault="00CF5453" w:rsidP="008D3DD2">
      <w:pPr>
        <w:rPr>
          <w:rFonts w:ascii="Arial" w:hAnsi="Arial" w:cs="Arial"/>
          <w:sz w:val="20"/>
          <w:szCs w:val="20"/>
          <w:lang w:val="pl-PL"/>
        </w:rPr>
      </w:pPr>
    </w:p>
    <w:p w:rsidR="00CF5453" w:rsidRPr="008D3DD2" w:rsidRDefault="00CF5453" w:rsidP="008D3DD2">
      <w:pPr>
        <w:rPr>
          <w:rFonts w:ascii="Arial" w:hAnsi="Arial" w:cs="Arial"/>
          <w:sz w:val="20"/>
          <w:szCs w:val="20"/>
          <w:lang w:val="pl-PL"/>
        </w:rPr>
        <w:sectPr w:rsidR="00CF5453" w:rsidRPr="008D3DD2">
          <w:pgSz w:w="11910" w:h="16840"/>
          <w:pgMar w:top="920" w:right="1300" w:bottom="1560" w:left="1300" w:header="728" w:footer="1374" w:gutter="0"/>
          <w:cols w:space="708"/>
        </w:sectPr>
      </w:pPr>
    </w:p>
    <w:p w:rsidR="00CF5453" w:rsidRPr="00B01E5F" w:rsidRDefault="00CF5453">
      <w:pPr>
        <w:rPr>
          <w:rFonts w:ascii="Arial" w:hAnsi="Arial" w:cs="Arial"/>
          <w:sz w:val="20"/>
          <w:szCs w:val="20"/>
          <w:lang w:val="pl-PL"/>
        </w:rPr>
      </w:pPr>
    </w:p>
    <w:p w:rsidR="00CF5453" w:rsidRPr="00B01E5F" w:rsidRDefault="00CF5453">
      <w:pPr>
        <w:spacing w:before="3"/>
        <w:rPr>
          <w:rFonts w:ascii="Arial" w:hAnsi="Arial" w:cs="Arial"/>
          <w:sz w:val="20"/>
          <w:szCs w:val="20"/>
          <w:lang w:val="pl-PL"/>
        </w:rPr>
      </w:pPr>
      <w:bookmarkStart w:id="34" w:name="_bookmark14"/>
      <w:bookmarkEnd w:id="34"/>
    </w:p>
    <w:p w:rsidR="00CF5453" w:rsidRPr="00B01E5F" w:rsidRDefault="00CF5453" w:rsidP="005949A6">
      <w:pPr>
        <w:pStyle w:val="Nagwek4"/>
        <w:rPr>
          <w:lang w:val="pl-PL"/>
        </w:rPr>
      </w:pPr>
      <w:bookmarkStart w:id="35" w:name="_bookmark15"/>
      <w:bookmarkStart w:id="36" w:name="_Toc467071551"/>
      <w:bookmarkEnd w:id="35"/>
      <w:r w:rsidRPr="00B01E5F">
        <w:rPr>
          <w:lang w:val="pl-PL"/>
        </w:rPr>
        <w:t>Miejsce, termin</w:t>
      </w:r>
      <w:r w:rsidRPr="00B01E5F">
        <w:rPr>
          <w:spacing w:val="-2"/>
          <w:lang w:val="pl-PL"/>
        </w:rPr>
        <w:t xml:space="preserve"> </w:t>
      </w:r>
      <w:r w:rsidRPr="00B01E5F">
        <w:rPr>
          <w:lang w:val="pl-PL"/>
        </w:rPr>
        <w:t>i</w:t>
      </w:r>
      <w:r w:rsidRPr="00B01E5F">
        <w:rPr>
          <w:spacing w:val="2"/>
          <w:lang w:val="pl-PL"/>
        </w:rPr>
        <w:t xml:space="preserve"> </w:t>
      </w:r>
      <w:r w:rsidRPr="00B01E5F">
        <w:rPr>
          <w:lang w:val="pl-PL"/>
        </w:rPr>
        <w:t xml:space="preserve">sposób złożenia </w:t>
      </w:r>
      <w:r w:rsidRPr="00B01E5F">
        <w:rPr>
          <w:spacing w:val="-2"/>
          <w:lang w:val="pl-PL"/>
        </w:rPr>
        <w:t>oferty.</w:t>
      </w:r>
      <w:bookmarkEnd w:id="36"/>
    </w:p>
    <w:p w:rsidR="00CF5453" w:rsidRPr="00B01E5F" w:rsidRDefault="00CF5453" w:rsidP="00D25684">
      <w:pPr>
        <w:spacing w:before="5"/>
        <w:rPr>
          <w:rFonts w:ascii="Arial" w:hAnsi="Arial" w:cs="Arial"/>
          <w:b/>
          <w:bCs/>
          <w:sz w:val="20"/>
          <w:szCs w:val="20"/>
          <w:lang w:val="pl-PL"/>
        </w:rPr>
      </w:pPr>
    </w:p>
    <w:p w:rsidR="00CF5453" w:rsidRPr="00B01E5F" w:rsidRDefault="00CF5453" w:rsidP="003873CC">
      <w:pPr>
        <w:pStyle w:val="Tekstpodstawowy"/>
        <w:numPr>
          <w:ilvl w:val="0"/>
          <w:numId w:val="16"/>
        </w:numPr>
        <w:tabs>
          <w:tab w:val="left" w:pos="544"/>
        </w:tabs>
        <w:spacing w:line="277" w:lineRule="auto"/>
        <w:ind w:right="133" w:hanging="427"/>
        <w:rPr>
          <w:rFonts w:cs="Arial"/>
          <w:lang w:val="pl-PL"/>
        </w:rPr>
      </w:pPr>
      <w:r w:rsidRPr="00B01E5F">
        <w:rPr>
          <w:rFonts w:cs="Arial"/>
          <w:lang w:val="pl-PL"/>
        </w:rPr>
        <w:t>Ofertę</w:t>
      </w:r>
      <w:r w:rsidRPr="00B01E5F">
        <w:rPr>
          <w:rFonts w:cs="Arial"/>
          <w:spacing w:val="-5"/>
          <w:lang w:val="pl-PL"/>
        </w:rPr>
        <w:t xml:space="preserve"> </w:t>
      </w:r>
      <w:r w:rsidRPr="00B01E5F">
        <w:rPr>
          <w:rFonts w:cs="Arial"/>
          <w:lang w:val="pl-PL"/>
        </w:rPr>
        <w:t>należy</w:t>
      </w:r>
      <w:r w:rsidRPr="00B01E5F">
        <w:rPr>
          <w:rFonts w:cs="Arial"/>
          <w:spacing w:val="-6"/>
          <w:lang w:val="pl-PL"/>
        </w:rPr>
        <w:t xml:space="preserve"> </w:t>
      </w:r>
      <w:r w:rsidRPr="00B01E5F">
        <w:rPr>
          <w:rFonts w:cs="Arial"/>
          <w:spacing w:val="-1"/>
          <w:lang w:val="pl-PL"/>
        </w:rPr>
        <w:t>złożyć</w:t>
      </w:r>
      <w:r w:rsidRPr="00B01E5F">
        <w:rPr>
          <w:rFonts w:cs="Arial"/>
          <w:spacing w:val="-2"/>
          <w:lang w:val="pl-PL"/>
        </w:rPr>
        <w:t xml:space="preserve"> </w:t>
      </w:r>
      <w:r w:rsidRPr="00B01E5F">
        <w:rPr>
          <w:rFonts w:cs="Arial"/>
          <w:lang w:val="pl-PL"/>
        </w:rPr>
        <w:t>w</w:t>
      </w:r>
      <w:r w:rsidRPr="00B01E5F">
        <w:rPr>
          <w:rFonts w:cs="Arial"/>
          <w:spacing w:val="-7"/>
          <w:lang w:val="pl-PL"/>
        </w:rPr>
        <w:t xml:space="preserve"> </w:t>
      </w:r>
      <w:r w:rsidRPr="00B01E5F">
        <w:rPr>
          <w:rFonts w:cs="Arial"/>
          <w:spacing w:val="-1"/>
          <w:lang w:val="pl-PL"/>
        </w:rPr>
        <w:t>siedzibie</w:t>
      </w:r>
      <w:r w:rsidRPr="00B01E5F">
        <w:rPr>
          <w:rFonts w:cs="Arial"/>
          <w:spacing w:val="-5"/>
          <w:lang w:val="pl-PL"/>
        </w:rPr>
        <w:t xml:space="preserve"> </w:t>
      </w:r>
      <w:r w:rsidRPr="00B01E5F">
        <w:rPr>
          <w:rFonts w:cs="Arial"/>
          <w:lang w:val="pl-PL"/>
        </w:rPr>
        <w:t>Zamawiającego</w:t>
      </w:r>
      <w:r w:rsidRPr="00B01E5F">
        <w:rPr>
          <w:rFonts w:cs="Arial"/>
          <w:spacing w:val="-3"/>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105</w:t>
      </w:r>
      <w:r>
        <w:rPr>
          <w:rFonts w:cs="Arial"/>
          <w:spacing w:val="-9"/>
          <w:lang w:val="pl-PL"/>
        </w:rPr>
        <w:br/>
      </w:r>
      <w:r w:rsidRPr="00B01E5F">
        <w:rPr>
          <w:rFonts w:cs="Arial"/>
          <w:lang w:val="pl-PL"/>
        </w:rPr>
        <w:t>(</w:t>
      </w:r>
      <w:r>
        <w:rPr>
          <w:rFonts w:cs="Arial"/>
          <w:lang w:val="pl-PL"/>
        </w:rPr>
        <w:t xml:space="preserve"> </w:t>
      </w:r>
      <w:r w:rsidRPr="00B01E5F">
        <w:rPr>
          <w:rFonts w:cs="Arial"/>
          <w:lang w:val="pl-PL"/>
        </w:rPr>
        <w:t>sekretariat</w:t>
      </w:r>
      <w:r>
        <w:rPr>
          <w:rFonts w:cs="Arial"/>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w</w:t>
      </w:r>
      <w:r w:rsidRPr="00B01E5F">
        <w:rPr>
          <w:rFonts w:cs="Arial"/>
          <w:spacing w:val="-9"/>
          <w:lang w:val="pl-PL"/>
        </w:rPr>
        <w:t xml:space="preserve"> </w:t>
      </w:r>
      <w:r w:rsidRPr="00B01E5F">
        <w:rPr>
          <w:rFonts w:cs="Arial"/>
          <w:spacing w:val="-1"/>
          <w:lang w:val="pl-PL"/>
        </w:rPr>
        <w:t>nieprzekraczalnym</w:t>
      </w:r>
      <w:r w:rsidRPr="00B01E5F">
        <w:rPr>
          <w:rFonts w:cs="Arial"/>
          <w:spacing w:val="-5"/>
          <w:lang w:val="pl-PL"/>
        </w:rPr>
        <w:t xml:space="preserve"> </w:t>
      </w:r>
      <w:r w:rsidRPr="00B01E5F">
        <w:rPr>
          <w:rFonts w:cs="Arial"/>
          <w:lang w:val="pl-PL"/>
        </w:rPr>
        <w:t>terminie:</w:t>
      </w:r>
    </w:p>
    <w:p w:rsidR="00CF5453" w:rsidRPr="00B01E5F" w:rsidRDefault="00CF5453" w:rsidP="00D25684">
      <w:pPr>
        <w:spacing w:before="8"/>
        <w:rPr>
          <w:rFonts w:ascii="Arial" w:hAnsi="Arial" w:cs="Arial"/>
          <w:sz w:val="20"/>
          <w:szCs w:val="20"/>
          <w:lang w:val="pl-PL"/>
        </w:rPr>
      </w:pPr>
    </w:p>
    <w:tbl>
      <w:tblPr>
        <w:tblW w:w="0" w:type="auto"/>
        <w:jc w:val="center"/>
        <w:tblLayout w:type="fixed"/>
        <w:tblCellMar>
          <w:left w:w="0" w:type="dxa"/>
          <w:right w:w="0" w:type="dxa"/>
        </w:tblCellMar>
        <w:tblLook w:val="01E0" w:firstRow="1" w:lastRow="1" w:firstColumn="1" w:lastColumn="1" w:noHBand="0" w:noVBand="0"/>
      </w:tblPr>
      <w:tblGrid>
        <w:gridCol w:w="2019"/>
        <w:gridCol w:w="2455"/>
        <w:gridCol w:w="2021"/>
        <w:gridCol w:w="2019"/>
      </w:tblGrid>
      <w:tr w:rsidR="00CF5453" w:rsidRPr="0045781F" w:rsidTr="00E213D7">
        <w:trPr>
          <w:trHeight w:hRule="exact" w:val="421"/>
          <w:jc w:val="center"/>
        </w:trPr>
        <w:tc>
          <w:tcPr>
            <w:tcW w:w="2019" w:type="dxa"/>
            <w:tcBorders>
              <w:top w:val="single" w:sz="6" w:space="0" w:color="000000"/>
              <w:left w:val="single" w:sz="6" w:space="0" w:color="000000"/>
              <w:bottom w:val="single" w:sz="6" w:space="0" w:color="000000"/>
              <w:right w:val="single" w:sz="6" w:space="0" w:color="000000"/>
            </w:tcBorders>
            <w:vAlign w:val="center"/>
          </w:tcPr>
          <w:p w:rsidR="00CF5453" w:rsidRPr="0045781F" w:rsidRDefault="00CF5453" w:rsidP="0045781F">
            <w:pPr>
              <w:jc w:val="center"/>
            </w:pPr>
            <w:r w:rsidRPr="0045781F">
              <w:t>do dnia</w:t>
            </w:r>
          </w:p>
        </w:tc>
        <w:tc>
          <w:tcPr>
            <w:tcW w:w="2455" w:type="dxa"/>
            <w:tcBorders>
              <w:top w:val="single" w:sz="6" w:space="0" w:color="000000"/>
              <w:left w:val="single" w:sz="6" w:space="0" w:color="000000"/>
              <w:bottom w:val="single" w:sz="6" w:space="0" w:color="000000"/>
              <w:right w:val="single" w:sz="6" w:space="0" w:color="000000"/>
            </w:tcBorders>
            <w:vAlign w:val="center"/>
          </w:tcPr>
          <w:p w:rsidR="00CF5453" w:rsidRPr="0045781F" w:rsidRDefault="00E213D7" w:rsidP="0045781F">
            <w:pPr>
              <w:jc w:val="center"/>
            </w:pPr>
            <w:r>
              <w:t>10 października 2017 roku</w:t>
            </w:r>
          </w:p>
        </w:tc>
        <w:tc>
          <w:tcPr>
            <w:tcW w:w="2021" w:type="dxa"/>
            <w:tcBorders>
              <w:top w:val="single" w:sz="6" w:space="0" w:color="000000"/>
              <w:left w:val="single" w:sz="6" w:space="0" w:color="000000"/>
              <w:bottom w:val="single" w:sz="6" w:space="0" w:color="000000"/>
              <w:right w:val="single" w:sz="6" w:space="0" w:color="000000"/>
            </w:tcBorders>
            <w:vAlign w:val="center"/>
          </w:tcPr>
          <w:p w:rsidR="00CF5453" w:rsidRPr="0045781F" w:rsidRDefault="00CF5453" w:rsidP="0045781F">
            <w:pPr>
              <w:jc w:val="center"/>
            </w:pPr>
            <w:r w:rsidRPr="0045781F">
              <w:t>do godz.</w:t>
            </w:r>
          </w:p>
        </w:tc>
        <w:tc>
          <w:tcPr>
            <w:tcW w:w="2019" w:type="dxa"/>
            <w:tcBorders>
              <w:top w:val="single" w:sz="6" w:space="0" w:color="000000"/>
              <w:left w:val="single" w:sz="6" w:space="0" w:color="000000"/>
              <w:bottom w:val="single" w:sz="6" w:space="0" w:color="000000"/>
              <w:right w:val="single" w:sz="6" w:space="0" w:color="000000"/>
            </w:tcBorders>
            <w:vAlign w:val="center"/>
          </w:tcPr>
          <w:p w:rsidR="00CF5453" w:rsidRPr="0045781F" w:rsidRDefault="00E213D7" w:rsidP="0045781F">
            <w:pPr>
              <w:jc w:val="center"/>
            </w:pPr>
            <w:r>
              <w:t>12:00</w:t>
            </w:r>
          </w:p>
        </w:tc>
      </w:tr>
    </w:tbl>
    <w:p w:rsidR="00CF5453" w:rsidRPr="00B01E5F" w:rsidRDefault="00CF5453" w:rsidP="00D25684">
      <w:pPr>
        <w:spacing w:before="4"/>
        <w:rPr>
          <w:rFonts w:ascii="Arial" w:hAnsi="Arial" w:cs="Arial"/>
          <w:sz w:val="20"/>
          <w:szCs w:val="20"/>
          <w:lang w:val="pl-PL"/>
        </w:rPr>
      </w:pPr>
    </w:p>
    <w:p w:rsidR="00CF5453" w:rsidRPr="004824BF" w:rsidRDefault="00CF5453" w:rsidP="003873CC">
      <w:pPr>
        <w:pStyle w:val="Tekstpodstawowy"/>
        <w:numPr>
          <w:ilvl w:val="0"/>
          <w:numId w:val="16"/>
        </w:numPr>
        <w:tabs>
          <w:tab w:val="left" w:pos="542"/>
        </w:tabs>
        <w:spacing w:before="74" w:line="277" w:lineRule="auto"/>
        <w:ind w:left="541" w:right="138" w:hanging="425"/>
        <w:rPr>
          <w:rFonts w:cs="Arial"/>
          <w:lang w:val="pl-PL"/>
        </w:rPr>
      </w:pPr>
      <w:r w:rsidRPr="00B01E5F">
        <w:rPr>
          <w:rFonts w:cs="Arial"/>
          <w:lang w:val="pl-PL"/>
        </w:rPr>
        <w:t>Ofertę</w:t>
      </w:r>
      <w:r w:rsidRPr="00B01E5F">
        <w:rPr>
          <w:rFonts w:cs="Arial"/>
          <w:spacing w:val="28"/>
          <w:lang w:val="pl-PL"/>
        </w:rPr>
        <w:t xml:space="preserve"> </w:t>
      </w:r>
      <w:r w:rsidRPr="00B01E5F">
        <w:rPr>
          <w:rFonts w:cs="Arial"/>
          <w:lang w:val="pl-PL"/>
        </w:rPr>
        <w:t>należy</w:t>
      </w:r>
      <w:r w:rsidRPr="00B01E5F">
        <w:rPr>
          <w:rFonts w:cs="Arial"/>
          <w:spacing w:val="29"/>
          <w:lang w:val="pl-PL"/>
        </w:rPr>
        <w:t xml:space="preserve"> </w:t>
      </w:r>
      <w:r w:rsidRPr="00B01E5F">
        <w:rPr>
          <w:rFonts w:cs="Arial"/>
          <w:spacing w:val="-1"/>
          <w:lang w:val="pl-PL"/>
        </w:rPr>
        <w:t>złożyć</w:t>
      </w:r>
      <w:r w:rsidRPr="00B01E5F">
        <w:rPr>
          <w:rFonts w:cs="Arial"/>
          <w:spacing w:val="31"/>
          <w:lang w:val="pl-PL"/>
        </w:rPr>
        <w:t xml:space="preserve"> </w:t>
      </w:r>
      <w:r w:rsidRPr="00B01E5F">
        <w:rPr>
          <w:rFonts w:cs="Arial"/>
          <w:lang w:val="pl-PL"/>
        </w:rPr>
        <w:t>w</w:t>
      </w:r>
      <w:r w:rsidRPr="00B01E5F">
        <w:rPr>
          <w:rFonts w:cs="Arial"/>
          <w:spacing w:val="29"/>
          <w:lang w:val="pl-PL"/>
        </w:rPr>
        <w:t xml:space="preserve"> </w:t>
      </w:r>
      <w:r w:rsidRPr="00B01E5F">
        <w:rPr>
          <w:rFonts w:cs="Arial"/>
          <w:spacing w:val="-1"/>
          <w:lang w:val="pl-PL"/>
        </w:rPr>
        <w:t>nieprzezroczystej,</w:t>
      </w:r>
      <w:r w:rsidRPr="00B01E5F">
        <w:rPr>
          <w:rFonts w:cs="Arial"/>
          <w:spacing w:val="31"/>
          <w:lang w:val="pl-PL"/>
        </w:rPr>
        <w:t xml:space="preserve"> </w:t>
      </w:r>
      <w:r w:rsidRPr="00B01E5F">
        <w:rPr>
          <w:rFonts w:cs="Arial"/>
          <w:spacing w:val="-1"/>
          <w:lang w:val="pl-PL"/>
        </w:rPr>
        <w:t>zabezpieczonej</w:t>
      </w:r>
      <w:r w:rsidRPr="00B01E5F">
        <w:rPr>
          <w:rFonts w:cs="Arial"/>
          <w:spacing w:val="30"/>
          <w:lang w:val="pl-PL"/>
        </w:rPr>
        <w:t xml:space="preserve"> </w:t>
      </w:r>
      <w:r w:rsidRPr="00B01E5F">
        <w:rPr>
          <w:rFonts w:cs="Arial"/>
          <w:spacing w:val="-1"/>
          <w:lang w:val="pl-PL"/>
        </w:rPr>
        <w:t>przed</w:t>
      </w:r>
      <w:r w:rsidRPr="00B01E5F">
        <w:rPr>
          <w:rFonts w:cs="Arial"/>
          <w:spacing w:val="28"/>
          <w:lang w:val="pl-PL"/>
        </w:rPr>
        <w:t xml:space="preserve"> </w:t>
      </w:r>
      <w:r w:rsidRPr="00B01E5F">
        <w:rPr>
          <w:rFonts w:cs="Arial"/>
          <w:lang w:val="pl-PL"/>
        </w:rPr>
        <w:t>otwarciem</w:t>
      </w:r>
      <w:r w:rsidRPr="00B01E5F">
        <w:rPr>
          <w:rFonts w:cs="Arial"/>
          <w:spacing w:val="30"/>
          <w:lang w:val="pl-PL"/>
        </w:rPr>
        <w:t xml:space="preserve"> </w:t>
      </w:r>
      <w:r w:rsidRPr="00B01E5F">
        <w:rPr>
          <w:rFonts w:cs="Arial"/>
          <w:spacing w:val="1"/>
          <w:lang w:val="pl-PL"/>
        </w:rPr>
        <w:t>kopercie</w:t>
      </w:r>
      <w:r w:rsidRPr="00B01E5F">
        <w:rPr>
          <w:rFonts w:cs="Arial"/>
          <w:spacing w:val="28"/>
          <w:lang w:val="pl-PL"/>
        </w:rPr>
        <w:t xml:space="preserve"> </w:t>
      </w:r>
      <w:r w:rsidRPr="00B01E5F">
        <w:rPr>
          <w:rFonts w:cs="Arial"/>
          <w:lang w:val="pl-PL"/>
        </w:rPr>
        <w:t>(</w:t>
      </w:r>
      <w:r>
        <w:rPr>
          <w:rFonts w:cs="Arial"/>
          <w:lang w:val="pl-PL"/>
        </w:rPr>
        <w:t xml:space="preserve"> </w:t>
      </w:r>
      <w:r w:rsidRPr="00B01E5F">
        <w:rPr>
          <w:rFonts w:cs="Arial"/>
          <w:lang w:val="pl-PL"/>
        </w:rPr>
        <w:t>paczce).</w:t>
      </w:r>
      <w:r w:rsidRPr="00B01E5F">
        <w:rPr>
          <w:rFonts w:cs="Arial"/>
          <w:spacing w:val="85"/>
          <w:w w:val="99"/>
          <w:lang w:val="pl-PL"/>
        </w:rPr>
        <w:t xml:space="preserve"> </w:t>
      </w:r>
      <w:r w:rsidRPr="00B01E5F">
        <w:rPr>
          <w:rFonts w:cs="Arial"/>
          <w:lang w:val="pl-PL"/>
        </w:rPr>
        <w:t>Kopertę</w:t>
      </w:r>
      <w:r w:rsidRPr="00B01E5F">
        <w:rPr>
          <w:rFonts w:cs="Arial"/>
          <w:spacing w:val="-11"/>
          <w:lang w:val="pl-PL"/>
        </w:rPr>
        <w:t xml:space="preserve"> </w:t>
      </w:r>
      <w:r w:rsidRPr="00B01E5F">
        <w:rPr>
          <w:rFonts w:cs="Arial"/>
          <w:lang w:val="pl-PL"/>
        </w:rPr>
        <w:t>(</w:t>
      </w:r>
      <w:r>
        <w:rPr>
          <w:rFonts w:cs="Arial"/>
          <w:lang w:val="pl-PL"/>
        </w:rPr>
        <w:t xml:space="preserve"> </w:t>
      </w:r>
      <w:r w:rsidRPr="00B01E5F">
        <w:rPr>
          <w:rFonts w:cs="Arial"/>
          <w:lang w:val="pl-PL"/>
        </w:rPr>
        <w:t>paczkę</w:t>
      </w:r>
      <w:r>
        <w:rPr>
          <w:rFonts w:cs="Arial"/>
          <w:lang w:val="pl-PL"/>
        </w:rPr>
        <w:t xml:space="preserve"> </w:t>
      </w:r>
      <w:r w:rsidRPr="00B01E5F">
        <w:rPr>
          <w:rFonts w:cs="Arial"/>
          <w:lang w:val="pl-PL"/>
        </w:rPr>
        <w:t>)</w:t>
      </w:r>
      <w:r w:rsidRPr="00B01E5F">
        <w:rPr>
          <w:rFonts w:cs="Arial"/>
          <w:spacing w:val="-8"/>
          <w:lang w:val="pl-PL"/>
        </w:rPr>
        <w:t xml:space="preserve"> </w:t>
      </w:r>
      <w:r w:rsidRPr="00B01E5F">
        <w:rPr>
          <w:rFonts w:cs="Arial"/>
          <w:lang w:val="pl-PL"/>
        </w:rPr>
        <w:t>należy</w:t>
      </w:r>
      <w:r w:rsidRPr="00B01E5F">
        <w:rPr>
          <w:rFonts w:cs="Arial"/>
          <w:spacing w:val="-12"/>
          <w:lang w:val="pl-PL"/>
        </w:rPr>
        <w:t xml:space="preserve"> </w:t>
      </w:r>
      <w:r w:rsidRPr="00B01E5F">
        <w:rPr>
          <w:rFonts w:cs="Arial"/>
          <w:lang w:val="pl-PL"/>
        </w:rPr>
        <w:t>opisać</w:t>
      </w:r>
      <w:r w:rsidRPr="00B01E5F">
        <w:rPr>
          <w:rFonts w:cs="Arial"/>
          <w:spacing w:val="-9"/>
          <w:lang w:val="pl-PL"/>
        </w:rPr>
        <w:t xml:space="preserve"> </w:t>
      </w:r>
      <w:r w:rsidRPr="00B01E5F">
        <w:rPr>
          <w:rFonts w:cs="Arial"/>
          <w:lang w:val="pl-PL"/>
        </w:rPr>
        <w:t>n</w:t>
      </w:r>
      <w:r w:rsidRPr="004824BF">
        <w:rPr>
          <w:rFonts w:cs="Arial"/>
          <w:lang w:val="pl-PL"/>
        </w:rPr>
        <w:t>astępująco:</w:t>
      </w:r>
    </w:p>
    <w:p w:rsidR="00CF5453" w:rsidRPr="004824BF" w:rsidRDefault="00CF5453" w:rsidP="00D25684">
      <w:pPr>
        <w:spacing w:before="9"/>
        <w:rPr>
          <w:rFonts w:ascii="Arial" w:hAnsi="Arial" w:cs="Arial"/>
          <w:sz w:val="20"/>
          <w:szCs w:val="20"/>
          <w:lang w:val="pl-PL"/>
        </w:rPr>
      </w:pPr>
    </w:p>
    <w:p w:rsidR="00CF5453" w:rsidRPr="008C5953" w:rsidRDefault="003D485B" w:rsidP="00D25684">
      <w:pPr>
        <w:spacing w:line="200" w:lineRule="atLeast"/>
        <w:ind w:left="116"/>
        <w:rPr>
          <w:rFonts w:ascii="Arial" w:hAnsi="Arial" w:cs="Arial"/>
          <w:sz w:val="20"/>
          <w:szCs w:val="20"/>
        </w:rPr>
      </w:pPr>
      <w:r>
        <w:rPr>
          <w:rFonts w:ascii="Arial" w:hAnsi="Arial" w:cs="Arial"/>
          <w:noProof/>
          <w:sz w:val="20"/>
          <w:szCs w:val="20"/>
          <w:lang w:val="pl-PL" w:eastAsia="pl-PL"/>
        </w:rPr>
      </w:r>
      <w:r>
        <w:rPr>
          <w:rFonts w:ascii="Arial" w:hAnsi="Arial" w:cs="Arial"/>
          <w:noProof/>
          <w:sz w:val="20"/>
          <w:szCs w:val="20"/>
          <w:lang w:val="pl-PL" w:eastAsia="pl-PL"/>
        </w:rPr>
        <w:pict>
          <v:shapetype id="_x0000_t202" coordsize="21600,21600" o:spt="202" path="m,l,21600r21600,l21600,xe">
            <v:stroke joinstyle="miter"/>
            <v:path gradientshapeok="t" o:connecttype="rect"/>
          </v:shapetype>
          <v:shape id="Text Box 14" o:spid="_x0000_s1030" type="#_x0000_t202" style="width:455.25pt;height:163.6pt;visibility:visible;mso-left-percent:-10001;mso-top-percent:-10001;mso-position-horizontal:absolute;mso-position-horizontal-relative:char;mso-position-vertical:absolute;mso-position-vertical-relative:line;mso-left-percent:-10001;mso-top-percent:-10001" filled="f" strokeweight=".20464mm">
            <v:textbox inset="0,0,0,0">
              <w:txbxContent>
                <w:p w:rsidR="003C26C3" w:rsidRPr="00B01E5F" w:rsidRDefault="003C26C3" w:rsidP="00D25684">
                  <w:pPr>
                    <w:spacing w:line="201" w:lineRule="exact"/>
                    <w:ind w:left="102"/>
                    <w:rPr>
                      <w:rFonts w:ascii="Arial" w:hAnsi="Arial" w:cs="Arial"/>
                      <w:sz w:val="18"/>
                      <w:szCs w:val="18"/>
                      <w:lang w:val="pl-PL"/>
                    </w:rPr>
                  </w:pPr>
                  <w:r w:rsidRPr="00B01E5F">
                    <w:rPr>
                      <w:rFonts w:ascii="Arial" w:eastAsia="Times New Roman"/>
                      <w:b/>
                      <w:spacing w:val="-1"/>
                      <w:sz w:val="18"/>
                      <w:lang w:val="pl-PL"/>
                    </w:rPr>
                    <w:t>Nadawca:</w:t>
                  </w:r>
                </w:p>
                <w:p w:rsidR="003C26C3" w:rsidRPr="00B01E5F" w:rsidRDefault="003C26C3" w:rsidP="00D25684">
                  <w:pPr>
                    <w:spacing w:before="6"/>
                    <w:rPr>
                      <w:rFonts w:ascii="Arial" w:hAnsi="Arial" w:cs="Arial"/>
                      <w:sz w:val="18"/>
                      <w:szCs w:val="18"/>
                      <w:lang w:val="pl-PL"/>
                    </w:rPr>
                  </w:pPr>
                </w:p>
                <w:p w:rsidR="003C26C3" w:rsidRPr="00B01E5F" w:rsidRDefault="003C26C3" w:rsidP="00D25684">
                  <w:pPr>
                    <w:ind w:left="102"/>
                    <w:rPr>
                      <w:rFonts w:ascii="Arial" w:hAnsi="Arial" w:cs="Arial"/>
                      <w:sz w:val="18"/>
                      <w:szCs w:val="18"/>
                      <w:lang w:val="pl-PL"/>
                    </w:rPr>
                  </w:pPr>
                  <w:r w:rsidRPr="00B01E5F">
                    <w:rPr>
                      <w:rFonts w:ascii="Arial" w:hAnsi="Arial"/>
                      <w:spacing w:val="-1"/>
                      <w:sz w:val="18"/>
                      <w:lang w:val="pl-PL"/>
                    </w:rPr>
                    <w:t>nazwa</w:t>
                  </w:r>
                  <w:r w:rsidRPr="00B01E5F">
                    <w:rPr>
                      <w:rFonts w:ascii="Arial" w:hAnsi="Arial"/>
                      <w:sz w:val="18"/>
                      <w:lang w:val="pl-PL"/>
                    </w:rPr>
                    <w:t xml:space="preserve"> i</w:t>
                  </w:r>
                  <w:r w:rsidRPr="00B01E5F">
                    <w:rPr>
                      <w:rFonts w:ascii="Arial" w:hAnsi="Arial"/>
                      <w:spacing w:val="1"/>
                      <w:sz w:val="18"/>
                      <w:lang w:val="pl-PL"/>
                    </w:rPr>
                    <w:t xml:space="preserve"> </w:t>
                  </w:r>
                  <w:r w:rsidRPr="00B01E5F">
                    <w:rPr>
                      <w:rFonts w:ascii="Arial" w:hAnsi="Arial"/>
                      <w:sz w:val="18"/>
                      <w:lang w:val="pl-PL"/>
                    </w:rPr>
                    <w:t>adres</w:t>
                  </w:r>
                  <w:r w:rsidRPr="00B01E5F">
                    <w:rPr>
                      <w:rFonts w:ascii="Arial" w:hAnsi="Arial"/>
                      <w:spacing w:val="-6"/>
                      <w:sz w:val="18"/>
                      <w:lang w:val="pl-PL"/>
                    </w:rPr>
                    <w:t xml:space="preserve"> </w:t>
                  </w:r>
                  <w:r w:rsidRPr="00B01E5F">
                    <w:rPr>
                      <w:rFonts w:ascii="Arial" w:hAnsi="Arial"/>
                      <w:sz w:val="18"/>
                      <w:lang w:val="pl-PL"/>
                    </w:rPr>
                    <w:t>Wykonawcy</w:t>
                  </w:r>
                  <w:r w:rsidRPr="00B01E5F">
                    <w:rPr>
                      <w:rFonts w:ascii="Arial" w:hAnsi="Arial"/>
                      <w:spacing w:val="1"/>
                      <w:sz w:val="18"/>
                      <w:lang w:val="pl-PL"/>
                    </w:rPr>
                    <w:t xml:space="preserve"> </w:t>
                  </w:r>
                  <w:r w:rsidRPr="00B01E5F">
                    <w:rPr>
                      <w:rFonts w:ascii="Arial" w:hAnsi="Arial"/>
                      <w:spacing w:val="-1"/>
                      <w:sz w:val="18"/>
                      <w:lang w:val="pl-PL"/>
                    </w:rPr>
                    <w:t>(pieczęć)</w:t>
                  </w:r>
                </w:p>
                <w:p w:rsidR="003C26C3" w:rsidRPr="00B01E5F" w:rsidRDefault="003C26C3" w:rsidP="00D25684">
                  <w:pPr>
                    <w:spacing w:before="54"/>
                    <w:ind w:left="102"/>
                    <w:rPr>
                      <w:rFonts w:ascii="Arial" w:hAnsi="Arial" w:cs="Arial"/>
                      <w:sz w:val="18"/>
                      <w:szCs w:val="18"/>
                      <w:lang w:val="pl-PL"/>
                    </w:rPr>
                  </w:pPr>
                  <w:r w:rsidRPr="00B01E5F">
                    <w:rPr>
                      <w:rFonts w:ascii="Arial" w:eastAsia="Times New Roman"/>
                      <w:b/>
                      <w:spacing w:val="-1"/>
                      <w:sz w:val="18"/>
                      <w:lang w:val="pl-PL"/>
                    </w:rPr>
                    <w:t>Adresat:</w:t>
                  </w:r>
                </w:p>
                <w:p w:rsidR="003C26C3" w:rsidRPr="00B01E5F" w:rsidRDefault="003C26C3" w:rsidP="00D25684">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Tarnobrzeskie Wodociągi Sp. z o.o.</w:t>
                  </w:r>
                </w:p>
                <w:p w:rsidR="003C26C3" w:rsidRPr="00B01E5F" w:rsidRDefault="003C26C3" w:rsidP="00D25684">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39-400 Tarnobrzeg, ul. Wiślna 1</w:t>
                  </w:r>
                </w:p>
                <w:p w:rsidR="003C26C3" w:rsidRPr="00B01E5F" w:rsidRDefault="003C26C3" w:rsidP="00D25684">
                  <w:pPr>
                    <w:spacing w:line="275" w:lineRule="auto"/>
                    <w:ind w:left="466" w:right="434"/>
                    <w:jc w:val="center"/>
                    <w:rPr>
                      <w:rFonts w:ascii="Arial" w:hAnsi="Arial" w:cs="Arial"/>
                      <w:b/>
                      <w:bCs/>
                      <w:sz w:val="20"/>
                      <w:szCs w:val="20"/>
                      <w:lang w:val="pl-PL"/>
                    </w:rPr>
                  </w:pPr>
                  <w:r w:rsidRPr="00B01E5F">
                    <w:rPr>
                      <w:rFonts w:ascii="Arial" w:hAnsi="Arial" w:cs="Arial"/>
                      <w:b/>
                      <w:bCs/>
                      <w:sz w:val="20"/>
                      <w:szCs w:val="20"/>
                      <w:lang w:val="pl-PL"/>
                    </w:rPr>
                    <w:t xml:space="preserve">OFERTA W POSTĘPOWANIU O UDZIELENIE ZAMÓWIENIA </w:t>
                  </w:r>
                </w:p>
                <w:p w:rsidR="003C26C3" w:rsidRPr="00B01E5F" w:rsidRDefault="003C26C3" w:rsidP="00D25684">
                  <w:pPr>
                    <w:spacing w:line="275" w:lineRule="auto"/>
                    <w:ind w:left="466" w:right="434"/>
                    <w:jc w:val="center"/>
                    <w:rPr>
                      <w:rFonts w:ascii="Arial" w:hAnsi="Arial" w:cs="Arial"/>
                      <w:sz w:val="20"/>
                      <w:szCs w:val="20"/>
                      <w:lang w:val="pl-PL"/>
                    </w:rPr>
                  </w:pPr>
                  <w:r>
                    <w:rPr>
                      <w:rFonts w:ascii="Arial" w:hAnsi="Arial" w:cs="Arial"/>
                      <w:b/>
                      <w:bCs/>
                      <w:sz w:val="20"/>
                      <w:szCs w:val="20"/>
                      <w:lang w:val="pl-PL"/>
                    </w:rPr>
                    <w:t xml:space="preserve">„ Zakup </w:t>
                  </w:r>
                  <w:r w:rsidRPr="00B01E5F">
                    <w:rPr>
                      <w:rFonts w:ascii="Arial" w:hAnsi="Arial" w:cs="Arial"/>
                      <w:b/>
                      <w:bCs/>
                      <w:sz w:val="20"/>
                      <w:szCs w:val="20"/>
                      <w:lang w:val="pl-PL"/>
                    </w:rPr>
                    <w:t xml:space="preserve"> </w:t>
                  </w:r>
                  <w:r>
                    <w:rPr>
                      <w:rFonts w:ascii="Arial" w:hAnsi="Arial" w:cs="Arial"/>
                      <w:b/>
                      <w:bCs/>
                      <w:sz w:val="20"/>
                      <w:szCs w:val="20"/>
                      <w:lang w:val="pl-PL"/>
                    </w:rPr>
                    <w:t>samochodu ciężarowego z przyczepą do transportu wysuszonego osadu ściekowego</w:t>
                  </w:r>
                  <w:r w:rsidRPr="00B01E5F">
                    <w:rPr>
                      <w:rFonts w:ascii="Arial" w:hAnsi="Arial" w:cs="Arial"/>
                      <w:b/>
                      <w:bCs/>
                      <w:sz w:val="20"/>
                      <w:szCs w:val="20"/>
                      <w:lang w:val="pl-PL"/>
                    </w:rPr>
                    <w:t xml:space="preserve"> ”</w:t>
                  </w:r>
                </w:p>
                <w:p w:rsidR="003C26C3" w:rsidRDefault="003C26C3" w:rsidP="00D25684">
                  <w:pPr>
                    <w:spacing w:before="118" w:line="350" w:lineRule="atLeast"/>
                    <w:ind w:left="1950" w:right="1924"/>
                    <w:jc w:val="center"/>
                    <w:rPr>
                      <w:rFonts w:ascii="Arial" w:hAnsi="Arial" w:cs="Arial"/>
                      <w:b/>
                      <w:bCs/>
                      <w:spacing w:val="30"/>
                      <w:w w:val="99"/>
                      <w:sz w:val="20"/>
                      <w:szCs w:val="20"/>
                      <w:lang w:val="pl-PL"/>
                    </w:rPr>
                  </w:pPr>
                  <w:r w:rsidRPr="00B01E5F">
                    <w:rPr>
                      <w:rFonts w:ascii="Arial" w:hAnsi="Arial" w:cs="Arial"/>
                      <w:b/>
                      <w:bCs/>
                      <w:sz w:val="20"/>
                      <w:szCs w:val="20"/>
                      <w:lang w:val="pl-PL"/>
                    </w:rPr>
                    <w:t>NIE</w:t>
                  </w:r>
                  <w:r w:rsidRPr="00B01E5F">
                    <w:rPr>
                      <w:rFonts w:ascii="Arial" w:hAnsi="Arial" w:cs="Arial"/>
                      <w:b/>
                      <w:bCs/>
                      <w:spacing w:val="-11"/>
                      <w:sz w:val="20"/>
                      <w:szCs w:val="20"/>
                      <w:lang w:val="pl-PL"/>
                    </w:rPr>
                    <w:t xml:space="preserve"> </w:t>
                  </w:r>
                  <w:r w:rsidRPr="00B01E5F">
                    <w:rPr>
                      <w:rFonts w:ascii="Arial" w:hAnsi="Arial" w:cs="Arial"/>
                      <w:b/>
                      <w:bCs/>
                      <w:sz w:val="20"/>
                      <w:szCs w:val="20"/>
                      <w:lang w:val="pl-PL"/>
                    </w:rPr>
                    <w:t>OTWIERAĆ</w:t>
                  </w:r>
                  <w:r w:rsidRPr="00B01E5F">
                    <w:rPr>
                      <w:rFonts w:ascii="Arial" w:hAnsi="Arial" w:cs="Arial"/>
                      <w:b/>
                      <w:bCs/>
                      <w:spacing w:val="-9"/>
                      <w:sz w:val="20"/>
                      <w:szCs w:val="20"/>
                      <w:lang w:val="pl-PL"/>
                    </w:rPr>
                    <w:t xml:space="preserve"> </w:t>
                  </w:r>
                  <w:r w:rsidRPr="00B01E5F">
                    <w:rPr>
                      <w:rFonts w:ascii="Arial" w:hAnsi="Arial" w:cs="Arial"/>
                      <w:b/>
                      <w:bCs/>
                      <w:spacing w:val="-1"/>
                      <w:sz w:val="20"/>
                      <w:szCs w:val="20"/>
                      <w:lang w:val="pl-PL"/>
                    </w:rPr>
                    <w:t>PRZED</w:t>
                  </w:r>
                  <w:r w:rsidRPr="00B01E5F">
                    <w:rPr>
                      <w:rFonts w:ascii="Arial" w:hAnsi="Arial" w:cs="Arial"/>
                      <w:b/>
                      <w:bCs/>
                      <w:spacing w:val="-9"/>
                      <w:sz w:val="20"/>
                      <w:szCs w:val="20"/>
                      <w:lang w:val="pl-PL"/>
                    </w:rPr>
                    <w:t xml:space="preserve"> </w:t>
                  </w:r>
                  <w:r w:rsidRPr="00B01E5F">
                    <w:rPr>
                      <w:rFonts w:ascii="Arial" w:hAnsi="Arial" w:cs="Arial"/>
                      <w:b/>
                      <w:bCs/>
                      <w:sz w:val="20"/>
                      <w:szCs w:val="20"/>
                      <w:lang w:val="pl-PL"/>
                    </w:rPr>
                    <w:t>TERMINEM</w:t>
                  </w:r>
                  <w:r w:rsidRPr="00B01E5F">
                    <w:rPr>
                      <w:rFonts w:ascii="Arial" w:hAnsi="Arial" w:cs="Arial"/>
                      <w:b/>
                      <w:bCs/>
                      <w:spacing w:val="-7"/>
                      <w:sz w:val="20"/>
                      <w:szCs w:val="20"/>
                      <w:lang w:val="pl-PL"/>
                    </w:rPr>
                    <w:t xml:space="preserve"> </w:t>
                  </w:r>
                  <w:r w:rsidRPr="00B01E5F">
                    <w:rPr>
                      <w:rFonts w:ascii="Arial" w:hAnsi="Arial" w:cs="Arial"/>
                      <w:b/>
                      <w:bCs/>
                      <w:sz w:val="20"/>
                      <w:szCs w:val="20"/>
                      <w:lang w:val="pl-PL"/>
                    </w:rPr>
                    <w:t>OTWARCIA</w:t>
                  </w:r>
                  <w:r w:rsidRPr="00B01E5F">
                    <w:rPr>
                      <w:rFonts w:ascii="Arial" w:hAnsi="Arial" w:cs="Arial"/>
                      <w:b/>
                      <w:bCs/>
                      <w:spacing w:val="-14"/>
                      <w:sz w:val="20"/>
                      <w:szCs w:val="20"/>
                      <w:lang w:val="pl-PL"/>
                    </w:rPr>
                    <w:t xml:space="preserve"> </w:t>
                  </w:r>
                  <w:r w:rsidRPr="00B01E5F">
                    <w:rPr>
                      <w:rFonts w:ascii="Arial" w:hAnsi="Arial" w:cs="Arial"/>
                      <w:b/>
                      <w:bCs/>
                      <w:sz w:val="20"/>
                      <w:szCs w:val="20"/>
                      <w:lang w:val="pl-PL"/>
                    </w:rPr>
                    <w:t>OFERT</w:t>
                  </w:r>
                  <w:r w:rsidRPr="00B01E5F">
                    <w:rPr>
                      <w:rFonts w:ascii="Arial" w:hAnsi="Arial" w:cs="Arial"/>
                      <w:b/>
                      <w:bCs/>
                      <w:spacing w:val="30"/>
                      <w:w w:val="99"/>
                      <w:sz w:val="20"/>
                      <w:szCs w:val="20"/>
                      <w:lang w:val="pl-PL"/>
                    </w:rPr>
                    <w:t xml:space="preserve"> </w:t>
                  </w:r>
                </w:p>
                <w:p w:rsidR="003C26C3" w:rsidRPr="00B01E5F" w:rsidRDefault="003C26C3" w:rsidP="00D25684">
                  <w:pPr>
                    <w:spacing w:before="118" w:line="350" w:lineRule="atLeast"/>
                    <w:ind w:left="1950" w:right="1924"/>
                    <w:jc w:val="center"/>
                    <w:rPr>
                      <w:rFonts w:ascii="Arial" w:hAnsi="Arial" w:cs="Arial"/>
                      <w:sz w:val="13"/>
                      <w:szCs w:val="13"/>
                      <w:lang w:val="pl-PL"/>
                    </w:rPr>
                  </w:pPr>
                  <w:r>
                    <w:rPr>
                      <w:rFonts w:ascii="Arial" w:hAnsi="Arial" w:cs="Arial"/>
                      <w:b/>
                      <w:bCs/>
                      <w:spacing w:val="30"/>
                      <w:w w:val="99"/>
                      <w:sz w:val="20"/>
                      <w:szCs w:val="20"/>
                      <w:lang w:val="pl-PL"/>
                    </w:rPr>
                    <w:t>10 października 2017 roku, godzina 12:30</w:t>
                  </w:r>
                </w:p>
              </w:txbxContent>
            </v:textbox>
            <w10:anchorlock/>
          </v:shape>
        </w:pict>
      </w:r>
    </w:p>
    <w:p w:rsidR="00CF5453" w:rsidRPr="008C5953" w:rsidRDefault="00CF5453" w:rsidP="00D25684">
      <w:pPr>
        <w:spacing w:before="2"/>
        <w:rPr>
          <w:rFonts w:ascii="Arial" w:hAnsi="Arial" w:cs="Arial"/>
          <w:sz w:val="20"/>
          <w:szCs w:val="20"/>
        </w:rPr>
      </w:pPr>
    </w:p>
    <w:p w:rsidR="00CF5453" w:rsidRPr="00B01E5F" w:rsidRDefault="00CF5453" w:rsidP="005949A6">
      <w:pPr>
        <w:pStyle w:val="Nagwek4"/>
        <w:rPr>
          <w:lang w:val="pl-PL"/>
        </w:rPr>
      </w:pPr>
      <w:bookmarkStart w:id="37" w:name="_bookmark18"/>
      <w:bookmarkStart w:id="38" w:name="_Toc467071552"/>
      <w:bookmarkEnd w:id="37"/>
      <w:r w:rsidRPr="00B01E5F">
        <w:rPr>
          <w:lang w:val="pl-PL"/>
        </w:rPr>
        <w:t>Miejsce</w:t>
      </w:r>
      <w:r w:rsidRPr="00B01E5F">
        <w:rPr>
          <w:spacing w:val="-2"/>
          <w:lang w:val="pl-PL"/>
        </w:rPr>
        <w:t xml:space="preserve"> </w:t>
      </w:r>
      <w:r w:rsidRPr="00B01E5F">
        <w:rPr>
          <w:lang w:val="pl-PL"/>
        </w:rPr>
        <w:t>i termin</w:t>
      </w:r>
      <w:r w:rsidRPr="00B01E5F">
        <w:rPr>
          <w:spacing w:val="-2"/>
          <w:lang w:val="pl-PL"/>
        </w:rPr>
        <w:t xml:space="preserve"> </w:t>
      </w:r>
      <w:r w:rsidRPr="00B01E5F">
        <w:rPr>
          <w:lang w:val="pl-PL"/>
        </w:rPr>
        <w:t>otwarcia ofert.</w:t>
      </w:r>
      <w:bookmarkEnd w:id="38"/>
    </w:p>
    <w:p w:rsidR="00CF5453" w:rsidRPr="00B01E5F" w:rsidRDefault="00CF5453" w:rsidP="00D25684">
      <w:pPr>
        <w:pStyle w:val="Tekstpodstawowy"/>
        <w:spacing w:before="92" w:line="275" w:lineRule="auto"/>
        <w:ind w:left="116" w:right="380" w:firstLine="0"/>
        <w:rPr>
          <w:rFonts w:cs="Arial"/>
          <w:lang w:val="pl-PL"/>
        </w:rPr>
      </w:pPr>
      <w:r w:rsidRPr="00B01E5F">
        <w:rPr>
          <w:rFonts w:cs="Arial"/>
          <w:lang w:val="pl-PL"/>
        </w:rPr>
        <w:t>Otwarcie</w:t>
      </w:r>
      <w:r w:rsidRPr="00B01E5F">
        <w:rPr>
          <w:rFonts w:cs="Arial"/>
          <w:spacing w:val="-8"/>
          <w:lang w:val="pl-PL"/>
        </w:rPr>
        <w:t xml:space="preserve"> </w:t>
      </w:r>
      <w:r w:rsidRPr="00B01E5F">
        <w:rPr>
          <w:rFonts w:cs="Arial"/>
          <w:lang w:val="pl-PL"/>
        </w:rPr>
        <w:t>ofert</w:t>
      </w:r>
      <w:r w:rsidRPr="00B01E5F">
        <w:rPr>
          <w:rFonts w:cs="Arial"/>
          <w:spacing w:val="-7"/>
          <w:lang w:val="pl-PL"/>
        </w:rPr>
        <w:t xml:space="preserve"> </w:t>
      </w:r>
      <w:r w:rsidRPr="00B01E5F">
        <w:rPr>
          <w:rFonts w:cs="Arial"/>
          <w:lang w:val="pl-PL"/>
        </w:rPr>
        <w:t>nastąpi</w:t>
      </w:r>
      <w:r w:rsidRPr="00B01E5F">
        <w:rPr>
          <w:rFonts w:cs="Arial"/>
          <w:spacing w:val="-6"/>
          <w:lang w:val="pl-PL"/>
        </w:rPr>
        <w:t xml:space="preserve"> </w:t>
      </w:r>
      <w:r w:rsidRPr="00B01E5F">
        <w:rPr>
          <w:rFonts w:cs="Arial"/>
          <w:lang w:val="pl-PL"/>
        </w:rPr>
        <w:t>w</w:t>
      </w:r>
      <w:r w:rsidRPr="00B01E5F">
        <w:rPr>
          <w:rFonts w:cs="Arial"/>
          <w:spacing w:val="-9"/>
          <w:lang w:val="pl-PL"/>
        </w:rPr>
        <w:t xml:space="preserve"> </w:t>
      </w:r>
      <w:r w:rsidRPr="00B01E5F">
        <w:rPr>
          <w:rFonts w:cs="Arial"/>
          <w:spacing w:val="-1"/>
          <w:lang w:val="pl-PL"/>
        </w:rPr>
        <w:t>siedzibie</w:t>
      </w:r>
      <w:r w:rsidRPr="00B01E5F">
        <w:rPr>
          <w:rFonts w:cs="Arial"/>
          <w:spacing w:val="-7"/>
          <w:lang w:val="pl-PL"/>
        </w:rPr>
        <w:t xml:space="preserve"> </w:t>
      </w:r>
      <w:r w:rsidRPr="00B01E5F">
        <w:rPr>
          <w:rFonts w:cs="Arial"/>
          <w:lang w:val="pl-PL"/>
        </w:rPr>
        <w:t>Zamawiającego</w:t>
      </w:r>
      <w:r w:rsidRPr="00B01E5F">
        <w:rPr>
          <w:rFonts w:cs="Arial"/>
          <w:b/>
          <w:color w:val="FF0000"/>
          <w:spacing w:val="-6"/>
          <w:lang w:val="pl-PL"/>
        </w:rPr>
        <w:t xml:space="preserve"> </w:t>
      </w:r>
      <w:r w:rsidRPr="00B01E5F">
        <w:rPr>
          <w:rFonts w:cs="Arial"/>
          <w:lang w:val="pl-PL"/>
        </w:rPr>
        <w:t>39-400 Tarnobrzeg, ul. Wiślna 1</w:t>
      </w:r>
      <w:r w:rsidRPr="00F92990">
        <w:rPr>
          <w:rFonts w:cs="Arial"/>
          <w:lang w:val="pl-PL"/>
        </w:rPr>
        <w:t>,</w:t>
      </w:r>
      <w:r w:rsidRPr="00F92990">
        <w:rPr>
          <w:rFonts w:cs="Arial"/>
          <w:spacing w:val="-4"/>
          <w:lang w:val="pl-PL"/>
        </w:rPr>
        <w:t xml:space="preserve"> </w:t>
      </w:r>
      <w:r w:rsidRPr="00F92990">
        <w:rPr>
          <w:rFonts w:cs="Arial"/>
          <w:lang w:val="pl-PL"/>
        </w:rPr>
        <w:t>pokój</w:t>
      </w:r>
      <w:r w:rsidRPr="00F92990">
        <w:rPr>
          <w:rFonts w:cs="Arial"/>
          <w:spacing w:val="46"/>
          <w:w w:val="99"/>
          <w:lang w:val="pl-PL"/>
        </w:rPr>
        <w:t xml:space="preserve"> </w:t>
      </w:r>
      <w:r w:rsidRPr="00F92990">
        <w:rPr>
          <w:rFonts w:cs="Arial"/>
          <w:lang w:val="pl-PL"/>
        </w:rPr>
        <w:t>nr</w:t>
      </w:r>
      <w:r w:rsidRPr="00F92990">
        <w:rPr>
          <w:rFonts w:cs="Arial"/>
          <w:spacing w:val="-8"/>
          <w:lang w:val="pl-PL"/>
        </w:rPr>
        <w:t xml:space="preserve"> </w:t>
      </w:r>
      <w:r w:rsidRPr="00F92990">
        <w:rPr>
          <w:rFonts w:cs="Arial"/>
          <w:spacing w:val="-1"/>
          <w:lang w:val="pl-PL"/>
        </w:rPr>
        <w:t>104</w:t>
      </w:r>
    </w:p>
    <w:p w:rsidR="00CF5453" w:rsidRPr="00B01E5F" w:rsidRDefault="00CF5453" w:rsidP="00D25684">
      <w:pPr>
        <w:spacing w:before="5"/>
        <w:rPr>
          <w:rFonts w:ascii="Arial" w:hAnsi="Arial" w:cs="Arial"/>
          <w:sz w:val="20"/>
          <w:szCs w:val="20"/>
          <w:lang w:val="pl-PL"/>
        </w:rPr>
      </w:pPr>
    </w:p>
    <w:tbl>
      <w:tblPr>
        <w:tblW w:w="0" w:type="auto"/>
        <w:jc w:val="center"/>
        <w:tblLayout w:type="fixed"/>
        <w:tblCellMar>
          <w:left w:w="0" w:type="dxa"/>
          <w:right w:w="0" w:type="dxa"/>
        </w:tblCellMar>
        <w:tblLook w:val="01E0" w:firstRow="1" w:lastRow="1" w:firstColumn="1" w:lastColumn="1" w:noHBand="0" w:noVBand="0"/>
      </w:tblPr>
      <w:tblGrid>
        <w:gridCol w:w="1350"/>
        <w:gridCol w:w="2699"/>
        <w:gridCol w:w="1413"/>
        <w:gridCol w:w="1367"/>
      </w:tblGrid>
      <w:tr w:rsidR="00E213D7" w:rsidRPr="00E213D7" w:rsidTr="00E213D7">
        <w:trPr>
          <w:trHeight w:hRule="exact" w:val="281"/>
          <w:jc w:val="center"/>
        </w:trPr>
        <w:tc>
          <w:tcPr>
            <w:tcW w:w="1350" w:type="dxa"/>
            <w:tcBorders>
              <w:top w:val="single" w:sz="6" w:space="0" w:color="000000"/>
              <w:left w:val="single" w:sz="6" w:space="0" w:color="000000"/>
              <w:bottom w:val="single" w:sz="6" w:space="0" w:color="000000"/>
              <w:right w:val="single" w:sz="6" w:space="0" w:color="000000"/>
            </w:tcBorders>
          </w:tcPr>
          <w:p w:rsidR="00CF5453" w:rsidRPr="00E213D7" w:rsidRDefault="00CF5453" w:rsidP="00E213D7">
            <w:pPr>
              <w:jc w:val="center"/>
            </w:pPr>
            <w:r w:rsidRPr="00E213D7">
              <w:t>w dniu</w:t>
            </w:r>
          </w:p>
        </w:tc>
        <w:tc>
          <w:tcPr>
            <w:tcW w:w="2699" w:type="dxa"/>
            <w:tcBorders>
              <w:top w:val="single" w:sz="6" w:space="0" w:color="000000"/>
              <w:left w:val="single" w:sz="6" w:space="0" w:color="000000"/>
              <w:bottom w:val="single" w:sz="6" w:space="0" w:color="000000"/>
              <w:right w:val="single" w:sz="6" w:space="0" w:color="000000"/>
            </w:tcBorders>
          </w:tcPr>
          <w:p w:rsidR="00CF5453" w:rsidRPr="00E213D7" w:rsidRDefault="00E213D7" w:rsidP="00E213D7">
            <w:pPr>
              <w:jc w:val="center"/>
            </w:pPr>
            <w:r w:rsidRPr="00E213D7">
              <w:t>10 października 2017 roku</w:t>
            </w:r>
          </w:p>
        </w:tc>
        <w:tc>
          <w:tcPr>
            <w:tcW w:w="1413" w:type="dxa"/>
            <w:tcBorders>
              <w:top w:val="single" w:sz="6" w:space="0" w:color="000000"/>
              <w:left w:val="single" w:sz="6" w:space="0" w:color="000000"/>
              <w:bottom w:val="single" w:sz="6" w:space="0" w:color="000000"/>
              <w:right w:val="single" w:sz="6" w:space="0" w:color="000000"/>
            </w:tcBorders>
          </w:tcPr>
          <w:p w:rsidR="00CF5453" w:rsidRPr="00E213D7" w:rsidRDefault="00CF5453" w:rsidP="00E213D7">
            <w:pPr>
              <w:jc w:val="center"/>
            </w:pPr>
            <w:r w:rsidRPr="00E213D7">
              <w:t>o godz.</w:t>
            </w:r>
          </w:p>
        </w:tc>
        <w:tc>
          <w:tcPr>
            <w:tcW w:w="1367" w:type="dxa"/>
            <w:tcBorders>
              <w:top w:val="single" w:sz="6" w:space="0" w:color="000000"/>
              <w:left w:val="single" w:sz="6" w:space="0" w:color="000000"/>
              <w:bottom w:val="single" w:sz="6" w:space="0" w:color="000000"/>
              <w:right w:val="single" w:sz="6" w:space="0" w:color="000000"/>
            </w:tcBorders>
          </w:tcPr>
          <w:p w:rsidR="00CF5453" w:rsidRPr="00E213D7" w:rsidRDefault="00E213D7" w:rsidP="00E213D7">
            <w:pPr>
              <w:jc w:val="center"/>
            </w:pPr>
            <w:r w:rsidRPr="00E213D7">
              <w:t>12:30</w:t>
            </w:r>
          </w:p>
        </w:tc>
      </w:tr>
    </w:tbl>
    <w:p w:rsidR="00C8335E" w:rsidRDefault="00C8335E" w:rsidP="005949A6">
      <w:pPr>
        <w:pStyle w:val="Nagwek4"/>
      </w:pPr>
      <w:bookmarkStart w:id="39" w:name="_bookmark19"/>
      <w:bookmarkStart w:id="40" w:name="_Toc467071553"/>
      <w:bookmarkEnd w:id="39"/>
      <w:r>
        <w:t>Tryb otwarcia ofert</w:t>
      </w:r>
      <w:bookmarkEnd w:id="40"/>
    </w:p>
    <w:p w:rsidR="00C8335E" w:rsidRDefault="00C8335E" w:rsidP="00C8335E">
      <w:pPr>
        <w:pStyle w:val="Spistreci2"/>
      </w:pPr>
    </w:p>
    <w:p w:rsidR="00C8335E" w:rsidRPr="00203FE7" w:rsidRDefault="00C8335E" w:rsidP="003873CC">
      <w:pPr>
        <w:widowControl/>
        <w:numPr>
          <w:ilvl w:val="0"/>
          <w:numId w:val="47"/>
        </w:numPr>
        <w:tabs>
          <w:tab w:val="num" w:pos="360"/>
        </w:tabs>
        <w:spacing w:line="276" w:lineRule="auto"/>
        <w:ind w:left="360"/>
        <w:jc w:val="both"/>
        <w:rPr>
          <w:rFonts w:ascii="Arial" w:hAnsi="Arial" w:cs="Arial"/>
          <w:sz w:val="20"/>
          <w:szCs w:val="20"/>
          <w:lang w:val="pl-PL"/>
        </w:rPr>
      </w:pPr>
      <w:r w:rsidRPr="00203FE7">
        <w:rPr>
          <w:rFonts w:ascii="Arial" w:hAnsi="Arial" w:cs="Arial"/>
          <w:sz w:val="20"/>
          <w:szCs w:val="20"/>
          <w:lang w:val="pl-PL"/>
        </w:rPr>
        <w:t>Bezpośrednio przed otwarciem ofert Zamawiający podaje kwotę, jaką zamierza przeznaczyć na sfinansowanie zamówienia.</w:t>
      </w:r>
    </w:p>
    <w:p w:rsidR="00C8335E" w:rsidRPr="00203FE7" w:rsidRDefault="00C8335E" w:rsidP="003873CC">
      <w:pPr>
        <w:widowControl/>
        <w:numPr>
          <w:ilvl w:val="0"/>
          <w:numId w:val="47"/>
        </w:numPr>
        <w:tabs>
          <w:tab w:val="num" w:pos="360"/>
        </w:tabs>
        <w:spacing w:line="276" w:lineRule="auto"/>
        <w:ind w:left="360"/>
        <w:jc w:val="both"/>
        <w:rPr>
          <w:rFonts w:ascii="Arial" w:hAnsi="Arial" w:cs="Arial"/>
          <w:sz w:val="20"/>
          <w:szCs w:val="20"/>
          <w:lang w:val="pl-PL"/>
        </w:rPr>
      </w:pPr>
      <w:r w:rsidRPr="00203FE7">
        <w:rPr>
          <w:rFonts w:ascii="Arial" w:hAnsi="Arial" w:cs="Arial"/>
          <w:sz w:val="20"/>
          <w:szCs w:val="20"/>
          <w:lang w:val="pl-PL"/>
        </w:rPr>
        <w:t>W trakcie jawnej publicznej sesji otwarcia ofert nie będą otwierane koperty (paczki) zawierające oferty, których dotyczy „WYCOFANIE”. Takie oferty zostaną odesłane Wykonawcom bez otwierania.</w:t>
      </w:r>
    </w:p>
    <w:p w:rsidR="00C8335E" w:rsidRPr="00203FE7" w:rsidRDefault="00C8335E" w:rsidP="003873CC">
      <w:pPr>
        <w:widowControl/>
        <w:numPr>
          <w:ilvl w:val="0"/>
          <w:numId w:val="47"/>
        </w:numPr>
        <w:tabs>
          <w:tab w:val="num" w:pos="360"/>
        </w:tabs>
        <w:spacing w:line="276" w:lineRule="auto"/>
        <w:ind w:left="360"/>
        <w:jc w:val="both"/>
        <w:rPr>
          <w:rFonts w:ascii="Arial" w:hAnsi="Arial" w:cs="Arial"/>
          <w:sz w:val="20"/>
          <w:szCs w:val="20"/>
          <w:lang w:val="pl-PL"/>
        </w:rPr>
      </w:pPr>
      <w:r w:rsidRPr="00203FE7">
        <w:rPr>
          <w:rFonts w:ascii="Arial" w:hAnsi="Arial" w:cs="Arial"/>
          <w:sz w:val="20"/>
          <w:szCs w:val="20"/>
          <w:lang w:val="pl-PL"/>
        </w:rPr>
        <w:t>Koperty (paczki) oznakowane dopiskiem „ZMIANA” zostaną otwarte przed otwarciem kopert (paczek) zawierających oferty, których dotyczą te zmiany. Po stwierdzeniu poprawności procedury dokonania zmian, zmiany zostaną dołączone do oferty.</w:t>
      </w:r>
      <w:r w:rsidR="00D34A5A">
        <w:rPr>
          <w:rFonts w:ascii="Arial" w:hAnsi="Arial" w:cs="Arial"/>
          <w:sz w:val="20"/>
          <w:szCs w:val="20"/>
          <w:lang w:val="pl-PL"/>
        </w:rPr>
        <w:t xml:space="preserve"> „ZMIANA” lub „WYCOFANIE” złożonej oferty muszą być złożone w miejscu i według zasad obowiązujących przy składaniu ofert. W przypadku złożenia kilku „ZMIAN” kopertę (paczkę) każdej ZMIANY należy dodatkowo opatrzyć napisem „ZMIANA NR….”</w:t>
      </w:r>
    </w:p>
    <w:p w:rsidR="00C8335E" w:rsidRPr="00203FE7" w:rsidRDefault="00C8335E" w:rsidP="003873CC">
      <w:pPr>
        <w:widowControl/>
        <w:numPr>
          <w:ilvl w:val="0"/>
          <w:numId w:val="47"/>
        </w:numPr>
        <w:tabs>
          <w:tab w:val="num" w:pos="360"/>
        </w:tabs>
        <w:spacing w:line="276" w:lineRule="auto"/>
        <w:ind w:left="360"/>
        <w:jc w:val="both"/>
        <w:rPr>
          <w:rFonts w:ascii="Arial" w:hAnsi="Arial" w:cs="Arial"/>
          <w:sz w:val="20"/>
          <w:szCs w:val="20"/>
          <w:lang w:val="pl-PL"/>
        </w:rPr>
      </w:pPr>
      <w:r w:rsidRPr="00203FE7">
        <w:rPr>
          <w:rFonts w:ascii="Arial" w:hAnsi="Arial" w:cs="Arial"/>
          <w:sz w:val="20"/>
          <w:szCs w:val="20"/>
          <w:lang w:val="pl-PL"/>
        </w:rPr>
        <w:t>W trakcie otwierania kopert z ofertami Zamawiający każdorazowo ogłosi obecnym:</w:t>
      </w:r>
    </w:p>
    <w:p w:rsidR="00C8335E" w:rsidRPr="00203FE7" w:rsidRDefault="00C8335E" w:rsidP="003873CC">
      <w:pPr>
        <w:widowControl/>
        <w:numPr>
          <w:ilvl w:val="0"/>
          <w:numId w:val="46"/>
        </w:numPr>
        <w:tabs>
          <w:tab w:val="left" w:pos="720"/>
        </w:tabs>
        <w:spacing w:line="276" w:lineRule="auto"/>
        <w:ind w:left="720" w:hanging="360"/>
        <w:jc w:val="both"/>
        <w:rPr>
          <w:rFonts w:ascii="Arial" w:hAnsi="Arial" w:cs="Arial"/>
          <w:sz w:val="20"/>
          <w:szCs w:val="20"/>
          <w:lang w:val="pl-PL"/>
        </w:rPr>
      </w:pPr>
      <w:r w:rsidRPr="00203FE7">
        <w:rPr>
          <w:rFonts w:ascii="Arial" w:hAnsi="Arial" w:cs="Arial"/>
          <w:sz w:val="20"/>
          <w:szCs w:val="20"/>
          <w:lang w:val="pl-PL"/>
        </w:rPr>
        <w:t>stan i ilość kopert (paczek) zawierających otwieraną ofertę;</w:t>
      </w:r>
    </w:p>
    <w:p w:rsidR="00C8335E" w:rsidRPr="00203FE7" w:rsidRDefault="00C8335E" w:rsidP="003873CC">
      <w:pPr>
        <w:widowControl/>
        <w:numPr>
          <w:ilvl w:val="0"/>
          <w:numId w:val="46"/>
        </w:numPr>
        <w:tabs>
          <w:tab w:val="left" w:pos="720"/>
        </w:tabs>
        <w:spacing w:line="276" w:lineRule="auto"/>
        <w:ind w:left="720" w:hanging="360"/>
        <w:jc w:val="both"/>
        <w:rPr>
          <w:rFonts w:ascii="Arial" w:hAnsi="Arial" w:cs="Arial"/>
          <w:sz w:val="20"/>
          <w:szCs w:val="20"/>
          <w:lang w:val="pl-PL"/>
        </w:rPr>
      </w:pPr>
      <w:r w:rsidRPr="00203FE7">
        <w:rPr>
          <w:rFonts w:ascii="Arial" w:hAnsi="Arial" w:cs="Arial"/>
          <w:sz w:val="20"/>
          <w:szCs w:val="20"/>
          <w:lang w:val="pl-PL"/>
        </w:rPr>
        <w:t>nazwę i adres Wykonawcy, którego oferta jest otwierana;</w:t>
      </w:r>
    </w:p>
    <w:p w:rsidR="00C8335E" w:rsidRPr="00203FE7" w:rsidRDefault="00C8335E" w:rsidP="003873CC">
      <w:pPr>
        <w:widowControl/>
        <w:numPr>
          <w:ilvl w:val="0"/>
          <w:numId w:val="46"/>
        </w:numPr>
        <w:tabs>
          <w:tab w:val="left" w:pos="720"/>
        </w:tabs>
        <w:spacing w:line="276" w:lineRule="auto"/>
        <w:ind w:left="720" w:hanging="360"/>
        <w:jc w:val="both"/>
        <w:rPr>
          <w:rFonts w:ascii="Arial" w:hAnsi="Arial" w:cs="Arial"/>
          <w:sz w:val="20"/>
          <w:szCs w:val="20"/>
          <w:lang w:val="pl-PL"/>
        </w:rPr>
      </w:pPr>
      <w:r w:rsidRPr="00203FE7">
        <w:rPr>
          <w:rFonts w:ascii="Arial" w:hAnsi="Arial" w:cs="Arial"/>
          <w:sz w:val="20"/>
          <w:szCs w:val="20"/>
          <w:lang w:val="pl-PL"/>
        </w:rPr>
        <w:t>informacje dotyczące ceny całej oferty,</w:t>
      </w:r>
    </w:p>
    <w:p w:rsidR="00C8335E" w:rsidRPr="00203FE7" w:rsidRDefault="00C8335E" w:rsidP="00C8335E">
      <w:pPr>
        <w:spacing w:line="276" w:lineRule="auto"/>
        <w:ind w:left="397"/>
        <w:jc w:val="both"/>
        <w:rPr>
          <w:rFonts w:ascii="Arial" w:hAnsi="Arial" w:cs="Arial"/>
          <w:sz w:val="20"/>
          <w:szCs w:val="20"/>
          <w:lang w:val="pl-PL"/>
        </w:rPr>
      </w:pPr>
      <w:r w:rsidRPr="00203FE7">
        <w:rPr>
          <w:rFonts w:ascii="Arial" w:hAnsi="Arial" w:cs="Arial"/>
          <w:sz w:val="20"/>
          <w:szCs w:val="20"/>
          <w:lang w:val="pl-PL"/>
        </w:rPr>
        <w:t xml:space="preserve">Powyższe informacje zostaną odnotowane w protokole postępowania przetargowego. </w:t>
      </w:r>
    </w:p>
    <w:p w:rsidR="00C8335E" w:rsidRPr="00203FE7" w:rsidRDefault="00C8335E" w:rsidP="003873CC">
      <w:pPr>
        <w:widowControl/>
        <w:numPr>
          <w:ilvl w:val="0"/>
          <w:numId w:val="47"/>
        </w:numPr>
        <w:tabs>
          <w:tab w:val="num" w:pos="360"/>
        </w:tabs>
        <w:spacing w:line="276" w:lineRule="auto"/>
        <w:ind w:left="360"/>
        <w:jc w:val="both"/>
        <w:rPr>
          <w:rFonts w:ascii="Arial" w:hAnsi="Arial" w:cs="Arial"/>
          <w:sz w:val="20"/>
          <w:szCs w:val="20"/>
          <w:lang w:val="pl-PL"/>
        </w:rPr>
      </w:pPr>
      <w:r w:rsidRPr="00203FE7">
        <w:rPr>
          <w:rFonts w:ascii="Arial" w:hAnsi="Arial" w:cs="Arial"/>
          <w:sz w:val="20"/>
          <w:szCs w:val="20"/>
          <w:lang w:val="pl-PL"/>
        </w:rPr>
        <w:t>Niezwłocznie po otwarciu ofert Zamawiający zamieści na stronie internetowej informacje dotyczące:</w:t>
      </w:r>
    </w:p>
    <w:p w:rsidR="00C8335E" w:rsidRPr="00203FE7" w:rsidRDefault="00C8335E" w:rsidP="003873CC">
      <w:pPr>
        <w:widowControl/>
        <w:numPr>
          <w:ilvl w:val="0"/>
          <w:numId w:val="45"/>
        </w:numPr>
        <w:tabs>
          <w:tab w:val="left" w:pos="720"/>
        </w:tabs>
        <w:spacing w:line="276" w:lineRule="auto"/>
        <w:ind w:left="738" w:hanging="284"/>
        <w:jc w:val="both"/>
        <w:rPr>
          <w:rFonts w:ascii="Arial" w:hAnsi="Arial" w:cs="Arial"/>
          <w:sz w:val="20"/>
          <w:szCs w:val="20"/>
          <w:lang w:val="pl-PL"/>
        </w:rPr>
      </w:pPr>
      <w:r w:rsidRPr="00203FE7">
        <w:rPr>
          <w:rFonts w:ascii="Arial" w:hAnsi="Arial" w:cs="Arial"/>
          <w:sz w:val="20"/>
          <w:szCs w:val="20"/>
          <w:lang w:val="pl-PL"/>
        </w:rPr>
        <w:t>kwoty, jaką zamierza przeznaczyć na sfinansowanie zamówienia,</w:t>
      </w:r>
    </w:p>
    <w:p w:rsidR="00C8335E" w:rsidRPr="00203FE7" w:rsidRDefault="00C8335E" w:rsidP="003873CC">
      <w:pPr>
        <w:widowControl/>
        <w:numPr>
          <w:ilvl w:val="0"/>
          <w:numId w:val="45"/>
        </w:numPr>
        <w:tabs>
          <w:tab w:val="left" w:pos="720"/>
        </w:tabs>
        <w:spacing w:line="276" w:lineRule="auto"/>
        <w:ind w:left="738" w:hanging="284"/>
        <w:jc w:val="both"/>
        <w:rPr>
          <w:rFonts w:ascii="Arial" w:hAnsi="Arial" w:cs="Arial"/>
          <w:sz w:val="20"/>
          <w:szCs w:val="20"/>
          <w:lang w:val="pl-PL"/>
        </w:rPr>
      </w:pPr>
      <w:r w:rsidRPr="00203FE7">
        <w:rPr>
          <w:rFonts w:ascii="Arial" w:hAnsi="Arial" w:cs="Arial"/>
          <w:sz w:val="20"/>
          <w:szCs w:val="20"/>
          <w:lang w:val="pl-PL"/>
        </w:rPr>
        <w:t xml:space="preserve">firm oraz adresów </w:t>
      </w:r>
      <w:r w:rsidR="001D2953">
        <w:rPr>
          <w:rFonts w:ascii="Arial" w:hAnsi="Arial" w:cs="Arial"/>
          <w:sz w:val="20"/>
          <w:szCs w:val="20"/>
          <w:lang w:val="pl-PL"/>
        </w:rPr>
        <w:t>W</w:t>
      </w:r>
      <w:r w:rsidRPr="00203FE7">
        <w:rPr>
          <w:rFonts w:ascii="Arial" w:hAnsi="Arial" w:cs="Arial"/>
          <w:sz w:val="20"/>
          <w:szCs w:val="20"/>
          <w:lang w:val="pl-PL"/>
        </w:rPr>
        <w:t>ykonawców, którzy złożyli oferty w terminie,</w:t>
      </w:r>
    </w:p>
    <w:p w:rsidR="00C8335E" w:rsidRPr="00203FE7" w:rsidRDefault="00C8335E" w:rsidP="003873CC">
      <w:pPr>
        <w:widowControl/>
        <w:numPr>
          <w:ilvl w:val="0"/>
          <w:numId w:val="45"/>
        </w:numPr>
        <w:tabs>
          <w:tab w:val="left" w:pos="720"/>
        </w:tabs>
        <w:spacing w:line="276" w:lineRule="auto"/>
        <w:ind w:left="738" w:hanging="284"/>
        <w:jc w:val="both"/>
        <w:rPr>
          <w:rFonts w:ascii="Arial" w:hAnsi="Arial" w:cs="Arial"/>
          <w:sz w:val="20"/>
          <w:szCs w:val="20"/>
          <w:lang w:val="pl-PL"/>
        </w:rPr>
      </w:pPr>
      <w:r w:rsidRPr="00203FE7">
        <w:rPr>
          <w:rFonts w:ascii="Arial" w:hAnsi="Arial" w:cs="Arial"/>
          <w:sz w:val="20"/>
          <w:szCs w:val="20"/>
          <w:lang w:val="pl-PL"/>
        </w:rPr>
        <w:t xml:space="preserve">ceny, terminu wykonania zamówienia, okres gwarancji i warunków płatności zawartych </w:t>
      </w:r>
      <w:r w:rsidR="004F759F">
        <w:rPr>
          <w:rFonts w:ascii="Arial" w:hAnsi="Arial" w:cs="Arial"/>
          <w:sz w:val="20"/>
          <w:szCs w:val="20"/>
          <w:lang w:val="pl-PL"/>
        </w:rPr>
        <w:br/>
      </w:r>
      <w:r w:rsidRPr="00203FE7">
        <w:rPr>
          <w:rFonts w:ascii="Arial" w:hAnsi="Arial" w:cs="Arial"/>
          <w:sz w:val="20"/>
          <w:szCs w:val="20"/>
          <w:lang w:val="pl-PL"/>
        </w:rPr>
        <w:t>w ofertach.</w:t>
      </w:r>
    </w:p>
    <w:p w:rsidR="00CF5453" w:rsidRPr="00203FE7" w:rsidRDefault="00CF5453" w:rsidP="005949A6">
      <w:pPr>
        <w:pStyle w:val="Nagwek4"/>
      </w:pPr>
      <w:bookmarkStart w:id="41" w:name="_Toc467071554"/>
      <w:r w:rsidRPr="00203FE7">
        <w:lastRenderedPageBreak/>
        <w:t>Termin związania</w:t>
      </w:r>
      <w:r w:rsidRPr="00203FE7">
        <w:rPr>
          <w:spacing w:val="-2"/>
        </w:rPr>
        <w:t xml:space="preserve"> </w:t>
      </w:r>
      <w:r w:rsidRPr="00203FE7">
        <w:t>ofertą</w:t>
      </w:r>
      <w:bookmarkEnd w:id="41"/>
    </w:p>
    <w:p w:rsidR="00CF5453" w:rsidRPr="00203FE7" w:rsidRDefault="00CF5453" w:rsidP="00D25684">
      <w:pPr>
        <w:spacing w:before="5"/>
        <w:rPr>
          <w:rFonts w:ascii="Arial" w:hAnsi="Arial" w:cs="Arial"/>
          <w:b/>
          <w:bCs/>
          <w:sz w:val="20"/>
          <w:szCs w:val="20"/>
        </w:rPr>
      </w:pPr>
    </w:p>
    <w:p w:rsidR="00CF5453" w:rsidRPr="00203FE7" w:rsidRDefault="00CF5453" w:rsidP="003873CC">
      <w:pPr>
        <w:widowControl/>
        <w:numPr>
          <w:ilvl w:val="0"/>
          <w:numId w:val="48"/>
        </w:numPr>
        <w:tabs>
          <w:tab w:val="num" w:pos="360"/>
        </w:tabs>
        <w:spacing w:line="276" w:lineRule="auto"/>
        <w:ind w:left="360"/>
        <w:jc w:val="both"/>
        <w:rPr>
          <w:rFonts w:ascii="Arial" w:hAnsi="Arial" w:cs="Arial"/>
          <w:sz w:val="20"/>
          <w:szCs w:val="20"/>
          <w:lang w:val="pl-PL"/>
        </w:rPr>
      </w:pPr>
      <w:r w:rsidRPr="00203FE7">
        <w:rPr>
          <w:rFonts w:ascii="Arial" w:hAnsi="Arial" w:cs="Arial"/>
          <w:spacing w:val="-1"/>
          <w:sz w:val="20"/>
          <w:szCs w:val="20"/>
          <w:lang w:val="pl-PL"/>
        </w:rPr>
        <w:t>Wykonawca</w:t>
      </w:r>
      <w:r w:rsidRPr="00203FE7">
        <w:rPr>
          <w:rFonts w:ascii="Arial" w:hAnsi="Arial" w:cs="Arial"/>
          <w:sz w:val="20"/>
          <w:szCs w:val="20"/>
          <w:lang w:val="pl-PL"/>
        </w:rPr>
        <w:t xml:space="preserve"> </w:t>
      </w:r>
      <w:r w:rsidRPr="00203FE7">
        <w:rPr>
          <w:rFonts w:ascii="Arial" w:hAnsi="Arial" w:cs="Arial"/>
          <w:spacing w:val="29"/>
          <w:sz w:val="20"/>
          <w:szCs w:val="20"/>
          <w:lang w:val="pl-PL"/>
        </w:rPr>
        <w:t xml:space="preserve"> </w:t>
      </w:r>
      <w:r w:rsidRPr="00203FE7">
        <w:rPr>
          <w:rFonts w:ascii="Arial" w:hAnsi="Arial" w:cs="Arial"/>
          <w:sz w:val="20"/>
          <w:szCs w:val="20"/>
          <w:lang w:val="pl-PL"/>
        </w:rPr>
        <w:t xml:space="preserve">pozostaje </w:t>
      </w:r>
      <w:r w:rsidRPr="00203FE7">
        <w:rPr>
          <w:rFonts w:ascii="Arial" w:hAnsi="Arial" w:cs="Arial"/>
          <w:spacing w:val="32"/>
          <w:sz w:val="20"/>
          <w:szCs w:val="20"/>
          <w:lang w:val="pl-PL"/>
        </w:rPr>
        <w:t xml:space="preserve"> </w:t>
      </w:r>
      <w:r w:rsidRPr="00203FE7">
        <w:rPr>
          <w:rFonts w:ascii="Arial" w:hAnsi="Arial" w:cs="Arial"/>
          <w:sz w:val="20"/>
          <w:szCs w:val="20"/>
          <w:lang w:val="pl-PL"/>
        </w:rPr>
        <w:t xml:space="preserve">związany </w:t>
      </w:r>
      <w:r w:rsidRPr="00203FE7">
        <w:rPr>
          <w:rFonts w:ascii="Arial" w:hAnsi="Arial" w:cs="Arial"/>
          <w:spacing w:val="29"/>
          <w:sz w:val="20"/>
          <w:szCs w:val="20"/>
          <w:lang w:val="pl-PL"/>
        </w:rPr>
        <w:t xml:space="preserve"> </w:t>
      </w:r>
      <w:r w:rsidRPr="00203FE7">
        <w:rPr>
          <w:rFonts w:ascii="Arial" w:hAnsi="Arial" w:cs="Arial"/>
          <w:spacing w:val="-1"/>
          <w:sz w:val="20"/>
          <w:szCs w:val="20"/>
          <w:lang w:val="pl-PL"/>
        </w:rPr>
        <w:t>złożoną</w:t>
      </w:r>
      <w:r w:rsidRPr="00203FE7">
        <w:rPr>
          <w:rFonts w:ascii="Arial" w:hAnsi="Arial" w:cs="Arial"/>
          <w:sz w:val="20"/>
          <w:szCs w:val="20"/>
          <w:lang w:val="pl-PL"/>
        </w:rPr>
        <w:t xml:space="preserve"> </w:t>
      </w:r>
      <w:r w:rsidRPr="00203FE7">
        <w:rPr>
          <w:rFonts w:ascii="Arial" w:hAnsi="Arial" w:cs="Arial"/>
          <w:spacing w:val="30"/>
          <w:sz w:val="20"/>
          <w:szCs w:val="20"/>
          <w:lang w:val="pl-PL"/>
        </w:rPr>
        <w:t xml:space="preserve"> </w:t>
      </w:r>
      <w:r w:rsidRPr="00203FE7">
        <w:rPr>
          <w:rFonts w:ascii="Arial" w:hAnsi="Arial" w:cs="Arial"/>
          <w:sz w:val="20"/>
          <w:szCs w:val="20"/>
          <w:lang w:val="pl-PL"/>
        </w:rPr>
        <w:t xml:space="preserve">ofertą </w:t>
      </w:r>
      <w:r w:rsidRPr="00203FE7">
        <w:rPr>
          <w:rFonts w:ascii="Arial" w:hAnsi="Arial" w:cs="Arial"/>
          <w:spacing w:val="30"/>
          <w:sz w:val="20"/>
          <w:szCs w:val="20"/>
          <w:lang w:val="pl-PL"/>
        </w:rPr>
        <w:t xml:space="preserve"> </w:t>
      </w:r>
      <w:r w:rsidRPr="00203FE7">
        <w:rPr>
          <w:rFonts w:ascii="Arial" w:hAnsi="Arial" w:cs="Arial"/>
          <w:spacing w:val="-1"/>
          <w:sz w:val="20"/>
          <w:szCs w:val="20"/>
          <w:lang w:val="pl-PL"/>
        </w:rPr>
        <w:t>przez</w:t>
      </w:r>
      <w:r w:rsidRPr="00203FE7">
        <w:rPr>
          <w:rFonts w:ascii="Arial" w:hAnsi="Arial" w:cs="Arial"/>
          <w:sz w:val="20"/>
          <w:szCs w:val="20"/>
          <w:lang w:val="pl-PL"/>
        </w:rPr>
        <w:t xml:space="preserve"> </w:t>
      </w:r>
      <w:r w:rsidRPr="00203FE7">
        <w:rPr>
          <w:rFonts w:ascii="Arial" w:hAnsi="Arial" w:cs="Arial"/>
          <w:spacing w:val="33"/>
          <w:sz w:val="20"/>
          <w:szCs w:val="20"/>
          <w:lang w:val="pl-PL"/>
        </w:rPr>
        <w:t xml:space="preserve"> </w:t>
      </w:r>
      <w:r w:rsidR="00E213D7">
        <w:rPr>
          <w:rFonts w:ascii="Arial" w:hAnsi="Arial" w:cs="Arial"/>
          <w:spacing w:val="33"/>
          <w:sz w:val="20"/>
          <w:szCs w:val="20"/>
          <w:lang w:val="pl-PL"/>
        </w:rPr>
        <w:t>6</w:t>
      </w:r>
      <w:r w:rsidRPr="00203FE7">
        <w:rPr>
          <w:rFonts w:ascii="Arial" w:hAnsi="Arial" w:cs="Arial"/>
          <w:spacing w:val="-1"/>
          <w:sz w:val="20"/>
          <w:szCs w:val="20"/>
          <w:lang w:val="pl-PL"/>
        </w:rPr>
        <w:t>0</w:t>
      </w:r>
      <w:r w:rsidRPr="00203FE7">
        <w:rPr>
          <w:rFonts w:ascii="Arial" w:hAnsi="Arial" w:cs="Arial"/>
          <w:sz w:val="20"/>
          <w:szCs w:val="20"/>
          <w:lang w:val="pl-PL"/>
        </w:rPr>
        <w:t xml:space="preserve"> </w:t>
      </w:r>
      <w:r w:rsidRPr="00203FE7">
        <w:rPr>
          <w:rFonts w:ascii="Arial" w:hAnsi="Arial" w:cs="Arial"/>
          <w:spacing w:val="30"/>
          <w:sz w:val="20"/>
          <w:szCs w:val="20"/>
          <w:lang w:val="pl-PL"/>
        </w:rPr>
        <w:t xml:space="preserve"> </w:t>
      </w:r>
      <w:r w:rsidRPr="00203FE7">
        <w:rPr>
          <w:rFonts w:ascii="Arial" w:hAnsi="Arial" w:cs="Arial"/>
          <w:sz w:val="20"/>
          <w:szCs w:val="20"/>
          <w:lang w:val="pl-PL"/>
        </w:rPr>
        <w:t xml:space="preserve">dni. </w:t>
      </w:r>
      <w:r w:rsidRPr="00203FE7">
        <w:rPr>
          <w:rFonts w:ascii="Arial" w:hAnsi="Arial" w:cs="Arial"/>
          <w:spacing w:val="30"/>
          <w:sz w:val="20"/>
          <w:szCs w:val="20"/>
          <w:lang w:val="pl-PL"/>
        </w:rPr>
        <w:t xml:space="preserve"> </w:t>
      </w:r>
      <w:r w:rsidRPr="00203FE7">
        <w:rPr>
          <w:rFonts w:ascii="Arial" w:hAnsi="Arial" w:cs="Arial"/>
          <w:sz w:val="20"/>
          <w:szCs w:val="20"/>
          <w:lang w:val="pl-PL"/>
        </w:rPr>
        <w:t xml:space="preserve">Bieg </w:t>
      </w:r>
      <w:r w:rsidRPr="00203FE7">
        <w:rPr>
          <w:rFonts w:ascii="Arial" w:hAnsi="Arial" w:cs="Arial"/>
          <w:spacing w:val="30"/>
          <w:sz w:val="20"/>
          <w:szCs w:val="20"/>
          <w:lang w:val="pl-PL"/>
        </w:rPr>
        <w:t xml:space="preserve"> </w:t>
      </w:r>
      <w:r w:rsidRPr="00203FE7">
        <w:rPr>
          <w:rFonts w:ascii="Arial" w:hAnsi="Arial" w:cs="Arial"/>
          <w:sz w:val="20"/>
          <w:szCs w:val="20"/>
          <w:lang w:val="pl-PL"/>
        </w:rPr>
        <w:t xml:space="preserve">terminu </w:t>
      </w:r>
      <w:r w:rsidRPr="00203FE7">
        <w:rPr>
          <w:rFonts w:ascii="Arial" w:hAnsi="Arial" w:cs="Arial"/>
          <w:spacing w:val="32"/>
          <w:sz w:val="20"/>
          <w:szCs w:val="20"/>
          <w:lang w:val="pl-PL"/>
        </w:rPr>
        <w:t xml:space="preserve"> </w:t>
      </w:r>
      <w:r w:rsidRPr="00203FE7">
        <w:rPr>
          <w:rFonts w:ascii="Arial" w:hAnsi="Arial" w:cs="Arial"/>
          <w:spacing w:val="-1"/>
          <w:sz w:val="20"/>
          <w:szCs w:val="20"/>
          <w:lang w:val="pl-PL"/>
        </w:rPr>
        <w:t>związania</w:t>
      </w:r>
      <w:r w:rsidRPr="00203FE7">
        <w:rPr>
          <w:rFonts w:ascii="Arial" w:hAnsi="Arial" w:cs="Arial"/>
          <w:sz w:val="20"/>
          <w:szCs w:val="20"/>
          <w:lang w:val="pl-PL"/>
        </w:rPr>
        <w:t xml:space="preserve"> </w:t>
      </w:r>
      <w:r w:rsidRPr="00203FE7">
        <w:rPr>
          <w:rFonts w:ascii="Arial" w:hAnsi="Arial" w:cs="Arial"/>
          <w:spacing w:val="30"/>
          <w:sz w:val="20"/>
          <w:szCs w:val="20"/>
          <w:lang w:val="pl-PL"/>
        </w:rPr>
        <w:t xml:space="preserve"> </w:t>
      </w:r>
      <w:r w:rsidRPr="00203FE7">
        <w:rPr>
          <w:rFonts w:ascii="Arial" w:hAnsi="Arial" w:cs="Arial"/>
          <w:sz w:val="20"/>
          <w:szCs w:val="20"/>
          <w:lang w:val="pl-PL"/>
        </w:rPr>
        <w:t>ofertą</w:t>
      </w:r>
      <w:r w:rsidRPr="00203FE7">
        <w:rPr>
          <w:rFonts w:ascii="Arial" w:hAnsi="Arial" w:cs="Arial"/>
          <w:spacing w:val="55"/>
          <w:w w:val="99"/>
          <w:sz w:val="20"/>
          <w:szCs w:val="20"/>
          <w:lang w:val="pl-PL"/>
        </w:rPr>
        <w:t xml:space="preserve"> </w:t>
      </w:r>
      <w:r w:rsidRPr="00203FE7">
        <w:rPr>
          <w:rFonts w:ascii="Arial" w:hAnsi="Arial" w:cs="Arial"/>
          <w:spacing w:val="-1"/>
          <w:sz w:val="20"/>
          <w:szCs w:val="20"/>
          <w:lang w:val="pl-PL"/>
        </w:rPr>
        <w:t>rozpoczyna</w:t>
      </w:r>
      <w:r w:rsidRPr="00203FE7">
        <w:rPr>
          <w:rFonts w:ascii="Arial" w:hAnsi="Arial" w:cs="Arial"/>
          <w:spacing w:val="-8"/>
          <w:sz w:val="20"/>
          <w:szCs w:val="20"/>
          <w:lang w:val="pl-PL"/>
        </w:rPr>
        <w:t xml:space="preserve"> </w:t>
      </w:r>
      <w:r w:rsidRPr="00203FE7">
        <w:rPr>
          <w:rFonts w:ascii="Arial" w:hAnsi="Arial" w:cs="Arial"/>
          <w:sz w:val="20"/>
          <w:szCs w:val="20"/>
          <w:lang w:val="pl-PL"/>
        </w:rPr>
        <w:t>się</w:t>
      </w:r>
      <w:r w:rsidRPr="00203FE7">
        <w:rPr>
          <w:rFonts w:ascii="Arial" w:hAnsi="Arial" w:cs="Arial"/>
          <w:spacing w:val="-5"/>
          <w:sz w:val="20"/>
          <w:szCs w:val="20"/>
          <w:lang w:val="pl-PL"/>
        </w:rPr>
        <w:t xml:space="preserve"> </w:t>
      </w:r>
      <w:r w:rsidRPr="00203FE7">
        <w:rPr>
          <w:rFonts w:ascii="Arial" w:hAnsi="Arial" w:cs="Arial"/>
          <w:spacing w:val="-1"/>
          <w:sz w:val="20"/>
          <w:szCs w:val="20"/>
          <w:lang w:val="pl-PL"/>
        </w:rPr>
        <w:t>wraz</w:t>
      </w:r>
      <w:r w:rsidRPr="00203FE7">
        <w:rPr>
          <w:rFonts w:ascii="Arial" w:hAnsi="Arial" w:cs="Arial"/>
          <w:spacing w:val="-7"/>
          <w:sz w:val="20"/>
          <w:szCs w:val="20"/>
          <w:lang w:val="pl-PL"/>
        </w:rPr>
        <w:t xml:space="preserve"> </w:t>
      </w:r>
      <w:r w:rsidRPr="00203FE7">
        <w:rPr>
          <w:rFonts w:ascii="Arial" w:hAnsi="Arial" w:cs="Arial"/>
          <w:sz w:val="20"/>
          <w:szCs w:val="20"/>
          <w:lang w:val="pl-PL"/>
        </w:rPr>
        <w:t>z</w:t>
      </w:r>
      <w:r w:rsidRPr="00203FE7">
        <w:rPr>
          <w:rFonts w:ascii="Arial" w:hAnsi="Arial" w:cs="Arial"/>
          <w:spacing w:val="-8"/>
          <w:sz w:val="20"/>
          <w:szCs w:val="20"/>
          <w:lang w:val="pl-PL"/>
        </w:rPr>
        <w:t xml:space="preserve"> </w:t>
      </w:r>
      <w:r w:rsidRPr="00203FE7">
        <w:rPr>
          <w:rFonts w:ascii="Arial" w:hAnsi="Arial" w:cs="Arial"/>
          <w:sz w:val="20"/>
          <w:szCs w:val="20"/>
          <w:lang w:val="pl-PL"/>
        </w:rPr>
        <w:t>upływem</w:t>
      </w:r>
      <w:r w:rsidRPr="00203FE7">
        <w:rPr>
          <w:rFonts w:ascii="Arial" w:hAnsi="Arial" w:cs="Arial"/>
          <w:spacing w:val="-4"/>
          <w:sz w:val="20"/>
          <w:szCs w:val="20"/>
          <w:lang w:val="pl-PL"/>
        </w:rPr>
        <w:t xml:space="preserve"> </w:t>
      </w:r>
      <w:r w:rsidRPr="00203FE7">
        <w:rPr>
          <w:rFonts w:ascii="Arial" w:hAnsi="Arial" w:cs="Arial"/>
          <w:sz w:val="20"/>
          <w:szCs w:val="20"/>
          <w:lang w:val="pl-PL"/>
        </w:rPr>
        <w:t>terminu</w:t>
      </w:r>
      <w:r w:rsidRPr="00203FE7">
        <w:rPr>
          <w:rFonts w:ascii="Arial" w:hAnsi="Arial" w:cs="Arial"/>
          <w:spacing w:val="-7"/>
          <w:sz w:val="20"/>
          <w:szCs w:val="20"/>
          <w:lang w:val="pl-PL"/>
        </w:rPr>
        <w:t xml:space="preserve"> </w:t>
      </w:r>
      <w:r w:rsidRPr="00203FE7">
        <w:rPr>
          <w:rFonts w:ascii="Arial" w:hAnsi="Arial" w:cs="Arial"/>
          <w:spacing w:val="-1"/>
          <w:sz w:val="20"/>
          <w:szCs w:val="20"/>
          <w:lang w:val="pl-PL"/>
        </w:rPr>
        <w:t>składania</w:t>
      </w:r>
      <w:r w:rsidRPr="00203FE7">
        <w:rPr>
          <w:rFonts w:ascii="Arial" w:hAnsi="Arial" w:cs="Arial"/>
          <w:spacing w:val="-6"/>
          <w:sz w:val="20"/>
          <w:szCs w:val="20"/>
          <w:lang w:val="pl-PL"/>
        </w:rPr>
        <w:t xml:space="preserve"> </w:t>
      </w:r>
      <w:r w:rsidRPr="00203FE7">
        <w:rPr>
          <w:rFonts w:ascii="Arial" w:hAnsi="Arial" w:cs="Arial"/>
          <w:sz w:val="20"/>
          <w:szCs w:val="20"/>
          <w:lang w:val="pl-PL"/>
        </w:rPr>
        <w:t>ofert.</w:t>
      </w:r>
    </w:p>
    <w:p w:rsidR="00C8335E" w:rsidRPr="00203FE7" w:rsidRDefault="00C8335E" w:rsidP="003873CC">
      <w:pPr>
        <w:widowControl/>
        <w:numPr>
          <w:ilvl w:val="0"/>
          <w:numId w:val="48"/>
        </w:numPr>
        <w:tabs>
          <w:tab w:val="num" w:pos="360"/>
        </w:tabs>
        <w:spacing w:line="276" w:lineRule="auto"/>
        <w:ind w:left="360"/>
        <w:jc w:val="both"/>
        <w:rPr>
          <w:rFonts w:ascii="Arial" w:hAnsi="Arial" w:cs="Arial"/>
          <w:sz w:val="20"/>
          <w:szCs w:val="20"/>
          <w:lang w:val="pl-PL"/>
        </w:rPr>
      </w:pPr>
      <w:r w:rsidRPr="00203FE7">
        <w:rPr>
          <w:rFonts w:ascii="Arial" w:hAnsi="Arial" w:cs="Arial"/>
          <w:sz w:val="20"/>
          <w:szCs w:val="20"/>
          <w:lang w:val="pl-PL"/>
        </w:rPr>
        <w:t xml:space="preserve">Zamawiający zastrzega sobie możliwość, w uzasadnionych przypadkach, na co najmniej 3 dni przed upływem terminu związania ofertą, jednorazowego zwrócenia się do Wykonawców o wyrażenie zgody na przedłużenie tego terminu o oznaczony okres, nie dłuższy jednak niż 60 dni. </w:t>
      </w:r>
    </w:p>
    <w:p w:rsidR="00C8335E" w:rsidRPr="00203FE7" w:rsidRDefault="00C8335E" w:rsidP="003873CC">
      <w:pPr>
        <w:widowControl/>
        <w:numPr>
          <w:ilvl w:val="0"/>
          <w:numId w:val="48"/>
        </w:numPr>
        <w:tabs>
          <w:tab w:val="num" w:pos="360"/>
        </w:tabs>
        <w:spacing w:line="276" w:lineRule="auto"/>
        <w:ind w:left="360"/>
        <w:jc w:val="both"/>
        <w:rPr>
          <w:rFonts w:ascii="Arial" w:hAnsi="Arial" w:cs="Arial"/>
          <w:sz w:val="20"/>
          <w:szCs w:val="20"/>
          <w:lang w:val="pl-PL"/>
        </w:rPr>
      </w:pPr>
      <w:r w:rsidRPr="00203FE7">
        <w:rPr>
          <w:rFonts w:ascii="Arial" w:hAnsi="Arial" w:cs="Arial"/>
          <w:sz w:val="20"/>
          <w:szCs w:val="20"/>
          <w:lang w:val="pl-PL"/>
        </w:rPr>
        <w:t>Odmowa wyrażenia zgody, o której mowa w poprzednim punkcie, nie powoduje utraty wadium.</w:t>
      </w:r>
    </w:p>
    <w:p w:rsidR="00C8335E" w:rsidRPr="00203FE7" w:rsidRDefault="00C8335E" w:rsidP="003873CC">
      <w:pPr>
        <w:widowControl/>
        <w:numPr>
          <w:ilvl w:val="0"/>
          <w:numId w:val="48"/>
        </w:numPr>
        <w:tabs>
          <w:tab w:val="num" w:pos="360"/>
        </w:tabs>
        <w:spacing w:line="276" w:lineRule="auto"/>
        <w:ind w:left="360"/>
        <w:jc w:val="both"/>
        <w:rPr>
          <w:rFonts w:ascii="Arial" w:hAnsi="Arial" w:cs="Arial"/>
          <w:sz w:val="20"/>
          <w:szCs w:val="20"/>
          <w:lang w:val="pl-PL"/>
        </w:rPr>
      </w:pPr>
      <w:r w:rsidRPr="00203FE7">
        <w:rPr>
          <w:rFonts w:ascii="Arial" w:hAnsi="Arial" w:cs="Arial"/>
          <w:sz w:val="20"/>
          <w:szCs w:val="20"/>
          <w:lang w:val="pl-PL"/>
        </w:rPr>
        <w:t>Zgoda Wykonawcy na przedłużenie okresu związania ofertą jest dopuszczalna tylko z jednoczesnym przedłużeniem okresu ważności wadium albo, jeżeli nie jest to możliwe, z wniesieniem nowego wadium na przedłużony okres związania ofertą. Jeżeli przedłużenie terminu związania z ofertą dokonane będzie po wyborze najkorzystniejszej oferty, obowiązek wniesienia nowego wadium lub jego przedłużenia dotyczy jedynie Wykonawcy, którego oferta została wybrana jako najkorzystniejsza.</w:t>
      </w:r>
    </w:p>
    <w:p w:rsidR="00C8335E" w:rsidRPr="00203FE7" w:rsidRDefault="00C8335E" w:rsidP="00D25684">
      <w:pPr>
        <w:pStyle w:val="Tekstpodstawowy"/>
        <w:spacing w:line="277" w:lineRule="auto"/>
        <w:ind w:left="116" w:right="133" w:firstLine="0"/>
        <w:rPr>
          <w:rFonts w:cs="Arial"/>
          <w:lang w:val="pl-PL"/>
        </w:rPr>
      </w:pPr>
    </w:p>
    <w:p w:rsidR="00CF5453" w:rsidRPr="00203FE7" w:rsidRDefault="00CF5453" w:rsidP="005949A6">
      <w:pPr>
        <w:pStyle w:val="Nagwek4"/>
      </w:pPr>
      <w:bookmarkStart w:id="42" w:name="_bookmark20"/>
      <w:bookmarkStart w:id="43" w:name="_Toc467071555"/>
      <w:bookmarkEnd w:id="42"/>
      <w:r w:rsidRPr="00203FE7">
        <w:t>Opis</w:t>
      </w:r>
      <w:r w:rsidRPr="00203FE7">
        <w:rPr>
          <w:spacing w:val="-2"/>
        </w:rPr>
        <w:t xml:space="preserve"> </w:t>
      </w:r>
      <w:r w:rsidRPr="00203FE7">
        <w:t xml:space="preserve">sposobu obliczenia </w:t>
      </w:r>
      <w:r w:rsidRPr="00203FE7">
        <w:rPr>
          <w:spacing w:val="-2"/>
        </w:rPr>
        <w:t>ceny.</w:t>
      </w:r>
      <w:bookmarkEnd w:id="43"/>
    </w:p>
    <w:p w:rsidR="00CF5453" w:rsidRPr="008C5953" w:rsidRDefault="00CF5453" w:rsidP="00D25684">
      <w:pPr>
        <w:spacing w:before="7"/>
        <w:rPr>
          <w:rFonts w:ascii="Arial" w:hAnsi="Arial" w:cs="Arial"/>
          <w:b/>
          <w:bCs/>
          <w:sz w:val="20"/>
          <w:szCs w:val="20"/>
        </w:rPr>
      </w:pPr>
    </w:p>
    <w:p w:rsidR="00CF5453" w:rsidRPr="00B01E5F" w:rsidRDefault="00CF5453" w:rsidP="003873CC">
      <w:pPr>
        <w:pStyle w:val="Tekstpodstawowy"/>
        <w:numPr>
          <w:ilvl w:val="0"/>
          <w:numId w:val="15"/>
        </w:numPr>
        <w:tabs>
          <w:tab w:val="left" w:pos="475"/>
        </w:tabs>
        <w:spacing w:line="275" w:lineRule="auto"/>
        <w:jc w:val="both"/>
        <w:rPr>
          <w:rFonts w:cs="Arial"/>
          <w:lang w:val="pl-PL"/>
        </w:rPr>
      </w:pPr>
      <w:r w:rsidRPr="00B01E5F">
        <w:rPr>
          <w:rFonts w:cs="Arial"/>
          <w:spacing w:val="-1"/>
          <w:lang w:val="pl-PL"/>
        </w:rPr>
        <w:t>Podana</w:t>
      </w:r>
      <w:r w:rsidRPr="00B01E5F">
        <w:rPr>
          <w:rFonts w:cs="Arial"/>
          <w:spacing w:val="2"/>
          <w:lang w:val="pl-PL"/>
        </w:rPr>
        <w:t xml:space="preserve"> </w:t>
      </w:r>
      <w:r w:rsidRPr="00B01E5F">
        <w:rPr>
          <w:rFonts w:cs="Arial"/>
          <w:lang w:val="pl-PL"/>
        </w:rPr>
        <w:t>w</w:t>
      </w:r>
      <w:r w:rsidRPr="00B01E5F">
        <w:rPr>
          <w:rFonts w:cs="Arial"/>
          <w:spacing w:val="-1"/>
          <w:lang w:val="pl-PL"/>
        </w:rPr>
        <w:t xml:space="preserve"> </w:t>
      </w:r>
      <w:r w:rsidRPr="00B01E5F">
        <w:rPr>
          <w:rFonts w:cs="Arial"/>
          <w:lang w:val="pl-PL"/>
        </w:rPr>
        <w:t>ofercie cena</w:t>
      </w:r>
      <w:r w:rsidRPr="00B01E5F">
        <w:rPr>
          <w:rFonts w:cs="Arial"/>
          <w:spacing w:val="1"/>
          <w:lang w:val="pl-PL"/>
        </w:rPr>
        <w:t xml:space="preserve"> musi</w:t>
      </w:r>
      <w:r w:rsidRPr="00B01E5F">
        <w:rPr>
          <w:rFonts w:cs="Arial"/>
          <w:lang w:val="pl-PL"/>
        </w:rPr>
        <w:t xml:space="preserve"> </w:t>
      </w:r>
      <w:r w:rsidRPr="00B01E5F">
        <w:rPr>
          <w:rFonts w:cs="Arial"/>
          <w:spacing w:val="-1"/>
          <w:lang w:val="pl-PL"/>
        </w:rPr>
        <w:t>być</w:t>
      </w:r>
      <w:r w:rsidRPr="00B01E5F">
        <w:rPr>
          <w:rFonts w:cs="Arial"/>
          <w:spacing w:val="1"/>
          <w:lang w:val="pl-PL"/>
        </w:rPr>
        <w:t xml:space="preserve"> </w:t>
      </w:r>
      <w:r w:rsidRPr="00B01E5F">
        <w:rPr>
          <w:rFonts w:cs="Arial"/>
          <w:lang w:val="pl-PL"/>
        </w:rPr>
        <w:t>wyrażona</w:t>
      </w:r>
      <w:r w:rsidRPr="00B01E5F">
        <w:rPr>
          <w:rFonts w:cs="Arial"/>
          <w:spacing w:val="3"/>
          <w:lang w:val="pl-PL"/>
        </w:rPr>
        <w:t xml:space="preserve"> </w:t>
      </w:r>
      <w:r w:rsidRPr="00B01E5F">
        <w:rPr>
          <w:rFonts w:cs="Arial"/>
          <w:lang w:val="pl-PL"/>
        </w:rPr>
        <w:t>w</w:t>
      </w:r>
      <w:r w:rsidRPr="00B01E5F">
        <w:rPr>
          <w:rFonts w:cs="Arial"/>
          <w:spacing w:val="-1"/>
          <w:lang w:val="pl-PL"/>
        </w:rPr>
        <w:t xml:space="preserve"> </w:t>
      </w:r>
      <w:r w:rsidRPr="00B01E5F">
        <w:rPr>
          <w:rFonts w:cs="Arial"/>
          <w:lang w:val="pl-PL"/>
        </w:rPr>
        <w:t>PLN. Cena</w:t>
      </w:r>
      <w:r w:rsidRPr="00B01E5F">
        <w:rPr>
          <w:rFonts w:cs="Arial"/>
          <w:spacing w:val="1"/>
          <w:lang w:val="pl-PL"/>
        </w:rPr>
        <w:t xml:space="preserve"> musi</w:t>
      </w:r>
      <w:r w:rsidRPr="00B01E5F">
        <w:rPr>
          <w:rFonts w:cs="Arial"/>
          <w:lang w:val="pl-PL"/>
        </w:rPr>
        <w:t xml:space="preserve"> </w:t>
      </w:r>
      <w:r w:rsidRPr="00B01E5F">
        <w:rPr>
          <w:rFonts w:cs="Arial"/>
          <w:spacing w:val="-1"/>
          <w:lang w:val="pl-PL"/>
        </w:rPr>
        <w:t>uwzględniać</w:t>
      </w:r>
      <w:r w:rsidRPr="00B01E5F">
        <w:rPr>
          <w:rFonts w:cs="Arial"/>
          <w:spacing w:val="3"/>
          <w:lang w:val="pl-PL"/>
        </w:rPr>
        <w:t xml:space="preserve"> </w:t>
      </w:r>
      <w:r w:rsidRPr="00B01E5F">
        <w:rPr>
          <w:rFonts w:cs="Arial"/>
          <w:spacing w:val="-1"/>
          <w:lang w:val="pl-PL"/>
        </w:rPr>
        <w:t>wszystkie</w:t>
      </w:r>
      <w:r w:rsidRPr="00B01E5F">
        <w:rPr>
          <w:rFonts w:cs="Arial"/>
          <w:spacing w:val="2"/>
          <w:lang w:val="pl-PL"/>
        </w:rPr>
        <w:t xml:space="preserve"> </w:t>
      </w:r>
      <w:r w:rsidRPr="00B01E5F">
        <w:rPr>
          <w:rFonts w:cs="Arial"/>
          <w:spacing w:val="-1"/>
          <w:lang w:val="pl-PL"/>
        </w:rPr>
        <w:t>wymagania</w:t>
      </w:r>
      <w:r w:rsidRPr="00B01E5F">
        <w:rPr>
          <w:rFonts w:cs="Arial"/>
          <w:spacing w:val="64"/>
          <w:w w:val="99"/>
          <w:lang w:val="pl-PL"/>
        </w:rPr>
        <w:t xml:space="preserve"> </w:t>
      </w:r>
      <w:r w:rsidRPr="00B01E5F">
        <w:rPr>
          <w:rFonts w:cs="Arial"/>
          <w:spacing w:val="-1"/>
          <w:lang w:val="pl-PL"/>
        </w:rPr>
        <w:t>niniejszej</w:t>
      </w:r>
      <w:r w:rsidRPr="00B01E5F">
        <w:rPr>
          <w:rFonts w:cs="Arial"/>
          <w:spacing w:val="32"/>
          <w:lang w:val="pl-PL"/>
        </w:rPr>
        <w:t xml:space="preserve"> </w:t>
      </w:r>
      <w:r w:rsidRPr="00B01E5F">
        <w:rPr>
          <w:rFonts w:cs="Arial"/>
          <w:spacing w:val="1"/>
          <w:lang w:val="pl-PL"/>
        </w:rPr>
        <w:t>SIWZ</w:t>
      </w:r>
      <w:r w:rsidRPr="00B01E5F">
        <w:rPr>
          <w:rFonts w:cs="Arial"/>
          <w:spacing w:val="29"/>
          <w:lang w:val="pl-PL"/>
        </w:rPr>
        <w:t xml:space="preserve"> </w:t>
      </w:r>
      <w:r w:rsidRPr="00B01E5F">
        <w:rPr>
          <w:rFonts w:cs="Arial"/>
          <w:lang w:val="pl-PL"/>
        </w:rPr>
        <w:t>oraz</w:t>
      </w:r>
      <w:r w:rsidRPr="00B01E5F">
        <w:rPr>
          <w:rFonts w:cs="Arial"/>
          <w:spacing w:val="27"/>
          <w:lang w:val="pl-PL"/>
        </w:rPr>
        <w:t xml:space="preserve"> </w:t>
      </w:r>
      <w:r w:rsidRPr="00B01E5F">
        <w:rPr>
          <w:rFonts w:cs="Arial"/>
          <w:lang w:val="pl-PL"/>
        </w:rPr>
        <w:t>obejmować</w:t>
      </w:r>
      <w:r w:rsidRPr="00B01E5F">
        <w:rPr>
          <w:rFonts w:cs="Arial"/>
          <w:spacing w:val="30"/>
          <w:lang w:val="pl-PL"/>
        </w:rPr>
        <w:t xml:space="preserve"> </w:t>
      </w:r>
      <w:r w:rsidRPr="00B01E5F">
        <w:rPr>
          <w:rFonts w:cs="Arial"/>
          <w:lang w:val="pl-PL"/>
        </w:rPr>
        <w:t>wszelkie</w:t>
      </w:r>
      <w:r w:rsidRPr="00B01E5F">
        <w:rPr>
          <w:rFonts w:cs="Arial"/>
          <w:spacing w:val="28"/>
          <w:lang w:val="pl-PL"/>
        </w:rPr>
        <w:t xml:space="preserve"> </w:t>
      </w:r>
      <w:r w:rsidRPr="00B01E5F">
        <w:rPr>
          <w:rFonts w:cs="Arial"/>
          <w:spacing w:val="-1"/>
          <w:lang w:val="pl-PL"/>
        </w:rPr>
        <w:t>koszty,</w:t>
      </w:r>
      <w:r w:rsidRPr="00B01E5F">
        <w:rPr>
          <w:rFonts w:cs="Arial"/>
          <w:spacing w:val="28"/>
          <w:lang w:val="pl-PL"/>
        </w:rPr>
        <w:t xml:space="preserve"> </w:t>
      </w:r>
      <w:r w:rsidRPr="00B01E5F">
        <w:rPr>
          <w:rFonts w:cs="Arial"/>
          <w:lang w:val="pl-PL"/>
        </w:rPr>
        <w:t>jakie</w:t>
      </w:r>
      <w:r w:rsidRPr="00B01E5F">
        <w:rPr>
          <w:rFonts w:cs="Arial"/>
          <w:spacing w:val="29"/>
          <w:lang w:val="pl-PL"/>
        </w:rPr>
        <w:t xml:space="preserve"> </w:t>
      </w:r>
      <w:r w:rsidRPr="00B01E5F">
        <w:rPr>
          <w:rFonts w:cs="Arial"/>
          <w:spacing w:val="-1"/>
          <w:lang w:val="pl-PL"/>
        </w:rPr>
        <w:t>poniesie</w:t>
      </w:r>
      <w:r w:rsidRPr="00B01E5F">
        <w:rPr>
          <w:rFonts w:cs="Arial"/>
          <w:spacing w:val="29"/>
          <w:lang w:val="pl-PL"/>
        </w:rPr>
        <w:t xml:space="preserve"> </w:t>
      </w:r>
      <w:r w:rsidRPr="00B01E5F">
        <w:rPr>
          <w:rFonts w:cs="Arial"/>
          <w:lang w:val="pl-PL"/>
        </w:rPr>
        <w:t>Wykonawca</w:t>
      </w:r>
      <w:r w:rsidRPr="00B01E5F">
        <w:rPr>
          <w:rFonts w:cs="Arial"/>
          <w:spacing w:val="30"/>
          <w:lang w:val="pl-PL"/>
        </w:rPr>
        <w:t xml:space="preserve"> </w:t>
      </w:r>
      <w:r w:rsidRPr="00B01E5F">
        <w:rPr>
          <w:rFonts w:cs="Arial"/>
          <w:lang w:val="pl-PL"/>
        </w:rPr>
        <w:t>z</w:t>
      </w:r>
      <w:r w:rsidRPr="00B01E5F">
        <w:rPr>
          <w:rFonts w:cs="Arial"/>
          <w:spacing w:val="30"/>
          <w:lang w:val="pl-PL"/>
        </w:rPr>
        <w:t xml:space="preserve"> </w:t>
      </w:r>
      <w:r w:rsidRPr="00B01E5F">
        <w:rPr>
          <w:rFonts w:cs="Arial"/>
          <w:lang w:val="pl-PL"/>
        </w:rPr>
        <w:t>tytułu</w:t>
      </w:r>
      <w:r w:rsidRPr="00B01E5F">
        <w:rPr>
          <w:rFonts w:cs="Arial"/>
          <w:spacing w:val="28"/>
          <w:lang w:val="pl-PL"/>
        </w:rPr>
        <w:t xml:space="preserve"> </w:t>
      </w:r>
      <w:r w:rsidRPr="00B01E5F">
        <w:rPr>
          <w:rFonts w:cs="Arial"/>
          <w:spacing w:val="-1"/>
          <w:lang w:val="pl-PL"/>
        </w:rPr>
        <w:t>należytej</w:t>
      </w:r>
      <w:r w:rsidRPr="00B01E5F">
        <w:rPr>
          <w:rFonts w:cs="Arial"/>
          <w:spacing w:val="88"/>
          <w:w w:val="99"/>
          <w:lang w:val="pl-PL"/>
        </w:rPr>
        <w:t xml:space="preserve"> </w:t>
      </w:r>
      <w:r w:rsidRPr="00B01E5F">
        <w:rPr>
          <w:rFonts w:cs="Arial"/>
          <w:lang w:val="pl-PL"/>
        </w:rPr>
        <w:t>oraz</w:t>
      </w:r>
      <w:r w:rsidRPr="00B01E5F">
        <w:rPr>
          <w:rFonts w:cs="Arial"/>
          <w:spacing w:val="-11"/>
          <w:lang w:val="pl-PL"/>
        </w:rPr>
        <w:t xml:space="preserve"> </w:t>
      </w:r>
      <w:r w:rsidRPr="00B01E5F">
        <w:rPr>
          <w:rFonts w:cs="Arial"/>
          <w:spacing w:val="-1"/>
          <w:lang w:val="pl-PL"/>
        </w:rPr>
        <w:t>zgodnej</w:t>
      </w:r>
      <w:r w:rsidRPr="00B01E5F">
        <w:rPr>
          <w:rFonts w:cs="Arial"/>
          <w:spacing w:val="-8"/>
          <w:lang w:val="pl-PL"/>
        </w:rPr>
        <w:t xml:space="preserve"> </w:t>
      </w:r>
      <w:r w:rsidRPr="00B01E5F">
        <w:rPr>
          <w:rFonts w:cs="Arial"/>
          <w:lang w:val="pl-PL"/>
        </w:rPr>
        <w:t>z</w:t>
      </w:r>
      <w:r w:rsidRPr="00B01E5F">
        <w:rPr>
          <w:rFonts w:cs="Arial"/>
          <w:spacing w:val="-11"/>
          <w:lang w:val="pl-PL"/>
        </w:rPr>
        <w:t xml:space="preserve"> </w:t>
      </w:r>
      <w:r w:rsidRPr="00B01E5F">
        <w:rPr>
          <w:rFonts w:cs="Arial"/>
          <w:lang w:val="pl-PL"/>
        </w:rPr>
        <w:t>obowiązującymi</w:t>
      </w:r>
      <w:r w:rsidRPr="00B01E5F">
        <w:rPr>
          <w:rFonts w:cs="Arial"/>
          <w:spacing w:val="-11"/>
          <w:lang w:val="pl-PL"/>
        </w:rPr>
        <w:t xml:space="preserve"> </w:t>
      </w:r>
      <w:r w:rsidRPr="00B01E5F">
        <w:rPr>
          <w:rFonts w:cs="Arial"/>
          <w:lang w:val="pl-PL"/>
        </w:rPr>
        <w:t>przepisami</w:t>
      </w:r>
      <w:r w:rsidRPr="00B01E5F">
        <w:rPr>
          <w:rFonts w:cs="Arial"/>
          <w:spacing w:val="-8"/>
          <w:lang w:val="pl-PL"/>
        </w:rPr>
        <w:t xml:space="preserve"> </w:t>
      </w:r>
      <w:r w:rsidRPr="00B01E5F">
        <w:rPr>
          <w:rFonts w:cs="Arial"/>
          <w:lang w:val="pl-PL"/>
        </w:rPr>
        <w:t>realizacji</w:t>
      </w:r>
      <w:r w:rsidRPr="00B01E5F">
        <w:rPr>
          <w:rFonts w:cs="Arial"/>
          <w:spacing w:val="-11"/>
          <w:lang w:val="pl-PL"/>
        </w:rPr>
        <w:t xml:space="preserve"> </w:t>
      </w:r>
      <w:r w:rsidRPr="00B01E5F">
        <w:rPr>
          <w:rFonts w:cs="Arial"/>
          <w:lang w:val="pl-PL"/>
        </w:rPr>
        <w:t>przedmiotu</w:t>
      </w:r>
      <w:r w:rsidRPr="00B01E5F">
        <w:rPr>
          <w:rFonts w:cs="Arial"/>
          <w:spacing w:val="-9"/>
          <w:lang w:val="pl-PL"/>
        </w:rPr>
        <w:t xml:space="preserve"> </w:t>
      </w:r>
      <w:r w:rsidRPr="00B01E5F">
        <w:rPr>
          <w:rFonts w:cs="Arial"/>
          <w:lang w:val="pl-PL"/>
        </w:rPr>
        <w:t>zamówienia.</w:t>
      </w:r>
    </w:p>
    <w:p w:rsidR="00CF5453" w:rsidRPr="00B01E5F" w:rsidRDefault="00CF5453" w:rsidP="003873CC">
      <w:pPr>
        <w:pStyle w:val="Tekstpodstawowy"/>
        <w:numPr>
          <w:ilvl w:val="0"/>
          <w:numId w:val="15"/>
        </w:numPr>
        <w:tabs>
          <w:tab w:val="left" w:pos="475"/>
        </w:tabs>
        <w:spacing w:before="1"/>
        <w:rPr>
          <w:rFonts w:cs="Arial"/>
          <w:lang w:val="pl-PL"/>
        </w:rPr>
      </w:pPr>
      <w:r w:rsidRPr="00B01E5F">
        <w:rPr>
          <w:rFonts w:cs="Arial"/>
          <w:lang w:val="pl-PL"/>
        </w:rPr>
        <w:t>Ceną</w:t>
      </w:r>
      <w:r w:rsidRPr="00B01E5F">
        <w:rPr>
          <w:rFonts w:cs="Arial"/>
          <w:spacing w:val="-7"/>
          <w:lang w:val="pl-PL"/>
        </w:rPr>
        <w:t xml:space="preserve"> </w:t>
      </w:r>
      <w:r w:rsidRPr="00B01E5F">
        <w:rPr>
          <w:rFonts w:cs="Arial"/>
          <w:lang w:val="pl-PL"/>
        </w:rPr>
        <w:t>oferty</w:t>
      </w:r>
      <w:r w:rsidRPr="00B01E5F">
        <w:rPr>
          <w:rFonts w:cs="Arial"/>
          <w:spacing w:val="-9"/>
          <w:lang w:val="pl-PL"/>
        </w:rPr>
        <w:t xml:space="preserve"> </w:t>
      </w:r>
      <w:r w:rsidRPr="00B01E5F">
        <w:rPr>
          <w:rFonts w:cs="Arial"/>
          <w:lang w:val="pl-PL"/>
        </w:rPr>
        <w:t>jest</w:t>
      </w:r>
      <w:r w:rsidRPr="00B01E5F">
        <w:rPr>
          <w:rFonts w:cs="Arial"/>
          <w:spacing w:val="-7"/>
          <w:lang w:val="pl-PL"/>
        </w:rPr>
        <w:t xml:space="preserve"> </w:t>
      </w:r>
      <w:r w:rsidRPr="00B01E5F">
        <w:rPr>
          <w:rFonts w:cs="Arial"/>
          <w:lang w:val="pl-PL"/>
        </w:rPr>
        <w:t>kwota</w:t>
      </w:r>
      <w:r w:rsidRPr="00B01E5F">
        <w:rPr>
          <w:rFonts w:cs="Arial"/>
          <w:spacing w:val="-6"/>
          <w:lang w:val="pl-PL"/>
        </w:rPr>
        <w:t xml:space="preserve"> </w:t>
      </w:r>
      <w:r w:rsidRPr="00B01E5F">
        <w:rPr>
          <w:rFonts w:cs="Arial"/>
          <w:lang w:val="pl-PL"/>
        </w:rPr>
        <w:t>wymieniona</w:t>
      </w:r>
      <w:r w:rsidRPr="00B01E5F">
        <w:rPr>
          <w:rFonts w:cs="Arial"/>
          <w:spacing w:val="-5"/>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Ofercie</w:t>
      </w:r>
      <w:r w:rsidRPr="00B01E5F">
        <w:rPr>
          <w:rFonts w:cs="Arial"/>
          <w:spacing w:val="-9"/>
          <w:lang w:val="pl-PL"/>
        </w:rPr>
        <w:t xml:space="preserve"> </w:t>
      </w:r>
      <w:r w:rsidRPr="00B01E5F">
        <w:rPr>
          <w:rFonts w:cs="Arial"/>
          <w:spacing w:val="1"/>
          <w:lang w:val="pl-PL"/>
        </w:rPr>
        <w:t>Wykonawcy</w:t>
      </w:r>
      <w:r w:rsidRPr="00B01E5F">
        <w:rPr>
          <w:rFonts w:cs="Arial"/>
          <w:spacing w:val="-9"/>
          <w:lang w:val="pl-PL"/>
        </w:rPr>
        <w:t xml:space="preserve"> </w:t>
      </w:r>
      <w:r w:rsidRPr="00B01E5F">
        <w:rPr>
          <w:rFonts w:cs="Arial"/>
          <w:spacing w:val="-1"/>
          <w:lang w:val="pl-PL"/>
        </w:rPr>
        <w:t>(</w:t>
      </w:r>
      <w:r>
        <w:rPr>
          <w:rFonts w:cs="Arial"/>
          <w:spacing w:val="-1"/>
          <w:lang w:val="pl-PL"/>
        </w:rPr>
        <w:t xml:space="preserve"> </w:t>
      </w:r>
      <w:r w:rsidRPr="00B01E5F">
        <w:rPr>
          <w:rFonts w:cs="Arial"/>
          <w:spacing w:val="-1"/>
          <w:lang w:val="pl-PL"/>
        </w:rPr>
        <w:t>Załącznik</w:t>
      </w:r>
      <w:r w:rsidRPr="00B01E5F">
        <w:rPr>
          <w:rFonts w:cs="Arial"/>
          <w:spacing w:val="-4"/>
          <w:lang w:val="pl-PL"/>
        </w:rPr>
        <w:t xml:space="preserve"> </w:t>
      </w:r>
      <w:r w:rsidRPr="00B01E5F">
        <w:rPr>
          <w:rFonts w:cs="Arial"/>
          <w:lang w:val="pl-PL"/>
        </w:rPr>
        <w:t>nr</w:t>
      </w:r>
      <w:r w:rsidRPr="00B01E5F">
        <w:rPr>
          <w:rFonts w:cs="Arial"/>
          <w:spacing w:val="-7"/>
          <w:lang w:val="pl-PL"/>
        </w:rPr>
        <w:t xml:space="preserve"> </w:t>
      </w:r>
      <w:r w:rsidRPr="00B01E5F">
        <w:rPr>
          <w:rFonts w:cs="Arial"/>
          <w:lang w:val="pl-PL"/>
        </w:rPr>
        <w:t>1</w:t>
      </w:r>
      <w:r>
        <w:rPr>
          <w:rFonts w:cs="Arial"/>
          <w:lang w:val="pl-PL"/>
        </w:rPr>
        <w:t xml:space="preserve"> </w:t>
      </w:r>
      <w:r w:rsidRPr="00B01E5F">
        <w:rPr>
          <w:rFonts w:cs="Arial"/>
          <w:lang w:val="pl-PL"/>
        </w:rPr>
        <w:t>).</w:t>
      </w:r>
    </w:p>
    <w:p w:rsidR="00CF5453" w:rsidRPr="00E43E5A" w:rsidRDefault="00CF5453" w:rsidP="003873CC">
      <w:pPr>
        <w:numPr>
          <w:ilvl w:val="0"/>
          <w:numId w:val="15"/>
        </w:numPr>
        <w:tabs>
          <w:tab w:val="left" w:pos="475"/>
        </w:tabs>
        <w:spacing w:before="34" w:line="275" w:lineRule="auto"/>
        <w:jc w:val="both"/>
        <w:rPr>
          <w:rFonts w:ascii="Arial" w:hAnsi="Arial" w:cs="Arial"/>
          <w:sz w:val="20"/>
          <w:szCs w:val="20"/>
          <w:lang w:val="pl-PL"/>
        </w:rPr>
      </w:pPr>
      <w:r w:rsidRPr="00B01E5F">
        <w:rPr>
          <w:rFonts w:ascii="Arial" w:hAnsi="Arial" w:cs="Arial"/>
          <w:sz w:val="20"/>
          <w:szCs w:val="20"/>
          <w:lang w:val="pl-PL"/>
        </w:rPr>
        <w:t>Sposób</w:t>
      </w:r>
      <w:r w:rsidRPr="00B01E5F">
        <w:rPr>
          <w:rFonts w:ascii="Arial" w:hAnsi="Arial" w:cs="Arial"/>
          <w:spacing w:val="18"/>
          <w:sz w:val="20"/>
          <w:szCs w:val="20"/>
          <w:lang w:val="pl-PL"/>
        </w:rPr>
        <w:t xml:space="preserve"> </w:t>
      </w:r>
      <w:r w:rsidRPr="00B01E5F">
        <w:rPr>
          <w:rFonts w:ascii="Arial" w:hAnsi="Arial" w:cs="Arial"/>
          <w:sz w:val="20"/>
          <w:szCs w:val="20"/>
          <w:lang w:val="pl-PL"/>
        </w:rPr>
        <w:t>zapłaty</w:t>
      </w:r>
      <w:r w:rsidRPr="00B01E5F">
        <w:rPr>
          <w:rFonts w:ascii="Arial" w:hAnsi="Arial" w:cs="Arial"/>
          <w:spacing w:val="14"/>
          <w:sz w:val="20"/>
          <w:szCs w:val="20"/>
          <w:lang w:val="pl-PL"/>
        </w:rPr>
        <w:t xml:space="preserve"> </w:t>
      </w:r>
      <w:r w:rsidRPr="00B01E5F">
        <w:rPr>
          <w:rFonts w:ascii="Arial" w:hAnsi="Arial" w:cs="Arial"/>
          <w:sz w:val="20"/>
          <w:szCs w:val="20"/>
          <w:lang w:val="pl-PL"/>
        </w:rPr>
        <w:t>i</w:t>
      </w:r>
      <w:r w:rsidRPr="00B01E5F">
        <w:rPr>
          <w:rFonts w:ascii="Arial" w:hAnsi="Arial" w:cs="Arial"/>
          <w:spacing w:val="16"/>
          <w:sz w:val="20"/>
          <w:szCs w:val="20"/>
          <w:lang w:val="pl-PL"/>
        </w:rPr>
        <w:t xml:space="preserve"> </w:t>
      </w:r>
      <w:r w:rsidRPr="00B01E5F">
        <w:rPr>
          <w:rFonts w:ascii="Arial" w:hAnsi="Arial" w:cs="Arial"/>
          <w:sz w:val="20"/>
          <w:szCs w:val="20"/>
          <w:lang w:val="pl-PL"/>
        </w:rPr>
        <w:t>rozliczenia</w:t>
      </w:r>
      <w:r w:rsidRPr="00B01E5F">
        <w:rPr>
          <w:rFonts w:ascii="Arial" w:hAnsi="Arial" w:cs="Arial"/>
          <w:spacing w:val="19"/>
          <w:sz w:val="20"/>
          <w:szCs w:val="20"/>
          <w:lang w:val="pl-PL"/>
        </w:rPr>
        <w:t xml:space="preserve"> </w:t>
      </w:r>
      <w:r w:rsidRPr="00B01E5F">
        <w:rPr>
          <w:rFonts w:ascii="Arial" w:hAnsi="Arial" w:cs="Arial"/>
          <w:spacing w:val="-2"/>
          <w:sz w:val="20"/>
          <w:szCs w:val="20"/>
          <w:lang w:val="pl-PL"/>
        </w:rPr>
        <w:t>za</w:t>
      </w:r>
      <w:r w:rsidRPr="00B01E5F">
        <w:rPr>
          <w:rFonts w:ascii="Arial" w:hAnsi="Arial" w:cs="Arial"/>
          <w:spacing w:val="17"/>
          <w:sz w:val="20"/>
          <w:szCs w:val="20"/>
          <w:lang w:val="pl-PL"/>
        </w:rPr>
        <w:t xml:space="preserve"> </w:t>
      </w:r>
      <w:r w:rsidRPr="00B01E5F">
        <w:rPr>
          <w:rFonts w:ascii="Arial" w:hAnsi="Arial" w:cs="Arial"/>
          <w:sz w:val="20"/>
          <w:szCs w:val="20"/>
          <w:lang w:val="pl-PL"/>
        </w:rPr>
        <w:t>realizację</w:t>
      </w:r>
      <w:r w:rsidRPr="00B01E5F">
        <w:rPr>
          <w:rFonts w:ascii="Arial" w:hAnsi="Arial" w:cs="Arial"/>
          <w:spacing w:val="17"/>
          <w:sz w:val="20"/>
          <w:szCs w:val="20"/>
          <w:lang w:val="pl-PL"/>
        </w:rPr>
        <w:t xml:space="preserve"> </w:t>
      </w:r>
      <w:r w:rsidRPr="00B01E5F">
        <w:rPr>
          <w:rFonts w:ascii="Arial" w:hAnsi="Arial" w:cs="Arial"/>
          <w:sz w:val="20"/>
          <w:szCs w:val="20"/>
          <w:lang w:val="pl-PL"/>
        </w:rPr>
        <w:t>niniejszego</w:t>
      </w:r>
      <w:r w:rsidRPr="00B01E5F">
        <w:rPr>
          <w:rFonts w:ascii="Arial" w:hAnsi="Arial" w:cs="Arial"/>
          <w:spacing w:val="18"/>
          <w:sz w:val="20"/>
          <w:szCs w:val="20"/>
          <w:lang w:val="pl-PL"/>
        </w:rPr>
        <w:t xml:space="preserve"> </w:t>
      </w:r>
      <w:r w:rsidRPr="00B01E5F">
        <w:rPr>
          <w:rFonts w:ascii="Arial" w:hAnsi="Arial" w:cs="Arial"/>
          <w:sz w:val="20"/>
          <w:szCs w:val="20"/>
          <w:lang w:val="pl-PL"/>
        </w:rPr>
        <w:t>zamówienia,</w:t>
      </w:r>
      <w:r w:rsidRPr="00B01E5F">
        <w:rPr>
          <w:rFonts w:ascii="Arial" w:hAnsi="Arial" w:cs="Arial"/>
          <w:spacing w:val="17"/>
          <w:sz w:val="20"/>
          <w:szCs w:val="20"/>
          <w:lang w:val="pl-PL"/>
        </w:rPr>
        <w:t xml:space="preserve"> </w:t>
      </w:r>
      <w:r w:rsidRPr="00B01E5F">
        <w:rPr>
          <w:rFonts w:ascii="Arial" w:hAnsi="Arial" w:cs="Arial"/>
          <w:sz w:val="20"/>
          <w:szCs w:val="20"/>
          <w:lang w:val="pl-PL"/>
        </w:rPr>
        <w:t>określone</w:t>
      </w:r>
      <w:r w:rsidRPr="00B01E5F">
        <w:rPr>
          <w:rFonts w:ascii="Arial" w:hAnsi="Arial" w:cs="Arial"/>
          <w:spacing w:val="18"/>
          <w:sz w:val="20"/>
          <w:szCs w:val="20"/>
          <w:lang w:val="pl-PL"/>
        </w:rPr>
        <w:t xml:space="preserve"> </w:t>
      </w:r>
      <w:r w:rsidRPr="00B01E5F">
        <w:rPr>
          <w:rFonts w:ascii="Arial" w:hAnsi="Arial" w:cs="Arial"/>
          <w:sz w:val="20"/>
          <w:szCs w:val="20"/>
          <w:lang w:val="pl-PL"/>
        </w:rPr>
        <w:t>zostały</w:t>
      </w:r>
      <w:r w:rsidRPr="00B01E5F">
        <w:rPr>
          <w:rFonts w:ascii="Arial" w:hAnsi="Arial" w:cs="Arial"/>
          <w:spacing w:val="16"/>
          <w:sz w:val="20"/>
          <w:szCs w:val="20"/>
          <w:lang w:val="pl-PL"/>
        </w:rPr>
        <w:t xml:space="preserve"> </w:t>
      </w:r>
      <w:r w:rsidRPr="00B01E5F">
        <w:rPr>
          <w:rFonts w:ascii="Arial" w:hAnsi="Arial" w:cs="Arial"/>
          <w:sz w:val="20"/>
          <w:szCs w:val="20"/>
          <w:lang w:val="pl-PL"/>
        </w:rPr>
        <w:t>w</w:t>
      </w:r>
      <w:r w:rsidRPr="00B01E5F">
        <w:rPr>
          <w:rFonts w:ascii="Arial" w:hAnsi="Arial" w:cs="Arial"/>
          <w:spacing w:val="16"/>
          <w:sz w:val="20"/>
          <w:szCs w:val="20"/>
          <w:lang w:val="pl-PL"/>
        </w:rPr>
        <w:t xml:space="preserve"> </w:t>
      </w:r>
      <w:r w:rsidRPr="00B01E5F">
        <w:rPr>
          <w:rFonts w:ascii="Arial" w:hAnsi="Arial" w:cs="Arial"/>
          <w:sz w:val="20"/>
          <w:szCs w:val="20"/>
          <w:lang w:val="pl-PL"/>
        </w:rPr>
        <w:t>części</w:t>
      </w:r>
      <w:r w:rsidRPr="00B01E5F">
        <w:rPr>
          <w:rFonts w:ascii="Arial" w:hAnsi="Arial" w:cs="Arial"/>
          <w:spacing w:val="16"/>
          <w:sz w:val="20"/>
          <w:szCs w:val="20"/>
          <w:lang w:val="pl-PL"/>
        </w:rPr>
        <w:t xml:space="preserve"> </w:t>
      </w:r>
      <w:r w:rsidRPr="00B01E5F">
        <w:rPr>
          <w:rFonts w:ascii="Arial" w:hAnsi="Arial" w:cs="Arial"/>
          <w:sz w:val="20"/>
          <w:szCs w:val="20"/>
          <w:lang w:val="pl-PL"/>
        </w:rPr>
        <w:t>II</w:t>
      </w:r>
      <w:r w:rsidRPr="00B01E5F">
        <w:rPr>
          <w:rFonts w:ascii="Arial" w:hAnsi="Arial" w:cs="Arial"/>
          <w:spacing w:val="24"/>
          <w:w w:val="99"/>
          <w:sz w:val="20"/>
          <w:szCs w:val="20"/>
          <w:lang w:val="pl-PL"/>
        </w:rPr>
        <w:t xml:space="preserve"> </w:t>
      </w:r>
      <w:r w:rsidRPr="00B01E5F">
        <w:rPr>
          <w:rFonts w:ascii="Arial" w:hAnsi="Arial" w:cs="Arial"/>
          <w:spacing w:val="-1"/>
          <w:sz w:val="20"/>
          <w:szCs w:val="20"/>
          <w:lang w:val="pl-PL"/>
        </w:rPr>
        <w:t>niniejszej</w:t>
      </w:r>
      <w:r w:rsidRPr="00B01E5F">
        <w:rPr>
          <w:rFonts w:ascii="Arial" w:hAnsi="Arial" w:cs="Arial"/>
          <w:spacing w:val="-7"/>
          <w:sz w:val="20"/>
          <w:szCs w:val="20"/>
          <w:lang w:val="pl-PL"/>
        </w:rPr>
        <w:t xml:space="preserve"> </w:t>
      </w:r>
      <w:r w:rsidRPr="00B01E5F">
        <w:rPr>
          <w:rFonts w:ascii="Arial" w:hAnsi="Arial" w:cs="Arial"/>
          <w:sz w:val="20"/>
          <w:szCs w:val="20"/>
          <w:lang w:val="pl-PL"/>
        </w:rPr>
        <w:t>SIWZ</w:t>
      </w:r>
      <w:r w:rsidRPr="00B01E5F">
        <w:rPr>
          <w:rFonts w:ascii="Arial" w:hAnsi="Arial" w:cs="Arial"/>
          <w:spacing w:val="-7"/>
          <w:sz w:val="20"/>
          <w:szCs w:val="20"/>
          <w:lang w:val="pl-PL"/>
        </w:rPr>
        <w:t xml:space="preserve"> </w:t>
      </w:r>
      <w:r w:rsidRPr="00B01E5F">
        <w:rPr>
          <w:rFonts w:ascii="Arial" w:hAnsi="Arial" w:cs="Arial"/>
          <w:i/>
          <w:spacing w:val="-1"/>
          <w:sz w:val="20"/>
          <w:szCs w:val="20"/>
          <w:lang w:val="pl-PL"/>
        </w:rPr>
        <w:t>(</w:t>
      </w:r>
      <w:r>
        <w:rPr>
          <w:rFonts w:ascii="Arial" w:hAnsi="Arial" w:cs="Arial"/>
          <w:i/>
          <w:spacing w:val="-1"/>
          <w:sz w:val="20"/>
          <w:szCs w:val="20"/>
          <w:lang w:val="pl-PL"/>
        </w:rPr>
        <w:t xml:space="preserve"> </w:t>
      </w:r>
      <w:r w:rsidRPr="00B01E5F">
        <w:rPr>
          <w:rFonts w:ascii="Arial" w:hAnsi="Arial" w:cs="Arial"/>
          <w:i/>
          <w:spacing w:val="-1"/>
          <w:sz w:val="20"/>
          <w:szCs w:val="20"/>
          <w:lang w:val="pl-PL"/>
        </w:rPr>
        <w:t>wzorze</w:t>
      </w:r>
      <w:r w:rsidRPr="00B01E5F">
        <w:rPr>
          <w:rFonts w:ascii="Arial" w:hAnsi="Arial" w:cs="Arial"/>
          <w:i/>
          <w:spacing w:val="-7"/>
          <w:sz w:val="20"/>
          <w:szCs w:val="20"/>
          <w:lang w:val="pl-PL"/>
        </w:rPr>
        <w:t xml:space="preserve"> </w:t>
      </w:r>
      <w:r w:rsidRPr="00B01E5F">
        <w:rPr>
          <w:rFonts w:ascii="Arial" w:hAnsi="Arial" w:cs="Arial"/>
          <w:i/>
          <w:sz w:val="20"/>
          <w:szCs w:val="20"/>
          <w:lang w:val="pl-PL"/>
        </w:rPr>
        <w:t>umowy</w:t>
      </w:r>
      <w:r w:rsidRPr="00B01E5F">
        <w:rPr>
          <w:rFonts w:ascii="Arial" w:hAnsi="Arial" w:cs="Arial"/>
          <w:i/>
          <w:spacing w:val="-8"/>
          <w:sz w:val="20"/>
          <w:szCs w:val="20"/>
          <w:lang w:val="pl-PL"/>
        </w:rPr>
        <w:t xml:space="preserve"> </w:t>
      </w:r>
      <w:r w:rsidRPr="00B01E5F">
        <w:rPr>
          <w:rFonts w:ascii="Arial" w:hAnsi="Arial" w:cs="Arial"/>
          <w:i/>
          <w:sz w:val="20"/>
          <w:szCs w:val="20"/>
          <w:lang w:val="pl-PL"/>
        </w:rPr>
        <w:t>w</w:t>
      </w:r>
      <w:r w:rsidRPr="00B01E5F">
        <w:rPr>
          <w:rFonts w:ascii="Arial" w:hAnsi="Arial" w:cs="Arial"/>
          <w:i/>
          <w:spacing w:val="-9"/>
          <w:sz w:val="20"/>
          <w:szCs w:val="20"/>
          <w:lang w:val="pl-PL"/>
        </w:rPr>
        <w:t xml:space="preserve"> </w:t>
      </w:r>
      <w:r w:rsidRPr="00B01E5F">
        <w:rPr>
          <w:rFonts w:ascii="Arial" w:hAnsi="Arial" w:cs="Arial"/>
          <w:i/>
          <w:sz w:val="20"/>
          <w:szCs w:val="20"/>
          <w:lang w:val="pl-PL"/>
        </w:rPr>
        <w:t>sprawie</w:t>
      </w:r>
      <w:r w:rsidRPr="00B01E5F">
        <w:rPr>
          <w:rFonts w:ascii="Arial" w:hAnsi="Arial" w:cs="Arial"/>
          <w:i/>
          <w:spacing w:val="-7"/>
          <w:sz w:val="20"/>
          <w:szCs w:val="20"/>
          <w:lang w:val="pl-PL"/>
        </w:rPr>
        <w:t xml:space="preserve"> </w:t>
      </w:r>
      <w:r w:rsidRPr="00B01E5F">
        <w:rPr>
          <w:rFonts w:ascii="Arial" w:hAnsi="Arial" w:cs="Arial"/>
          <w:i/>
          <w:sz w:val="20"/>
          <w:szCs w:val="20"/>
          <w:lang w:val="pl-PL"/>
        </w:rPr>
        <w:t>zamówienia</w:t>
      </w:r>
      <w:r w:rsidRPr="00B01E5F">
        <w:rPr>
          <w:rFonts w:ascii="Arial" w:hAnsi="Arial" w:cs="Arial"/>
          <w:i/>
          <w:spacing w:val="-7"/>
          <w:sz w:val="20"/>
          <w:szCs w:val="20"/>
          <w:lang w:val="pl-PL"/>
        </w:rPr>
        <w:t xml:space="preserve"> </w:t>
      </w:r>
      <w:r w:rsidRPr="00B01E5F">
        <w:rPr>
          <w:rFonts w:ascii="Arial" w:hAnsi="Arial" w:cs="Arial"/>
          <w:i/>
          <w:sz w:val="20"/>
          <w:szCs w:val="20"/>
          <w:lang w:val="pl-PL"/>
        </w:rPr>
        <w:t>publicznego</w:t>
      </w:r>
      <w:r>
        <w:rPr>
          <w:rFonts w:ascii="Arial" w:hAnsi="Arial" w:cs="Arial"/>
          <w:i/>
          <w:sz w:val="20"/>
          <w:szCs w:val="20"/>
          <w:lang w:val="pl-PL"/>
        </w:rPr>
        <w:t xml:space="preserve"> </w:t>
      </w:r>
      <w:r w:rsidRPr="00B01E5F">
        <w:rPr>
          <w:rFonts w:ascii="Arial" w:hAnsi="Arial" w:cs="Arial"/>
          <w:i/>
          <w:sz w:val="20"/>
          <w:szCs w:val="20"/>
          <w:lang w:val="pl-PL"/>
        </w:rPr>
        <w:t>)</w:t>
      </w:r>
      <w:r w:rsidRPr="00B01E5F">
        <w:rPr>
          <w:rFonts w:ascii="Arial" w:hAnsi="Arial" w:cs="Arial"/>
          <w:sz w:val="20"/>
          <w:szCs w:val="20"/>
          <w:lang w:val="pl-PL"/>
        </w:rPr>
        <w:t>.</w:t>
      </w:r>
    </w:p>
    <w:p w:rsidR="00E43E5A" w:rsidRPr="00E43E5A" w:rsidRDefault="00E43E5A" w:rsidP="003873CC">
      <w:pPr>
        <w:numPr>
          <w:ilvl w:val="0"/>
          <w:numId w:val="15"/>
        </w:numPr>
        <w:tabs>
          <w:tab w:val="left" w:pos="475"/>
        </w:tabs>
        <w:spacing w:before="34" w:line="275" w:lineRule="auto"/>
        <w:jc w:val="both"/>
        <w:rPr>
          <w:rFonts w:ascii="Arial" w:hAnsi="Arial" w:cs="Arial"/>
          <w:sz w:val="20"/>
          <w:szCs w:val="20"/>
          <w:lang w:val="pl-PL"/>
        </w:rPr>
      </w:pPr>
      <w:r w:rsidRPr="00900A70">
        <w:rPr>
          <w:rFonts w:ascii="Arial" w:hAnsi="Arial" w:cs="Arial"/>
          <w:sz w:val="20"/>
          <w:szCs w:val="20"/>
          <w:lang w:val="pl-PL"/>
        </w:rPr>
        <w:t>W przypadku złożenia oferty, której wybór prowadziłby do powstania u Zamawiającego obowiązku podatkowego zgodnie z przepisami o podatku od towarów i usług ,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w:t>
      </w:r>
      <w:r>
        <w:rPr>
          <w:rFonts w:ascii="Arial" w:hAnsi="Arial" w:cs="Arial"/>
          <w:sz w:val="20"/>
          <w:szCs w:val="20"/>
          <w:lang w:val="pl-PL"/>
        </w:rPr>
        <w:t xml:space="preserve"> podatkowego, wskazując nazwę (rodzaj) towaru lub usługi, których dostawa lub świadczenie będzie prowadzić do jego powstania, oraz wskazując ich wartość bez kwoty podatku.</w:t>
      </w:r>
    </w:p>
    <w:p w:rsidR="00CF5453" w:rsidRPr="00B01E5F" w:rsidRDefault="00CF5453" w:rsidP="003873CC">
      <w:pPr>
        <w:pStyle w:val="Tekstpodstawowy"/>
        <w:numPr>
          <w:ilvl w:val="0"/>
          <w:numId w:val="15"/>
        </w:numPr>
        <w:tabs>
          <w:tab w:val="left" w:pos="475"/>
        </w:tabs>
        <w:spacing w:line="276" w:lineRule="auto"/>
        <w:ind w:left="470" w:hanging="357"/>
        <w:jc w:val="both"/>
        <w:rPr>
          <w:rFonts w:cs="Arial"/>
          <w:lang w:val="pl-PL"/>
        </w:rPr>
      </w:pPr>
      <w:bookmarkStart w:id="44" w:name="_bookmark16"/>
      <w:bookmarkStart w:id="45" w:name="_bookmark17"/>
      <w:bookmarkEnd w:id="44"/>
      <w:bookmarkEnd w:id="45"/>
      <w:r w:rsidRPr="00B01E5F">
        <w:rPr>
          <w:rFonts w:cs="Arial"/>
          <w:lang w:val="pl-PL"/>
        </w:rPr>
        <w:t>W</w:t>
      </w:r>
      <w:r w:rsidRPr="00B01E5F">
        <w:rPr>
          <w:rFonts w:cs="Arial"/>
          <w:spacing w:val="27"/>
          <w:lang w:val="pl-PL"/>
        </w:rPr>
        <w:t xml:space="preserve"> </w:t>
      </w:r>
      <w:r w:rsidRPr="00B01E5F">
        <w:rPr>
          <w:rFonts w:cs="Arial"/>
          <w:spacing w:val="-1"/>
          <w:lang w:val="pl-PL"/>
        </w:rPr>
        <w:t>przypadku,</w:t>
      </w:r>
      <w:r w:rsidRPr="00B01E5F">
        <w:rPr>
          <w:rFonts w:cs="Arial"/>
          <w:spacing w:val="23"/>
          <w:lang w:val="pl-PL"/>
        </w:rPr>
        <w:t xml:space="preserve"> </w:t>
      </w:r>
      <w:r w:rsidRPr="00B01E5F">
        <w:rPr>
          <w:rFonts w:cs="Arial"/>
          <w:lang w:val="pl-PL"/>
        </w:rPr>
        <w:t>o</w:t>
      </w:r>
      <w:r w:rsidRPr="00B01E5F">
        <w:rPr>
          <w:rFonts w:cs="Arial"/>
          <w:spacing w:val="24"/>
          <w:lang w:val="pl-PL"/>
        </w:rPr>
        <w:t xml:space="preserve"> </w:t>
      </w:r>
      <w:r w:rsidRPr="00B01E5F">
        <w:rPr>
          <w:rFonts w:cs="Arial"/>
          <w:spacing w:val="-1"/>
          <w:lang w:val="pl-PL"/>
        </w:rPr>
        <w:t>którym</w:t>
      </w:r>
      <w:r w:rsidRPr="00B01E5F">
        <w:rPr>
          <w:rFonts w:cs="Arial"/>
          <w:spacing w:val="25"/>
          <w:lang w:val="pl-PL"/>
        </w:rPr>
        <w:t xml:space="preserve"> </w:t>
      </w:r>
      <w:r w:rsidRPr="00B01E5F">
        <w:rPr>
          <w:rFonts w:cs="Arial"/>
          <w:spacing w:val="-1"/>
          <w:lang w:val="pl-PL"/>
        </w:rPr>
        <w:t>mowa</w:t>
      </w:r>
      <w:r w:rsidRPr="00B01E5F">
        <w:rPr>
          <w:rFonts w:cs="Arial"/>
          <w:spacing w:val="26"/>
          <w:lang w:val="pl-PL"/>
        </w:rPr>
        <w:t xml:space="preserve"> </w:t>
      </w:r>
      <w:r w:rsidRPr="00B01E5F">
        <w:rPr>
          <w:rFonts w:cs="Arial"/>
          <w:lang w:val="pl-PL"/>
        </w:rPr>
        <w:t>w</w:t>
      </w:r>
      <w:r w:rsidRPr="00B01E5F">
        <w:rPr>
          <w:rFonts w:cs="Arial"/>
          <w:spacing w:val="24"/>
          <w:lang w:val="pl-PL"/>
        </w:rPr>
        <w:t xml:space="preserve"> </w:t>
      </w:r>
      <w:r w:rsidRPr="00B01E5F">
        <w:rPr>
          <w:rFonts w:cs="Arial"/>
          <w:lang w:val="pl-PL"/>
        </w:rPr>
        <w:t>art.</w:t>
      </w:r>
      <w:r w:rsidRPr="00B01E5F">
        <w:rPr>
          <w:rFonts w:cs="Arial"/>
          <w:spacing w:val="24"/>
          <w:lang w:val="pl-PL"/>
        </w:rPr>
        <w:t xml:space="preserve"> </w:t>
      </w:r>
      <w:r w:rsidRPr="00B01E5F">
        <w:rPr>
          <w:rFonts w:cs="Arial"/>
          <w:lang w:val="pl-PL"/>
        </w:rPr>
        <w:t>93</w:t>
      </w:r>
      <w:r w:rsidRPr="00B01E5F">
        <w:rPr>
          <w:rFonts w:cs="Arial"/>
          <w:spacing w:val="25"/>
          <w:lang w:val="pl-PL"/>
        </w:rPr>
        <w:t xml:space="preserve"> </w:t>
      </w:r>
      <w:r w:rsidRPr="00B01E5F">
        <w:rPr>
          <w:rFonts w:cs="Arial"/>
          <w:lang w:val="pl-PL"/>
        </w:rPr>
        <w:t>ust.</w:t>
      </w:r>
      <w:r w:rsidRPr="00B01E5F">
        <w:rPr>
          <w:rFonts w:cs="Arial"/>
          <w:spacing w:val="23"/>
          <w:lang w:val="pl-PL"/>
        </w:rPr>
        <w:t xml:space="preserve"> </w:t>
      </w:r>
      <w:r w:rsidRPr="00B01E5F">
        <w:rPr>
          <w:rFonts w:cs="Arial"/>
          <w:lang w:val="pl-PL"/>
        </w:rPr>
        <w:t>1</w:t>
      </w:r>
      <w:r w:rsidRPr="00B01E5F">
        <w:rPr>
          <w:rFonts w:cs="Arial"/>
          <w:spacing w:val="24"/>
          <w:lang w:val="pl-PL"/>
        </w:rPr>
        <w:t xml:space="preserve"> </w:t>
      </w:r>
      <w:r w:rsidRPr="00B01E5F">
        <w:rPr>
          <w:rFonts w:cs="Arial"/>
          <w:spacing w:val="1"/>
          <w:lang w:val="pl-PL"/>
        </w:rPr>
        <w:t>pkt</w:t>
      </w:r>
      <w:r w:rsidRPr="00B01E5F">
        <w:rPr>
          <w:rFonts w:cs="Arial"/>
          <w:spacing w:val="23"/>
          <w:lang w:val="pl-PL"/>
        </w:rPr>
        <w:t xml:space="preserve"> </w:t>
      </w:r>
      <w:r w:rsidRPr="00B01E5F">
        <w:rPr>
          <w:rFonts w:cs="Arial"/>
          <w:lang w:val="pl-PL"/>
        </w:rPr>
        <w:t>4</w:t>
      </w:r>
      <w:r w:rsidRPr="00B01E5F">
        <w:rPr>
          <w:rFonts w:cs="Arial"/>
          <w:spacing w:val="28"/>
          <w:lang w:val="pl-PL"/>
        </w:rPr>
        <w:t xml:space="preserve"> </w:t>
      </w:r>
      <w:r w:rsidRPr="00B01E5F">
        <w:rPr>
          <w:rFonts w:cs="Arial"/>
          <w:spacing w:val="-1"/>
          <w:lang w:val="pl-PL"/>
        </w:rPr>
        <w:t>ustawy,</w:t>
      </w:r>
      <w:r w:rsidRPr="00B01E5F">
        <w:rPr>
          <w:rFonts w:cs="Arial"/>
          <w:spacing w:val="24"/>
          <w:lang w:val="pl-PL"/>
        </w:rPr>
        <w:t xml:space="preserve"> </w:t>
      </w:r>
      <w:r w:rsidRPr="00B01E5F">
        <w:rPr>
          <w:rFonts w:cs="Arial"/>
          <w:lang w:val="pl-PL"/>
        </w:rPr>
        <w:t>jeżeli</w:t>
      </w:r>
      <w:r w:rsidRPr="00B01E5F">
        <w:rPr>
          <w:rFonts w:cs="Arial"/>
          <w:spacing w:val="25"/>
          <w:lang w:val="pl-PL"/>
        </w:rPr>
        <w:t xml:space="preserve"> </w:t>
      </w:r>
      <w:r w:rsidRPr="00B01E5F">
        <w:rPr>
          <w:rFonts w:cs="Arial"/>
          <w:spacing w:val="-1"/>
          <w:lang w:val="pl-PL"/>
        </w:rPr>
        <w:t>złożono</w:t>
      </w:r>
      <w:r w:rsidRPr="00B01E5F">
        <w:rPr>
          <w:rFonts w:cs="Arial"/>
          <w:spacing w:val="26"/>
          <w:lang w:val="pl-PL"/>
        </w:rPr>
        <w:t xml:space="preserve"> </w:t>
      </w:r>
      <w:r w:rsidRPr="00B01E5F">
        <w:rPr>
          <w:rFonts w:cs="Arial"/>
          <w:lang w:val="pl-PL"/>
        </w:rPr>
        <w:t>ofertę,</w:t>
      </w:r>
      <w:r w:rsidRPr="00B01E5F">
        <w:rPr>
          <w:rFonts w:cs="Arial"/>
          <w:spacing w:val="23"/>
          <w:lang w:val="pl-PL"/>
        </w:rPr>
        <w:t xml:space="preserve"> </w:t>
      </w:r>
      <w:r w:rsidRPr="00B01E5F">
        <w:rPr>
          <w:rFonts w:cs="Arial"/>
          <w:lang w:val="pl-PL"/>
        </w:rPr>
        <w:t>której</w:t>
      </w:r>
      <w:r w:rsidRPr="00B01E5F">
        <w:rPr>
          <w:rFonts w:cs="Arial"/>
          <w:spacing w:val="25"/>
          <w:lang w:val="pl-PL"/>
        </w:rPr>
        <w:t xml:space="preserve"> </w:t>
      </w:r>
      <w:r w:rsidR="00A922B1">
        <w:rPr>
          <w:rFonts w:cs="Arial"/>
          <w:spacing w:val="25"/>
          <w:lang w:val="pl-PL"/>
        </w:rPr>
        <w:t>w</w:t>
      </w:r>
      <w:r w:rsidRPr="00B01E5F">
        <w:rPr>
          <w:rFonts w:cs="Arial"/>
          <w:lang w:val="pl-PL"/>
        </w:rPr>
        <w:t>ybór</w:t>
      </w:r>
      <w:r w:rsidRPr="00B01E5F">
        <w:rPr>
          <w:rFonts w:cs="Arial"/>
          <w:spacing w:val="60"/>
          <w:w w:val="99"/>
          <w:lang w:val="pl-PL"/>
        </w:rPr>
        <w:t xml:space="preserve"> </w:t>
      </w:r>
      <w:r w:rsidRPr="00B01E5F">
        <w:rPr>
          <w:rFonts w:cs="Arial"/>
          <w:lang w:val="pl-PL"/>
        </w:rPr>
        <w:t>prowadziłby</w:t>
      </w:r>
      <w:r w:rsidRPr="00B01E5F">
        <w:rPr>
          <w:rFonts w:cs="Arial"/>
          <w:spacing w:val="36"/>
          <w:lang w:val="pl-PL"/>
        </w:rPr>
        <w:t xml:space="preserve"> </w:t>
      </w:r>
      <w:r w:rsidRPr="00B01E5F">
        <w:rPr>
          <w:rFonts w:cs="Arial"/>
          <w:lang w:val="pl-PL"/>
        </w:rPr>
        <w:t>do</w:t>
      </w:r>
      <w:r w:rsidRPr="00B01E5F">
        <w:rPr>
          <w:rFonts w:cs="Arial"/>
          <w:spacing w:val="37"/>
          <w:lang w:val="pl-PL"/>
        </w:rPr>
        <w:t xml:space="preserve"> </w:t>
      </w:r>
      <w:r w:rsidRPr="00B01E5F">
        <w:rPr>
          <w:rFonts w:cs="Arial"/>
          <w:lang w:val="pl-PL"/>
        </w:rPr>
        <w:t>powstania</w:t>
      </w:r>
      <w:r w:rsidRPr="00B01E5F">
        <w:rPr>
          <w:rFonts w:cs="Arial"/>
          <w:spacing w:val="39"/>
          <w:lang w:val="pl-PL"/>
        </w:rPr>
        <w:t xml:space="preserve"> </w:t>
      </w:r>
      <w:r w:rsidRPr="00B01E5F">
        <w:rPr>
          <w:rFonts w:cs="Arial"/>
          <w:lang w:val="pl-PL"/>
        </w:rPr>
        <w:t>u</w:t>
      </w:r>
      <w:r w:rsidRPr="00B01E5F">
        <w:rPr>
          <w:rFonts w:cs="Arial"/>
          <w:spacing w:val="38"/>
          <w:lang w:val="pl-PL"/>
        </w:rPr>
        <w:t xml:space="preserve"> </w:t>
      </w:r>
      <w:r w:rsidRPr="00B01E5F">
        <w:rPr>
          <w:rFonts w:cs="Arial"/>
          <w:lang w:val="pl-PL"/>
        </w:rPr>
        <w:t>Zamawiającego</w:t>
      </w:r>
      <w:r w:rsidRPr="00B01E5F">
        <w:rPr>
          <w:rFonts w:cs="Arial"/>
          <w:spacing w:val="40"/>
          <w:lang w:val="pl-PL"/>
        </w:rPr>
        <w:t xml:space="preserve"> </w:t>
      </w:r>
      <w:r w:rsidRPr="00B01E5F">
        <w:rPr>
          <w:rFonts w:cs="Arial"/>
          <w:spacing w:val="-1"/>
          <w:lang w:val="pl-PL"/>
        </w:rPr>
        <w:t>obowiązku</w:t>
      </w:r>
      <w:r w:rsidRPr="00B01E5F">
        <w:rPr>
          <w:rFonts w:cs="Arial"/>
          <w:spacing w:val="38"/>
          <w:lang w:val="pl-PL"/>
        </w:rPr>
        <w:t xml:space="preserve"> </w:t>
      </w:r>
      <w:r w:rsidRPr="00B01E5F">
        <w:rPr>
          <w:rFonts w:cs="Arial"/>
          <w:lang w:val="pl-PL"/>
        </w:rPr>
        <w:t>podatkowego</w:t>
      </w:r>
      <w:r w:rsidRPr="00B01E5F">
        <w:rPr>
          <w:rFonts w:cs="Arial"/>
          <w:spacing w:val="40"/>
          <w:lang w:val="pl-PL"/>
        </w:rPr>
        <w:t xml:space="preserve"> </w:t>
      </w:r>
      <w:r w:rsidRPr="00B01E5F">
        <w:rPr>
          <w:rFonts w:cs="Arial"/>
          <w:spacing w:val="-1"/>
          <w:lang w:val="pl-PL"/>
        </w:rPr>
        <w:t>zgodnie</w:t>
      </w:r>
      <w:r w:rsidR="00FC04F9">
        <w:rPr>
          <w:rFonts w:cs="Arial"/>
          <w:spacing w:val="41"/>
          <w:lang w:val="pl-PL"/>
        </w:rPr>
        <w:t xml:space="preserve"> </w:t>
      </w:r>
      <w:r w:rsidRPr="00B01E5F">
        <w:rPr>
          <w:rFonts w:cs="Arial"/>
          <w:lang w:val="pl-PL"/>
        </w:rPr>
        <w:t>z</w:t>
      </w:r>
      <w:r w:rsidRPr="00B01E5F">
        <w:rPr>
          <w:rFonts w:cs="Arial"/>
          <w:spacing w:val="39"/>
          <w:lang w:val="pl-PL"/>
        </w:rPr>
        <w:t xml:space="preserve"> </w:t>
      </w:r>
      <w:hyperlink r:id="rId15">
        <w:r w:rsidRPr="00B01E5F">
          <w:rPr>
            <w:rFonts w:cs="Arial"/>
            <w:lang w:val="pl-PL"/>
          </w:rPr>
          <w:t>przepisami</w:t>
        </w:r>
      </w:hyperlink>
      <w:r w:rsidRPr="00B01E5F">
        <w:rPr>
          <w:rFonts w:cs="Arial"/>
          <w:spacing w:val="37"/>
          <w:lang w:val="pl-PL"/>
        </w:rPr>
        <w:t xml:space="preserve"> </w:t>
      </w:r>
      <w:r w:rsidR="00FC04F9">
        <w:rPr>
          <w:rFonts w:cs="Arial"/>
          <w:spacing w:val="37"/>
          <w:lang w:val="pl-PL"/>
        </w:rPr>
        <w:t xml:space="preserve">          </w:t>
      </w:r>
      <w:r w:rsidRPr="00B01E5F">
        <w:rPr>
          <w:rFonts w:cs="Arial"/>
          <w:lang w:val="pl-PL"/>
        </w:rPr>
        <w:t>o</w:t>
      </w:r>
      <w:r w:rsidRPr="00B01E5F">
        <w:rPr>
          <w:rFonts w:cs="Arial"/>
          <w:spacing w:val="54"/>
          <w:w w:val="99"/>
          <w:lang w:val="pl-PL"/>
        </w:rPr>
        <w:t xml:space="preserve"> </w:t>
      </w:r>
      <w:r w:rsidRPr="00B01E5F">
        <w:rPr>
          <w:rFonts w:cs="Arial"/>
          <w:lang w:val="pl-PL"/>
        </w:rPr>
        <w:t>podatku</w:t>
      </w:r>
      <w:r w:rsidRPr="00B01E5F">
        <w:rPr>
          <w:rFonts w:cs="Arial"/>
          <w:spacing w:val="8"/>
          <w:lang w:val="pl-PL"/>
        </w:rPr>
        <w:t xml:space="preserve"> </w:t>
      </w:r>
      <w:r w:rsidRPr="00B01E5F">
        <w:rPr>
          <w:rFonts w:cs="Arial"/>
          <w:lang w:val="pl-PL"/>
        </w:rPr>
        <w:t>od</w:t>
      </w:r>
      <w:r w:rsidRPr="00B01E5F">
        <w:rPr>
          <w:rFonts w:cs="Arial"/>
          <w:spacing w:val="7"/>
          <w:lang w:val="pl-PL"/>
        </w:rPr>
        <w:t xml:space="preserve"> </w:t>
      </w:r>
      <w:r w:rsidRPr="00B01E5F">
        <w:rPr>
          <w:rFonts w:cs="Arial"/>
          <w:lang w:val="pl-PL"/>
        </w:rPr>
        <w:t>towarów</w:t>
      </w:r>
      <w:r w:rsidRPr="00B01E5F">
        <w:rPr>
          <w:rFonts w:cs="Arial"/>
          <w:spacing w:val="8"/>
          <w:lang w:val="pl-PL"/>
        </w:rPr>
        <w:t xml:space="preserve"> </w:t>
      </w:r>
      <w:r w:rsidRPr="00B01E5F">
        <w:rPr>
          <w:rFonts w:cs="Arial"/>
          <w:lang w:val="pl-PL"/>
        </w:rPr>
        <w:t>i</w:t>
      </w:r>
      <w:r w:rsidRPr="00B01E5F">
        <w:rPr>
          <w:rFonts w:cs="Arial"/>
          <w:spacing w:val="9"/>
          <w:lang w:val="pl-PL"/>
        </w:rPr>
        <w:t xml:space="preserve"> </w:t>
      </w:r>
      <w:r w:rsidRPr="00B01E5F">
        <w:rPr>
          <w:rFonts w:cs="Arial"/>
          <w:lang w:val="pl-PL"/>
        </w:rPr>
        <w:t>usług,</w:t>
      </w:r>
      <w:r w:rsidRPr="00B01E5F">
        <w:rPr>
          <w:rFonts w:cs="Arial"/>
          <w:spacing w:val="8"/>
          <w:lang w:val="pl-PL"/>
        </w:rPr>
        <w:t xml:space="preserve"> </w:t>
      </w:r>
      <w:r w:rsidRPr="00B01E5F">
        <w:rPr>
          <w:rFonts w:cs="Arial"/>
          <w:lang w:val="pl-PL"/>
        </w:rPr>
        <w:t>do</w:t>
      </w:r>
      <w:r w:rsidRPr="00B01E5F">
        <w:rPr>
          <w:rFonts w:cs="Arial"/>
          <w:spacing w:val="8"/>
          <w:lang w:val="pl-PL"/>
        </w:rPr>
        <w:t xml:space="preserve"> </w:t>
      </w:r>
      <w:r w:rsidRPr="00B01E5F">
        <w:rPr>
          <w:rFonts w:cs="Arial"/>
          <w:spacing w:val="1"/>
          <w:lang w:val="pl-PL"/>
        </w:rPr>
        <w:t>ceny</w:t>
      </w:r>
      <w:r w:rsidRPr="00B01E5F">
        <w:rPr>
          <w:rFonts w:cs="Arial"/>
          <w:spacing w:val="7"/>
          <w:lang w:val="pl-PL"/>
        </w:rPr>
        <w:t xml:space="preserve"> </w:t>
      </w:r>
      <w:r w:rsidRPr="00B01E5F">
        <w:rPr>
          <w:rFonts w:cs="Arial"/>
          <w:lang w:val="pl-PL"/>
        </w:rPr>
        <w:t>najkorzystniejszej</w:t>
      </w:r>
      <w:r w:rsidRPr="00B01E5F">
        <w:rPr>
          <w:rFonts w:cs="Arial"/>
          <w:spacing w:val="9"/>
          <w:lang w:val="pl-PL"/>
        </w:rPr>
        <w:t xml:space="preserve"> </w:t>
      </w:r>
      <w:r w:rsidRPr="00B01E5F">
        <w:rPr>
          <w:rFonts w:cs="Arial"/>
          <w:lang w:val="pl-PL"/>
        </w:rPr>
        <w:t>oferty</w:t>
      </w:r>
      <w:r w:rsidRPr="00B01E5F">
        <w:rPr>
          <w:rFonts w:cs="Arial"/>
          <w:spacing w:val="7"/>
          <w:lang w:val="pl-PL"/>
        </w:rPr>
        <w:t xml:space="preserve"> </w:t>
      </w:r>
      <w:r w:rsidRPr="00B01E5F">
        <w:rPr>
          <w:rFonts w:cs="Arial"/>
          <w:spacing w:val="-1"/>
          <w:lang w:val="pl-PL"/>
        </w:rPr>
        <w:t>lub</w:t>
      </w:r>
      <w:r w:rsidRPr="00B01E5F">
        <w:rPr>
          <w:rFonts w:cs="Arial"/>
          <w:spacing w:val="10"/>
          <w:lang w:val="pl-PL"/>
        </w:rPr>
        <w:t xml:space="preserve"> </w:t>
      </w:r>
      <w:r w:rsidRPr="00B01E5F">
        <w:rPr>
          <w:rFonts w:cs="Arial"/>
          <w:lang w:val="pl-PL"/>
        </w:rPr>
        <w:t>oferty</w:t>
      </w:r>
      <w:r w:rsidRPr="00B01E5F">
        <w:rPr>
          <w:rFonts w:cs="Arial"/>
          <w:spacing w:val="7"/>
          <w:lang w:val="pl-PL"/>
        </w:rPr>
        <w:t xml:space="preserve"> </w:t>
      </w:r>
      <w:r w:rsidRPr="00B01E5F">
        <w:rPr>
          <w:rFonts w:cs="Arial"/>
          <w:lang w:val="pl-PL"/>
        </w:rPr>
        <w:t>z</w:t>
      </w:r>
      <w:r w:rsidRPr="00B01E5F">
        <w:rPr>
          <w:rFonts w:cs="Arial"/>
          <w:spacing w:val="9"/>
          <w:lang w:val="pl-PL"/>
        </w:rPr>
        <w:t xml:space="preserve"> </w:t>
      </w:r>
      <w:r w:rsidRPr="00B01E5F">
        <w:rPr>
          <w:rFonts w:cs="Arial"/>
          <w:spacing w:val="-1"/>
          <w:lang w:val="pl-PL"/>
        </w:rPr>
        <w:t>najniższą</w:t>
      </w:r>
      <w:r w:rsidRPr="00B01E5F">
        <w:rPr>
          <w:rFonts w:cs="Arial"/>
          <w:spacing w:val="9"/>
          <w:lang w:val="pl-PL"/>
        </w:rPr>
        <w:t xml:space="preserve"> </w:t>
      </w:r>
      <w:r w:rsidRPr="00B01E5F">
        <w:rPr>
          <w:rFonts w:cs="Arial"/>
          <w:lang w:val="pl-PL"/>
        </w:rPr>
        <w:t>ceną</w:t>
      </w:r>
      <w:r w:rsidRPr="00B01E5F">
        <w:rPr>
          <w:rFonts w:cs="Arial"/>
          <w:spacing w:val="9"/>
          <w:lang w:val="pl-PL"/>
        </w:rPr>
        <w:t xml:space="preserve"> </w:t>
      </w:r>
      <w:r w:rsidRPr="00B01E5F">
        <w:rPr>
          <w:rFonts w:cs="Arial"/>
          <w:lang w:val="pl-PL"/>
        </w:rPr>
        <w:t>dolicza</w:t>
      </w:r>
      <w:r w:rsidRPr="00B01E5F">
        <w:rPr>
          <w:rFonts w:cs="Arial"/>
          <w:spacing w:val="62"/>
          <w:w w:val="99"/>
          <w:lang w:val="pl-PL"/>
        </w:rPr>
        <w:t xml:space="preserve"> </w:t>
      </w:r>
      <w:r w:rsidRPr="00B01E5F">
        <w:rPr>
          <w:rFonts w:cs="Arial"/>
          <w:lang w:val="pl-PL"/>
        </w:rPr>
        <w:t>się</w:t>
      </w:r>
      <w:r w:rsidRPr="00B01E5F">
        <w:rPr>
          <w:rFonts w:cs="Arial"/>
          <w:spacing w:val="27"/>
          <w:lang w:val="pl-PL"/>
        </w:rPr>
        <w:t xml:space="preserve"> </w:t>
      </w:r>
      <w:r w:rsidRPr="00B01E5F">
        <w:rPr>
          <w:rFonts w:cs="Arial"/>
          <w:lang w:val="pl-PL"/>
        </w:rPr>
        <w:t>podatek</w:t>
      </w:r>
      <w:r w:rsidRPr="00B01E5F">
        <w:rPr>
          <w:rFonts w:cs="Arial"/>
          <w:spacing w:val="30"/>
          <w:lang w:val="pl-PL"/>
        </w:rPr>
        <w:t xml:space="preserve"> </w:t>
      </w:r>
      <w:r w:rsidRPr="00B01E5F">
        <w:rPr>
          <w:rFonts w:cs="Arial"/>
          <w:lang w:val="pl-PL"/>
        </w:rPr>
        <w:t>od</w:t>
      </w:r>
      <w:r w:rsidRPr="00B01E5F">
        <w:rPr>
          <w:rFonts w:cs="Arial"/>
          <w:spacing w:val="26"/>
          <w:lang w:val="pl-PL"/>
        </w:rPr>
        <w:t xml:space="preserve"> </w:t>
      </w:r>
      <w:r w:rsidRPr="00B01E5F">
        <w:rPr>
          <w:rFonts w:cs="Arial"/>
          <w:lang w:val="pl-PL"/>
        </w:rPr>
        <w:t>towarów</w:t>
      </w:r>
      <w:r w:rsidRPr="00B01E5F">
        <w:rPr>
          <w:rFonts w:cs="Arial"/>
          <w:spacing w:val="26"/>
          <w:lang w:val="pl-PL"/>
        </w:rPr>
        <w:t xml:space="preserve"> </w:t>
      </w:r>
      <w:r w:rsidRPr="00B01E5F">
        <w:rPr>
          <w:rFonts w:cs="Arial"/>
          <w:lang w:val="pl-PL"/>
        </w:rPr>
        <w:t>i</w:t>
      </w:r>
      <w:r w:rsidRPr="00B01E5F">
        <w:rPr>
          <w:rFonts w:cs="Arial"/>
          <w:spacing w:val="28"/>
          <w:lang w:val="pl-PL"/>
        </w:rPr>
        <w:t xml:space="preserve"> </w:t>
      </w:r>
      <w:r w:rsidRPr="00B01E5F">
        <w:rPr>
          <w:rFonts w:cs="Arial"/>
          <w:spacing w:val="-1"/>
          <w:lang w:val="pl-PL"/>
        </w:rPr>
        <w:t>usług,</w:t>
      </w:r>
      <w:r w:rsidRPr="00B01E5F">
        <w:rPr>
          <w:rFonts w:cs="Arial"/>
          <w:spacing w:val="27"/>
          <w:lang w:val="pl-PL"/>
        </w:rPr>
        <w:t xml:space="preserve"> </w:t>
      </w:r>
      <w:r w:rsidRPr="00B01E5F">
        <w:rPr>
          <w:rFonts w:cs="Arial"/>
          <w:spacing w:val="1"/>
          <w:lang w:val="pl-PL"/>
        </w:rPr>
        <w:t>który</w:t>
      </w:r>
      <w:r w:rsidRPr="00B01E5F">
        <w:rPr>
          <w:rFonts w:cs="Arial"/>
          <w:spacing w:val="22"/>
          <w:lang w:val="pl-PL"/>
        </w:rPr>
        <w:t xml:space="preserve"> </w:t>
      </w:r>
      <w:r w:rsidRPr="00B01E5F">
        <w:rPr>
          <w:rFonts w:cs="Arial"/>
          <w:lang w:val="pl-PL"/>
        </w:rPr>
        <w:t>Zamawiający</w:t>
      </w:r>
      <w:r w:rsidRPr="00B01E5F">
        <w:rPr>
          <w:rFonts w:cs="Arial"/>
          <w:spacing w:val="24"/>
          <w:lang w:val="pl-PL"/>
        </w:rPr>
        <w:t xml:space="preserve"> </w:t>
      </w:r>
      <w:r w:rsidRPr="00B01E5F">
        <w:rPr>
          <w:rFonts w:cs="Arial"/>
          <w:lang w:val="pl-PL"/>
        </w:rPr>
        <w:t>miałby</w:t>
      </w:r>
      <w:r w:rsidRPr="00B01E5F">
        <w:rPr>
          <w:rFonts w:cs="Arial"/>
          <w:spacing w:val="23"/>
          <w:lang w:val="pl-PL"/>
        </w:rPr>
        <w:t xml:space="preserve"> </w:t>
      </w:r>
      <w:r w:rsidRPr="00B01E5F">
        <w:rPr>
          <w:rFonts w:cs="Arial"/>
          <w:spacing w:val="-1"/>
          <w:lang w:val="pl-PL"/>
        </w:rPr>
        <w:t>obowiązek</w:t>
      </w:r>
      <w:r w:rsidRPr="00B01E5F">
        <w:rPr>
          <w:rFonts w:cs="Arial"/>
          <w:spacing w:val="30"/>
          <w:lang w:val="pl-PL"/>
        </w:rPr>
        <w:t xml:space="preserve"> </w:t>
      </w:r>
      <w:r w:rsidRPr="00B01E5F">
        <w:rPr>
          <w:rFonts w:cs="Arial"/>
          <w:spacing w:val="-1"/>
          <w:lang w:val="pl-PL"/>
        </w:rPr>
        <w:t>rozliczyć</w:t>
      </w:r>
      <w:r w:rsidRPr="00B01E5F">
        <w:rPr>
          <w:rFonts w:cs="Arial"/>
          <w:spacing w:val="28"/>
          <w:lang w:val="pl-PL"/>
        </w:rPr>
        <w:t xml:space="preserve"> </w:t>
      </w:r>
      <w:r w:rsidRPr="00B01E5F">
        <w:rPr>
          <w:rFonts w:cs="Arial"/>
          <w:spacing w:val="-1"/>
          <w:lang w:val="pl-PL"/>
        </w:rPr>
        <w:t>zgodnie</w:t>
      </w:r>
      <w:r w:rsidRPr="00B01E5F">
        <w:rPr>
          <w:rFonts w:cs="Arial"/>
          <w:spacing w:val="29"/>
          <w:lang w:val="pl-PL"/>
        </w:rPr>
        <w:t xml:space="preserve"> </w:t>
      </w:r>
      <w:r w:rsidRPr="00B01E5F">
        <w:rPr>
          <w:rFonts w:cs="Arial"/>
          <w:lang w:val="pl-PL"/>
        </w:rPr>
        <w:t>z</w:t>
      </w:r>
      <w:r w:rsidRPr="00B01E5F">
        <w:rPr>
          <w:rFonts w:cs="Arial"/>
          <w:spacing w:val="27"/>
          <w:lang w:val="pl-PL"/>
        </w:rPr>
        <w:t xml:space="preserve"> </w:t>
      </w:r>
      <w:r w:rsidRPr="00B01E5F">
        <w:rPr>
          <w:rFonts w:cs="Arial"/>
          <w:lang w:val="pl-PL"/>
        </w:rPr>
        <w:t>tymi</w:t>
      </w:r>
      <w:r w:rsidRPr="00B01E5F">
        <w:rPr>
          <w:rFonts w:cs="Arial"/>
          <w:spacing w:val="68"/>
          <w:w w:val="99"/>
          <w:lang w:val="pl-PL"/>
        </w:rPr>
        <w:t xml:space="preserve"> </w:t>
      </w:r>
      <w:r w:rsidRPr="00B01E5F">
        <w:rPr>
          <w:rFonts w:cs="Arial"/>
          <w:lang w:val="pl-PL"/>
        </w:rPr>
        <w:t>przepisami.</w:t>
      </w:r>
    </w:p>
    <w:p w:rsidR="00E41F3E" w:rsidRDefault="00E41F3E" w:rsidP="005949A6">
      <w:pPr>
        <w:pStyle w:val="Nagwek4"/>
      </w:pPr>
      <w:bookmarkStart w:id="46" w:name="_bookmark21"/>
      <w:bookmarkStart w:id="47" w:name="_Toc467071556"/>
      <w:bookmarkEnd w:id="46"/>
      <w:r>
        <w:t>Oferta z rażąco niską ceną</w:t>
      </w:r>
      <w:bookmarkEnd w:id="47"/>
    </w:p>
    <w:p w:rsidR="00E41F3E" w:rsidRDefault="00E41F3E" w:rsidP="00E41F3E">
      <w:pPr>
        <w:pStyle w:val="Spistreci2"/>
      </w:pPr>
    </w:p>
    <w:p w:rsidR="00E41F3E" w:rsidRPr="00DB116F" w:rsidRDefault="00E41F3E" w:rsidP="003873CC">
      <w:pPr>
        <w:widowControl/>
        <w:numPr>
          <w:ilvl w:val="4"/>
          <w:numId w:val="49"/>
        </w:numPr>
        <w:tabs>
          <w:tab w:val="left" w:pos="426"/>
        </w:tabs>
        <w:suppressAutoHyphens/>
        <w:spacing w:line="276" w:lineRule="auto"/>
        <w:ind w:left="426" w:hanging="426"/>
        <w:jc w:val="both"/>
        <w:textAlignment w:val="top"/>
        <w:rPr>
          <w:rFonts w:ascii="Arial" w:hAnsi="Arial" w:cs="Arial"/>
          <w:sz w:val="20"/>
          <w:szCs w:val="20"/>
          <w:lang w:val="pl-PL"/>
        </w:rPr>
      </w:pPr>
      <w:r w:rsidRPr="00DB116F">
        <w:rPr>
          <w:rFonts w:ascii="Arial" w:hAnsi="Arial" w:cs="Arial"/>
          <w:sz w:val="20"/>
          <w:szCs w:val="20"/>
          <w:lang w:val="pl-PL"/>
        </w:rPr>
        <w:t xml:space="preserve">Jeżeli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t>
      </w:r>
      <w:r w:rsidR="004F759F">
        <w:rPr>
          <w:rFonts w:ascii="Arial" w:hAnsi="Arial" w:cs="Arial"/>
          <w:sz w:val="20"/>
          <w:szCs w:val="20"/>
          <w:lang w:val="pl-PL"/>
        </w:rPr>
        <w:br/>
      </w:r>
      <w:r w:rsidRPr="00DB116F">
        <w:rPr>
          <w:rFonts w:ascii="Arial" w:hAnsi="Arial" w:cs="Arial"/>
          <w:sz w:val="20"/>
          <w:szCs w:val="20"/>
          <w:lang w:val="pl-PL"/>
        </w:rPr>
        <w:t>w zakresie:</w:t>
      </w:r>
    </w:p>
    <w:p w:rsidR="00E41F3E" w:rsidRPr="00DB116F" w:rsidRDefault="00E41F3E" w:rsidP="0064445C">
      <w:pPr>
        <w:tabs>
          <w:tab w:val="left" w:pos="851"/>
          <w:tab w:val="left" w:pos="1701"/>
        </w:tabs>
        <w:spacing w:line="276" w:lineRule="auto"/>
        <w:ind w:left="851" w:hanging="425"/>
        <w:jc w:val="both"/>
        <w:rPr>
          <w:rFonts w:ascii="Arial" w:hAnsi="Arial" w:cs="Arial"/>
          <w:sz w:val="20"/>
          <w:szCs w:val="20"/>
          <w:lang w:val="pl-PL"/>
        </w:rPr>
      </w:pPr>
      <w:r w:rsidRPr="00DB116F">
        <w:rPr>
          <w:rFonts w:ascii="Arial" w:hAnsi="Arial" w:cs="Arial"/>
          <w:sz w:val="20"/>
          <w:szCs w:val="20"/>
          <w:lang w:val="pl-PL"/>
        </w:rPr>
        <w:t>1)</w:t>
      </w:r>
      <w:r w:rsidRPr="00DB116F">
        <w:rPr>
          <w:rFonts w:ascii="Arial" w:hAnsi="Arial" w:cs="Arial"/>
          <w:sz w:val="20"/>
          <w:szCs w:val="20"/>
          <w:lang w:val="pl-PL"/>
        </w:rPr>
        <w:tab/>
      </w:r>
      <w:r w:rsidR="0064445C" w:rsidRPr="0064445C">
        <w:rPr>
          <w:rFonts w:ascii="Arial" w:hAnsi="Arial" w:cs="Arial"/>
          <w:sz w:val="20"/>
          <w:szCs w:val="20"/>
          <w:lang w:val="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poz.2008 oraz z 2016 r. poz.1265)</w:t>
      </w:r>
    </w:p>
    <w:p w:rsidR="00E41F3E" w:rsidRPr="00DB116F" w:rsidRDefault="00E41F3E" w:rsidP="00E41F3E">
      <w:pPr>
        <w:tabs>
          <w:tab w:val="left" w:pos="851"/>
          <w:tab w:val="left" w:pos="1701"/>
        </w:tabs>
        <w:spacing w:line="276" w:lineRule="auto"/>
        <w:ind w:left="851" w:hanging="425"/>
        <w:rPr>
          <w:rFonts w:ascii="Arial" w:hAnsi="Arial" w:cs="Arial"/>
          <w:sz w:val="20"/>
          <w:szCs w:val="20"/>
          <w:lang w:val="pl-PL"/>
        </w:rPr>
      </w:pPr>
      <w:r w:rsidRPr="00DB116F">
        <w:rPr>
          <w:rFonts w:ascii="Arial" w:hAnsi="Arial" w:cs="Arial"/>
          <w:sz w:val="20"/>
          <w:szCs w:val="20"/>
          <w:lang w:val="pl-PL"/>
        </w:rPr>
        <w:t xml:space="preserve">2) </w:t>
      </w:r>
      <w:r w:rsidRPr="00DB116F">
        <w:rPr>
          <w:rFonts w:ascii="Arial" w:hAnsi="Arial" w:cs="Arial"/>
          <w:sz w:val="20"/>
          <w:szCs w:val="20"/>
          <w:lang w:val="pl-PL"/>
        </w:rPr>
        <w:tab/>
        <w:t>pomocy publicznej udzielonej na podstawie odrębnych przepisów;</w:t>
      </w:r>
    </w:p>
    <w:p w:rsidR="00E41F3E" w:rsidRPr="00DB116F" w:rsidRDefault="00E41F3E" w:rsidP="00E41F3E">
      <w:pPr>
        <w:tabs>
          <w:tab w:val="left" w:pos="851"/>
          <w:tab w:val="left" w:pos="1701"/>
        </w:tabs>
        <w:spacing w:line="276" w:lineRule="auto"/>
        <w:ind w:left="851" w:hanging="425"/>
        <w:rPr>
          <w:rFonts w:ascii="Arial" w:hAnsi="Arial" w:cs="Arial"/>
          <w:sz w:val="20"/>
          <w:szCs w:val="20"/>
          <w:lang w:val="pl-PL"/>
        </w:rPr>
      </w:pPr>
      <w:r w:rsidRPr="00DB116F">
        <w:rPr>
          <w:rFonts w:ascii="Arial" w:hAnsi="Arial" w:cs="Arial"/>
          <w:sz w:val="20"/>
          <w:szCs w:val="20"/>
          <w:lang w:val="pl-PL"/>
        </w:rPr>
        <w:t>3)    wynikającym z przepisów prawa pracy i przepisów o zabezpieczeniu społecznym, obowiązującym w miejscu, w którym realizowane jest zamówienie;</w:t>
      </w:r>
    </w:p>
    <w:p w:rsidR="00E41F3E" w:rsidRPr="00DB116F" w:rsidRDefault="00E41F3E" w:rsidP="00E41F3E">
      <w:pPr>
        <w:tabs>
          <w:tab w:val="left" w:pos="851"/>
          <w:tab w:val="left" w:pos="1701"/>
        </w:tabs>
        <w:spacing w:line="276" w:lineRule="auto"/>
        <w:ind w:left="851" w:hanging="425"/>
        <w:rPr>
          <w:rFonts w:ascii="Arial" w:hAnsi="Arial" w:cs="Arial"/>
          <w:sz w:val="20"/>
          <w:szCs w:val="20"/>
          <w:lang w:val="pl-PL"/>
        </w:rPr>
      </w:pPr>
      <w:r w:rsidRPr="00DB116F">
        <w:rPr>
          <w:rFonts w:ascii="Arial" w:hAnsi="Arial" w:cs="Arial"/>
          <w:sz w:val="20"/>
          <w:szCs w:val="20"/>
          <w:lang w:val="pl-PL"/>
        </w:rPr>
        <w:lastRenderedPageBreak/>
        <w:t>4)    wynikającym z przepisów prawa ochrony środowiska;</w:t>
      </w:r>
    </w:p>
    <w:p w:rsidR="00E41F3E" w:rsidRPr="00DB116F" w:rsidRDefault="00E41F3E" w:rsidP="00E41F3E">
      <w:pPr>
        <w:tabs>
          <w:tab w:val="left" w:pos="851"/>
          <w:tab w:val="left" w:pos="1701"/>
        </w:tabs>
        <w:spacing w:line="276" w:lineRule="auto"/>
        <w:ind w:left="851" w:hanging="425"/>
        <w:rPr>
          <w:rFonts w:ascii="Arial" w:hAnsi="Arial" w:cs="Arial"/>
          <w:sz w:val="20"/>
          <w:szCs w:val="20"/>
          <w:lang w:val="pl-PL"/>
        </w:rPr>
      </w:pPr>
      <w:r w:rsidRPr="00DB116F">
        <w:rPr>
          <w:rFonts w:ascii="Arial" w:hAnsi="Arial" w:cs="Arial"/>
          <w:sz w:val="20"/>
          <w:szCs w:val="20"/>
          <w:lang w:val="pl-PL"/>
        </w:rPr>
        <w:t>5)    powierzenia wykonania części zamówienia podwykonawcy.</w:t>
      </w:r>
    </w:p>
    <w:p w:rsidR="00E41F3E" w:rsidRPr="00DB116F" w:rsidRDefault="00E41F3E" w:rsidP="003873CC">
      <w:pPr>
        <w:widowControl/>
        <w:numPr>
          <w:ilvl w:val="4"/>
          <w:numId w:val="49"/>
        </w:numPr>
        <w:tabs>
          <w:tab w:val="left" w:pos="426"/>
        </w:tabs>
        <w:suppressAutoHyphens/>
        <w:spacing w:line="276" w:lineRule="auto"/>
        <w:ind w:left="426" w:hanging="426"/>
        <w:jc w:val="both"/>
        <w:textAlignment w:val="top"/>
        <w:rPr>
          <w:rFonts w:ascii="Arial" w:hAnsi="Arial" w:cs="Arial"/>
          <w:sz w:val="20"/>
          <w:szCs w:val="20"/>
          <w:lang w:val="pl-PL"/>
        </w:rPr>
      </w:pPr>
      <w:r w:rsidRPr="00DB116F">
        <w:rPr>
          <w:rFonts w:ascii="Arial" w:hAnsi="Arial" w:cs="Arial"/>
          <w:sz w:val="20"/>
          <w:szCs w:val="20"/>
          <w:lang w:val="pl-PL"/>
        </w:rPr>
        <w:t>W przypadku gdy cena całkowita oferty jest niższa o co najmniej 30% od:</w:t>
      </w:r>
    </w:p>
    <w:p w:rsidR="00E41F3E" w:rsidRPr="00DB116F" w:rsidRDefault="00E41F3E" w:rsidP="00E41F3E">
      <w:pPr>
        <w:tabs>
          <w:tab w:val="left" w:pos="851"/>
          <w:tab w:val="left" w:pos="1701"/>
        </w:tabs>
        <w:spacing w:line="276" w:lineRule="auto"/>
        <w:ind w:left="851" w:hanging="425"/>
        <w:jc w:val="both"/>
        <w:rPr>
          <w:rFonts w:ascii="Arial" w:hAnsi="Arial" w:cs="Arial"/>
          <w:sz w:val="20"/>
          <w:szCs w:val="20"/>
          <w:lang w:val="pl-PL"/>
        </w:rPr>
      </w:pPr>
      <w:r w:rsidRPr="00DB116F">
        <w:rPr>
          <w:rFonts w:ascii="Arial" w:hAnsi="Arial" w:cs="Arial"/>
          <w:sz w:val="20"/>
          <w:szCs w:val="20"/>
          <w:lang w:val="pl-PL"/>
        </w:rPr>
        <w:t xml:space="preserve">1)    wartości zamówienia powiększonej o należny podatek od towarów i usług, ustalonej przed wszczęciem postępowania zgodnie z art. 35 ust. 1 i 2 lub średniej arytmetycznej cen wszystkich złożonych ofert, </w:t>
      </w:r>
      <w:r w:rsidR="004625C9">
        <w:rPr>
          <w:rFonts w:ascii="Arial" w:hAnsi="Arial" w:cs="Arial"/>
          <w:sz w:val="20"/>
          <w:szCs w:val="20"/>
          <w:lang w:val="pl-PL"/>
        </w:rPr>
        <w:t>Z</w:t>
      </w:r>
      <w:r w:rsidRPr="00DB116F">
        <w:rPr>
          <w:rFonts w:ascii="Arial" w:hAnsi="Arial" w:cs="Arial"/>
          <w:sz w:val="20"/>
          <w:szCs w:val="20"/>
          <w:lang w:val="pl-PL"/>
        </w:rPr>
        <w:t xml:space="preserve">amawiający zwraca się o udzielenie wyjaśnień, o których mowa </w:t>
      </w:r>
      <w:r w:rsidR="004F759F">
        <w:rPr>
          <w:rFonts w:ascii="Arial" w:hAnsi="Arial" w:cs="Arial"/>
          <w:sz w:val="20"/>
          <w:szCs w:val="20"/>
          <w:lang w:val="pl-PL"/>
        </w:rPr>
        <w:br/>
      </w:r>
      <w:r w:rsidRPr="00DB116F">
        <w:rPr>
          <w:rFonts w:ascii="Arial" w:hAnsi="Arial" w:cs="Arial"/>
          <w:sz w:val="20"/>
          <w:szCs w:val="20"/>
          <w:lang w:val="pl-PL"/>
        </w:rPr>
        <w:t>w ust. 1, chyba że rozbieżność wynika z okoliczności oczywistych, które nie wymagają wyjaśnienia;</w:t>
      </w:r>
    </w:p>
    <w:p w:rsidR="00E41F3E" w:rsidRPr="00DB116F" w:rsidRDefault="00E41F3E" w:rsidP="00E41F3E">
      <w:pPr>
        <w:tabs>
          <w:tab w:val="left" w:pos="851"/>
          <w:tab w:val="left" w:pos="1701"/>
        </w:tabs>
        <w:spacing w:line="276" w:lineRule="auto"/>
        <w:ind w:left="851" w:hanging="425"/>
        <w:jc w:val="both"/>
        <w:rPr>
          <w:rFonts w:ascii="Arial" w:hAnsi="Arial" w:cs="Arial"/>
          <w:sz w:val="20"/>
          <w:szCs w:val="20"/>
          <w:lang w:val="pl-PL"/>
        </w:rPr>
      </w:pPr>
      <w:r w:rsidRPr="00DB116F">
        <w:rPr>
          <w:rFonts w:ascii="Arial" w:hAnsi="Arial" w:cs="Arial"/>
          <w:sz w:val="20"/>
          <w:szCs w:val="20"/>
          <w:lang w:val="pl-PL"/>
        </w:rPr>
        <w:t xml:space="preserve">2) wartości zamówienia powiększonej o należny podatek od towarów i usług, zaktualizowanej </w:t>
      </w:r>
      <w:r w:rsidR="00775179">
        <w:rPr>
          <w:rFonts w:ascii="Arial" w:hAnsi="Arial" w:cs="Arial"/>
          <w:sz w:val="20"/>
          <w:szCs w:val="20"/>
          <w:lang w:val="pl-PL"/>
        </w:rPr>
        <w:t xml:space="preserve">                </w:t>
      </w:r>
      <w:r w:rsidRPr="00DB116F">
        <w:rPr>
          <w:rFonts w:ascii="Arial" w:hAnsi="Arial" w:cs="Arial"/>
          <w:sz w:val="20"/>
          <w:szCs w:val="20"/>
          <w:lang w:val="pl-PL"/>
        </w:rPr>
        <w:t xml:space="preserve">z uwzględnieniem okoliczności, które nastąpiły po wszczęciu postępowania, w szczególności istotnej zmiany cen rynkowych, </w:t>
      </w:r>
      <w:r w:rsidR="004625C9">
        <w:rPr>
          <w:rFonts w:ascii="Arial" w:hAnsi="Arial" w:cs="Arial"/>
          <w:sz w:val="20"/>
          <w:szCs w:val="20"/>
          <w:lang w:val="pl-PL"/>
        </w:rPr>
        <w:t>Z</w:t>
      </w:r>
      <w:r w:rsidRPr="00DB116F">
        <w:rPr>
          <w:rFonts w:ascii="Arial" w:hAnsi="Arial" w:cs="Arial"/>
          <w:sz w:val="20"/>
          <w:szCs w:val="20"/>
          <w:lang w:val="pl-PL"/>
        </w:rPr>
        <w:t xml:space="preserve">amawiający może zwrócić się o udzielenie wyjaśnień, </w:t>
      </w:r>
      <w:r w:rsidR="004F759F">
        <w:rPr>
          <w:rFonts w:ascii="Arial" w:hAnsi="Arial" w:cs="Arial"/>
          <w:sz w:val="20"/>
          <w:szCs w:val="20"/>
          <w:lang w:val="pl-PL"/>
        </w:rPr>
        <w:br/>
      </w:r>
      <w:r w:rsidRPr="00DB116F">
        <w:rPr>
          <w:rFonts w:ascii="Arial" w:hAnsi="Arial" w:cs="Arial"/>
          <w:sz w:val="20"/>
          <w:szCs w:val="20"/>
          <w:lang w:val="pl-PL"/>
        </w:rPr>
        <w:t>o których mowa w ust. 1.</w:t>
      </w:r>
    </w:p>
    <w:p w:rsidR="00E41F3E" w:rsidRPr="00DB116F" w:rsidRDefault="00E41F3E" w:rsidP="003873CC">
      <w:pPr>
        <w:widowControl/>
        <w:numPr>
          <w:ilvl w:val="4"/>
          <w:numId w:val="49"/>
        </w:numPr>
        <w:tabs>
          <w:tab w:val="left" w:pos="426"/>
        </w:tabs>
        <w:suppressAutoHyphens/>
        <w:spacing w:line="276" w:lineRule="auto"/>
        <w:ind w:left="426" w:hanging="426"/>
        <w:jc w:val="both"/>
        <w:textAlignment w:val="top"/>
        <w:rPr>
          <w:rFonts w:ascii="Arial" w:hAnsi="Arial" w:cs="Arial"/>
          <w:sz w:val="20"/>
          <w:szCs w:val="20"/>
          <w:lang w:val="pl-PL"/>
        </w:rPr>
      </w:pPr>
      <w:r w:rsidRPr="00DB116F">
        <w:rPr>
          <w:rFonts w:ascii="Arial" w:hAnsi="Arial" w:cs="Arial"/>
          <w:sz w:val="20"/>
          <w:szCs w:val="20"/>
          <w:lang w:val="pl-PL"/>
        </w:rPr>
        <w:t xml:space="preserve">Obowiązek wykazania, że oferta nie zawiera rażąco niskiej ceny lub kosztu spoczywa na </w:t>
      </w:r>
      <w:r w:rsidR="00407386">
        <w:rPr>
          <w:rFonts w:ascii="Arial" w:hAnsi="Arial" w:cs="Arial"/>
          <w:sz w:val="20"/>
          <w:szCs w:val="20"/>
          <w:lang w:val="pl-PL"/>
        </w:rPr>
        <w:t>W</w:t>
      </w:r>
      <w:r w:rsidRPr="00DB116F">
        <w:rPr>
          <w:rFonts w:ascii="Arial" w:hAnsi="Arial" w:cs="Arial"/>
          <w:sz w:val="20"/>
          <w:szCs w:val="20"/>
          <w:lang w:val="pl-PL"/>
        </w:rPr>
        <w:t>ykonawcy.</w:t>
      </w:r>
    </w:p>
    <w:p w:rsidR="00E41F3E" w:rsidRPr="00DB116F" w:rsidRDefault="00E41F3E" w:rsidP="003873CC">
      <w:pPr>
        <w:widowControl/>
        <w:numPr>
          <w:ilvl w:val="4"/>
          <w:numId w:val="49"/>
        </w:numPr>
        <w:tabs>
          <w:tab w:val="left" w:pos="426"/>
        </w:tabs>
        <w:suppressAutoHyphens/>
        <w:spacing w:line="276" w:lineRule="auto"/>
        <w:ind w:left="426" w:hanging="426"/>
        <w:jc w:val="both"/>
        <w:textAlignment w:val="top"/>
        <w:rPr>
          <w:rFonts w:ascii="Arial" w:hAnsi="Arial" w:cs="Arial"/>
          <w:sz w:val="20"/>
          <w:szCs w:val="20"/>
          <w:lang w:val="pl-PL"/>
        </w:rPr>
      </w:pPr>
      <w:r w:rsidRPr="00DB116F">
        <w:rPr>
          <w:rFonts w:ascii="Arial" w:hAnsi="Arial" w:cs="Arial"/>
          <w:sz w:val="20"/>
          <w:szCs w:val="20"/>
          <w:lang w:val="pl-PL"/>
        </w:rPr>
        <w:t xml:space="preserve">Zamawiający </w:t>
      </w:r>
      <w:r w:rsidRPr="00DB116F">
        <w:rPr>
          <w:rFonts w:ascii="Arial" w:hAnsi="Arial" w:cs="Arial"/>
          <w:b/>
          <w:sz w:val="20"/>
          <w:szCs w:val="20"/>
          <w:lang w:val="pl-PL"/>
        </w:rPr>
        <w:t>odrzuca</w:t>
      </w:r>
      <w:r w:rsidRPr="00DB116F">
        <w:rPr>
          <w:rFonts w:ascii="Arial" w:hAnsi="Arial" w:cs="Arial"/>
          <w:sz w:val="20"/>
          <w:szCs w:val="20"/>
          <w:lang w:val="pl-PL"/>
        </w:rPr>
        <w:t xml:space="preserve"> Ofertę:</w:t>
      </w:r>
    </w:p>
    <w:p w:rsidR="00E41F3E" w:rsidRPr="00DB116F" w:rsidRDefault="00E41F3E" w:rsidP="003873CC">
      <w:pPr>
        <w:widowControl/>
        <w:numPr>
          <w:ilvl w:val="0"/>
          <w:numId w:val="50"/>
        </w:numPr>
        <w:tabs>
          <w:tab w:val="left" w:pos="851"/>
          <w:tab w:val="left" w:pos="1701"/>
        </w:tabs>
        <w:suppressAutoHyphens/>
        <w:spacing w:line="276" w:lineRule="auto"/>
        <w:ind w:left="851" w:hanging="425"/>
        <w:jc w:val="both"/>
        <w:textAlignment w:val="top"/>
        <w:rPr>
          <w:rFonts w:ascii="Arial" w:hAnsi="Arial" w:cs="Arial"/>
          <w:sz w:val="20"/>
          <w:szCs w:val="20"/>
          <w:lang w:val="pl-PL"/>
        </w:rPr>
      </w:pPr>
      <w:r w:rsidRPr="00DB116F">
        <w:rPr>
          <w:rFonts w:ascii="Arial" w:hAnsi="Arial" w:cs="Arial"/>
          <w:sz w:val="20"/>
          <w:szCs w:val="20"/>
          <w:lang w:val="pl-PL"/>
        </w:rPr>
        <w:t xml:space="preserve">Wykonawcy, który nie udzielił wyjaśnień lub </w:t>
      </w:r>
    </w:p>
    <w:p w:rsidR="00E41F3E" w:rsidRPr="00DB116F" w:rsidRDefault="00E41F3E" w:rsidP="003873CC">
      <w:pPr>
        <w:widowControl/>
        <w:numPr>
          <w:ilvl w:val="0"/>
          <w:numId w:val="50"/>
        </w:numPr>
        <w:tabs>
          <w:tab w:val="left" w:pos="851"/>
          <w:tab w:val="left" w:pos="1701"/>
        </w:tabs>
        <w:suppressAutoHyphens/>
        <w:spacing w:line="276" w:lineRule="auto"/>
        <w:ind w:left="851" w:hanging="425"/>
        <w:jc w:val="both"/>
        <w:textAlignment w:val="top"/>
        <w:rPr>
          <w:rFonts w:ascii="Arial" w:hAnsi="Arial" w:cs="Arial"/>
          <w:sz w:val="20"/>
          <w:szCs w:val="20"/>
          <w:lang w:val="pl-PL"/>
        </w:rPr>
      </w:pPr>
      <w:r w:rsidRPr="00DB116F">
        <w:rPr>
          <w:rFonts w:ascii="Arial" w:hAnsi="Arial" w:cs="Arial"/>
          <w:sz w:val="20"/>
          <w:szCs w:val="20"/>
          <w:lang w:val="pl-PL"/>
        </w:rPr>
        <w:t>jeżeli dokonana ocena wyjaśnień wraz ze złożonymi dowodami potwierdza, że Oferta zawiera rażąco niską cenę lub koszt w stosunku do przedmiotu zamówienia.</w:t>
      </w:r>
    </w:p>
    <w:p w:rsidR="00E41F3E" w:rsidRPr="00E41F3E" w:rsidRDefault="00E41F3E" w:rsidP="00E41F3E">
      <w:pPr>
        <w:rPr>
          <w:lang w:val="pl-PL"/>
        </w:rPr>
      </w:pPr>
    </w:p>
    <w:p w:rsidR="00CF5453" w:rsidRPr="00FF57E6" w:rsidRDefault="00CF5453" w:rsidP="005949A6">
      <w:pPr>
        <w:pStyle w:val="Nagwek4"/>
      </w:pPr>
      <w:bookmarkStart w:id="48" w:name="_Toc467071557"/>
      <w:r w:rsidRPr="00FF57E6">
        <w:t>Kryteria oceny</w:t>
      </w:r>
      <w:r w:rsidRPr="00FF57E6">
        <w:rPr>
          <w:spacing w:val="-4"/>
        </w:rPr>
        <w:t xml:space="preserve"> </w:t>
      </w:r>
      <w:r w:rsidRPr="00FF57E6">
        <w:t>ofert.</w:t>
      </w:r>
      <w:bookmarkEnd w:id="48"/>
    </w:p>
    <w:p w:rsidR="00491137" w:rsidRPr="00D91FE3" w:rsidRDefault="00491137" w:rsidP="003873CC">
      <w:pPr>
        <w:pStyle w:val="Tekstpodstawowy"/>
        <w:numPr>
          <w:ilvl w:val="0"/>
          <w:numId w:val="14"/>
        </w:numPr>
        <w:tabs>
          <w:tab w:val="left" w:pos="542"/>
        </w:tabs>
        <w:spacing w:before="89"/>
        <w:jc w:val="both"/>
        <w:rPr>
          <w:rFonts w:cs="Arial"/>
          <w:lang w:val="pl-PL"/>
        </w:rPr>
      </w:pPr>
      <w:r w:rsidRPr="00D91FE3">
        <w:rPr>
          <w:rFonts w:cs="Arial"/>
          <w:lang w:val="pl-PL"/>
        </w:rPr>
        <w:t>W</w:t>
      </w:r>
      <w:r w:rsidRPr="00D91FE3">
        <w:rPr>
          <w:rFonts w:cs="Arial"/>
          <w:spacing w:val="-6"/>
          <w:lang w:val="pl-PL"/>
        </w:rPr>
        <w:t xml:space="preserve"> </w:t>
      </w:r>
      <w:r w:rsidRPr="00D91FE3">
        <w:rPr>
          <w:rFonts w:cs="Arial"/>
          <w:spacing w:val="-1"/>
          <w:lang w:val="pl-PL"/>
        </w:rPr>
        <w:t>niniejszym</w:t>
      </w:r>
      <w:r w:rsidRPr="00D91FE3">
        <w:rPr>
          <w:rFonts w:cs="Arial"/>
          <w:spacing w:val="-5"/>
          <w:lang w:val="pl-PL"/>
        </w:rPr>
        <w:t xml:space="preserve"> </w:t>
      </w:r>
      <w:r w:rsidRPr="00D91FE3">
        <w:rPr>
          <w:rFonts w:cs="Arial"/>
          <w:lang w:val="pl-PL"/>
        </w:rPr>
        <w:t>postępowaniu</w:t>
      </w:r>
      <w:r w:rsidRPr="00D91FE3">
        <w:rPr>
          <w:rFonts w:cs="Arial"/>
          <w:spacing w:val="-8"/>
          <w:lang w:val="pl-PL"/>
        </w:rPr>
        <w:t xml:space="preserve"> </w:t>
      </w:r>
      <w:r w:rsidRPr="00D91FE3">
        <w:rPr>
          <w:rFonts w:cs="Arial"/>
          <w:lang w:val="pl-PL"/>
        </w:rPr>
        <w:t>oferty</w:t>
      </w:r>
      <w:r w:rsidRPr="00D91FE3">
        <w:rPr>
          <w:rFonts w:cs="Arial"/>
          <w:spacing w:val="-12"/>
          <w:lang w:val="pl-PL"/>
        </w:rPr>
        <w:t xml:space="preserve"> </w:t>
      </w:r>
      <w:r w:rsidRPr="00D91FE3">
        <w:rPr>
          <w:rFonts w:cs="Arial"/>
          <w:lang w:val="pl-PL"/>
        </w:rPr>
        <w:t>oceniane</w:t>
      </w:r>
      <w:r w:rsidRPr="00D91FE3">
        <w:rPr>
          <w:rFonts w:cs="Arial"/>
          <w:spacing w:val="-7"/>
          <w:lang w:val="pl-PL"/>
        </w:rPr>
        <w:t xml:space="preserve"> </w:t>
      </w:r>
      <w:r w:rsidRPr="00D91FE3">
        <w:rPr>
          <w:rFonts w:cs="Arial"/>
          <w:lang w:val="pl-PL"/>
        </w:rPr>
        <w:t>będą</w:t>
      </w:r>
      <w:r w:rsidRPr="00D91FE3">
        <w:rPr>
          <w:rFonts w:cs="Arial"/>
          <w:spacing w:val="-8"/>
          <w:lang w:val="pl-PL"/>
        </w:rPr>
        <w:t xml:space="preserve"> </w:t>
      </w:r>
      <w:r w:rsidRPr="00D91FE3">
        <w:rPr>
          <w:rFonts w:cs="Arial"/>
          <w:lang w:val="pl-PL"/>
        </w:rPr>
        <w:t>na</w:t>
      </w:r>
      <w:r w:rsidRPr="00D91FE3">
        <w:rPr>
          <w:rFonts w:cs="Arial"/>
          <w:spacing w:val="-3"/>
          <w:lang w:val="pl-PL"/>
        </w:rPr>
        <w:t xml:space="preserve"> </w:t>
      </w:r>
      <w:r w:rsidRPr="00D91FE3">
        <w:rPr>
          <w:rFonts w:cs="Arial"/>
          <w:spacing w:val="-1"/>
          <w:lang w:val="pl-PL"/>
        </w:rPr>
        <w:t>podstawie</w:t>
      </w:r>
      <w:r w:rsidRPr="00D91FE3">
        <w:rPr>
          <w:rFonts w:cs="Arial"/>
          <w:spacing w:val="-7"/>
          <w:lang w:val="pl-PL"/>
        </w:rPr>
        <w:t xml:space="preserve"> </w:t>
      </w:r>
      <w:r w:rsidRPr="00D91FE3">
        <w:rPr>
          <w:rFonts w:cs="Arial"/>
          <w:lang w:val="pl-PL"/>
        </w:rPr>
        <w:t>kryterium „Cena brutto”:</w:t>
      </w:r>
    </w:p>
    <w:p w:rsidR="00491137" w:rsidRPr="00D91FE3" w:rsidRDefault="00491137" w:rsidP="00491137">
      <w:pPr>
        <w:spacing w:before="6"/>
        <w:rPr>
          <w:rFonts w:ascii="Arial" w:hAnsi="Arial" w:cs="Arial"/>
          <w:sz w:val="20"/>
          <w:szCs w:val="20"/>
          <w:lang w:val="pl-P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96"/>
        <w:gridCol w:w="2806"/>
        <w:gridCol w:w="2551"/>
        <w:gridCol w:w="2552"/>
      </w:tblGrid>
      <w:tr w:rsidR="00491137" w:rsidRPr="006F2FCD" w:rsidTr="00491137">
        <w:trPr>
          <w:trHeight w:val="1187"/>
        </w:trPr>
        <w:tc>
          <w:tcPr>
            <w:tcW w:w="596" w:type="dxa"/>
            <w:vAlign w:val="center"/>
          </w:tcPr>
          <w:p w:rsidR="00491137" w:rsidRPr="00D91FE3" w:rsidRDefault="00491137" w:rsidP="00491137">
            <w:pPr>
              <w:autoSpaceDE w:val="0"/>
              <w:autoSpaceDN w:val="0"/>
              <w:adjustRightInd w:val="0"/>
              <w:rPr>
                <w:rFonts w:ascii="Arial" w:hAnsi="Arial" w:cs="Arial"/>
                <w:b/>
                <w:bCs/>
                <w:sz w:val="20"/>
                <w:szCs w:val="20"/>
                <w:lang w:val="pl-PL"/>
              </w:rPr>
            </w:pPr>
            <w:r w:rsidRPr="00D91FE3">
              <w:rPr>
                <w:rFonts w:ascii="Arial" w:hAnsi="Arial" w:cs="Arial"/>
                <w:b/>
                <w:bCs/>
                <w:sz w:val="20"/>
                <w:szCs w:val="20"/>
                <w:lang w:val="pl-PL"/>
              </w:rPr>
              <w:t>L.p.</w:t>
            </w:r>
          </w:p>
        </w:tc>
        <w:tc>
          <w:tcPr>
            <w:tcW w:w="2806" w:type="dxa"/>
            <w:vAlign w:val="center"/>
          </w:tcPr>
          <w:p w:rsidR="00491137" w:rsidRPr="00D91FE3" w:rsidRDefault="00491137" w:rsidP="00491137">
            <w:pPr>
              <w:autoSpaceDE w:val="0"/>
              <w:autoSpaceDN w:val="0"/>
              <w:adjustRightInd w:val="0"/>
              <w:jc w:val="center"/>
              <w:rPr>
                <w:rFonts w:ascii="Arial" w:hAnsi="Arial" w:cs="Arial"/>
                <w:b/>
                <w:bCs/>
                <w:sz w:val="20"/>
                <w:szCs w:val="20"/>
                <w:lang w:val="pl-PL"/>
              </w:rPr>
            </w:pPr>
            <w:r w:rsidRPr="00D91FE3">
              <w:rPr>
                <w:rFonts w:ascii="Arial" w:hAnsi="Arial" w:cs="Arial"/>
                <w:b/>
                <w:bCs/>
                <w:sz w:val="20"/>
                <w:szCs w:val="20"/>
                <w:lang w:val="pl-PL"/>
              </w:rPr>
              <w:t>Kryterium</w:t>
            </w:r>
          </w:p>
        </w:tc>
        <w:tc>
          <w:tcPr>
            <w:tcW w:w="2551" w:type="dxa"/>
            <w:vAlign w:val="center"/>
          </w:tcPr>
          <w:p w:rsidR="00491137" w:rsidRPr="00D91FE3" w:rsidRDefault="00491137" w:rsidP="00491137">
            <w:pPr>
              <w:autoSpaceDE w:val="0"/>
              <w:autoSpaceDN w:val="0"/>
              <w:adjustRightInd w:val="0"/>
              <w:jc w:val="center"/>
              <w:rPr>
                <w:rFonts w:ascii="Arial" w:hAnsi="Arial" w:cs="Arial"/>
                <w:b/>
                <w:bCs/>
                <w:sz w:val="20"/>
                <w:szCs w:val="20"/>
                <w:lang w:val="pl-PL"/>
              </w:rPr>
            </w:pPr>
            <w:r w:rsidRPr="00D91FE3">
              <w:rPr>
                <w:rFonts w:ascii="Arial" w:hAnsi="Arial" w:cs="Arial"/>
                <w:b/>
                <w:bCs/>
                <w:sz w:val="20"/>
                <w:szCs w:val="20"/>
                <w:lang w:val="pl-PL"/>
              </w:rPr>
              <w:t>Znaczenie procentowe kryterium</w:t>
            </w:r>
          </w:p>
        </w:tc>
        <w:tc>
          <w:tcPr>
            <w:tcW w:w="2552" w:type="dxa"/>
            <w:vAlign w:val="center"/>
          </w:tcPr>
          <w:p w:rsidR="00491137" w:rsidRPr="00D91FE3" w:rsidRDefault="00491137" w:rsidP="00491137">
            <w:pPr>
              <w:autoSpaceDE w:val="0"/>
              <w:autoSpaceDN w:val="0"/>
              <w:adjustRightInd w:val="0"/>
              <w:jc w:val="center"/>
              <w:rPr>
                <w:rFonts w:ascii="Arial" w:hAnsi="Arial" w:cs="Arial"/>
                <w:b/>
                <w:bCs/>
                <w:sz w:val="20"/>
                <w:szCs w:val="20"/>
                <w:lang w:val="pl-PL"/>
              </w:rPr>
            </w:pPr>
            <w:r w:rsidRPr="00D91FE3">
              <w:rPr>
                <w:rFonts w:ascii="Arial" w:hAnsi="Arial" w:cs="Arial"/>
                <w:b/>
                <w:bCs/>
                <w:sz w:val="20"/>
                <w:szCs w:val="20"/>
                <w:lang w:val="pl-PL"/>
              </w:rPr>
              <w:t>Maksymalna ilość punktów jakie może otrzymać oferta za kryterium</w:t>
            </w:r>
          </w:p>
        </w:tc>
      </w:tr>
      <w:tr w:rsidR="00491137" w:rsidRPr="00D91FE3" w:rsidTr="00491137">
        <w:trPr>
          <w:trHeight w:val="424"/>
        </w:trPr>
        <w:tc>
          <w:tcPr>
            <w:tcW w:w="596" w:type="dxa"/>
            <w:vAlign w:val="center"/>
          </w:tcPr>
          <w:p w:rsidR="00491137" w:rsidRPr="00D91FE3" w:rsidRDefault="00491137" w:rsidP="00491137">
            <w:pPr>
              <w:autoSpaceDE w:val="0"/>
              <w:autoSpaceDN w:val="0"/>
              <w:adjustRightInd w:val="0"/>
              <w:jc w:val="center"/>
              <w:rPr>
                <w:rFonts w:ascii="Arial" w:hAnsi="Arial" w:cs="Arial"/>
                <w:bCs/>
                <w:sz w:val="20"/>
                <w:szCs w:val="20"/>
                <w:lang w:val="pl-PL"/>
              </w:rPr>
            </w:pPr>
            <w:r w:rsidRPr="00D91FE3">
              <w:rPr>
                <w:rFonts w:ascii="Arial" w:hAnsi="Arial" w:cs="Arial"/>
                <w:bCs/>
                <w:sz w:val="20"/>
                <w:szCs w:val="20"/>
                <w:lang w:val="pl-PL"/>
              </w:rPr>
              <w:t>1.</w:t>
            </w:r>
          </w:p>
        </w:tc>
        <w:tc>
          <w:tcPr>
            <w:tcW w:w="2806" w:type="dxa"/>
            <w:vAlign w:val="center"/>
          </w:tcPr>
          <w:p w:rsidR="00491137" w:rsidRPr="00D91FE3" w:rsidRDefault="00491137" w:rsidP="00491137">
            <w:pPr>
              <w:autoSpaceDE w:val="0"/>
              <w:autoSpaceDN w:val="0"/>
              <w:adjustRightInd w:val="0"/>
              <w:rPr>
                <w:rFonts w:ascii="Arial" w:hAnsi="Arial" w:cs="Arial"/>
                <w:bCs/>
                <w:sz w:val="20"/>
                <w:szCs w:val="20"/>
                <w:lang w:val="pl-PL"/>
              </w:rPr>
            </w:pPr>
            <w:r w:rsidRPr="00D91FE3">
              <w:rPr>
                <w:rFonts w:ascii="Arial" w:hAnsi="Arial" w:cs="Arial"/>
                <w:bCs/>
                <w:sz w:val="20"/>
                <w:szCs w:val="20"/>
                <w:lang w:val="pl-PL"/>
              </w:rPr>
              <w:t>Cena brutto [C]</w:t>
            </w:r>
          </w:p>
        </w:tc>
        <w:tc>
          <w:tcPr>
            <w:tcW w:w="2551" w:type="dxa"/>
            <w:vAlign w:val="center"/>
          </w:tcPr>
          <w:p w:rsidR="00491137" w:rsidRPr="00D91FE3" w:rsidRDefault="00491137" w:rsidP="00491137">
            <w:pPr>
              <w:autoSpaceDE w:val="0"/>
              <w:autoSpaceDN w:val="0"/>
              <w:adjustRightInd w:val="0"/>
              <w:jc w:val="center"/>
              <w:rPr>
                <w:rFonts w:ascii="Arial" w:hAnsi="Arial" w:cs="Arial"/>
                <w:bCs/>
                <w:sz w:val="20"/>
                <w:szCs w:val="20"/>
                <w:lang w:val="pl-PL"/>
              </w:rPr>
            </w:pPr>
            <w:r w:rsidRPr="00D91FE3">
              <w:rPr>
                <w:rFonts w:ascii="Arial" w:hAnsi="Arial" w:cs="Arial"/>
                <w:bCs/>
                <w:sz w:val="20"/>
                <w:szCs w:val="20"/>
                <w:lang w:val="pl-PL"/>
              </w:rPr>
              <w:t>100%</w:t>
            </w:r>
          </w:p>
        </w:tc>
        <w:tc>
          <w:tcPr>
            <w:tcW w:w="2552" w:type="dxa"/>
            <w:vAlign w:val="center"/>
          </w:tcPr>
          <w:p w:rsidR="00491137" w:rsidRPr="00D91FE3" w:rsidRDefault="00491137" w:rsidP="00491137">
            <w:pPr>
              <w:autoSpaceDE w:val="0"/>
              <w:autoSpaceDN w:val="0"/>
              <w:adjustRightInd w:val="0"/>
              <w:jc w:val="center"/>
              <w:rPr>
                <w:rFonts w:ascii="Arial" w:hAnsi="Arial" w:cs="Arial"/>
                <w:bCs/>
                <w:sz w:val="20"/>
                <w:szCs w:val="20"/>
                <w:lang w:val="pl-PL"/>
              </w:rPr>
            </w:pPr>
            <w:r w:rsidRPr="00D91FE3">
              <w:rPr>
                <w:rFonts w:ascii="Arial" w:hAnsi="Arial" w:cs="Arial"/>
                <w:bCs/>
                <w:sz w:val="20"/>
                <w:szCs w:val="20"/>
                <w:lang w:val="pl-PL"/>
              </w:rPr>
              <w:t>100 punktów</w:t>
            </w:r>
          </w:p>
        </w:tc>
      </w:tr>
    </w:tbl>
    <w:p w:rsidR="00491137" w:rsidRDefault="00491137" w:rsidP="00491137">
      <w:pPr>
        <w:rPr>
          <w:rFonts w:ascii="Arial" w:hAnsi="Arial" w:cs="Arial"/>
          <w:sz w:val="20"/>
          <w:szCs w:val="20"/>
          <w:lang w:val="pl-PL"/>
        </w:rPr>
      </w:pPr>
    </w:p>
    <w:p w:rsidR="00491137" w:rsidRPr="00D91FE3" w:rsidRDefault="00491137" w:rsidP="00491137">
      <w:pPr>
        <w:rPr>
          <w:rFonts w:ascii="Arial" w:hAnsi="Arial" w:cs="Arial"/>
          <w:sz w:val="20"/>
          <w:szCs w:val="20"/>
          <w:lang w:val="pl-PL"/>
        </w:rPr>
      </w:pPr>
    </w:p>
    <w:p w:rsidR="00491137" w:rsidRPr="00D91FE3" w:rsidRDefault="00491137" w:rsidP="003873CC">
      <w:pPr>
        <w:pStyle w:val="Tekstpodstawowy"/>
        <w:numPr>
          <w:ilvl w:val="0"/>
          <w:numId w:val="14"/>
        </w:numPr>
        <w:tabs>
          <w:tab w:val="left" w:pos="542"/>
        </w:tabs>
        <w:spacing w:before="89"/>
        <w:jc w:val="both"/>
        <w:rPr>
          <w:rFonts w:cs="Arial"/>
          <w:lang w:val="pl-PL"/>
        </w:rPr>
      </w:pPr>
      <w:r w:rsidRPr="00D91FE3">
        <w:rPr>
          <w:rFonts w:cs="Arial"/>
          <w:lang w:val="pl-PL"/>
        </w:rPr>
        <w:t xml:space="preserve">       Ocena ofert będzie dokonywana według następujących zasad:</w:t>
      </w:r>
    </w:p>
    <w:p w:rsidR="00491137" w:rsidRPr="00D91FE3" w:rsidRDefault="00491137" w:rsidP="00491137">
      <w:pPr>
        <w:autoSpaceDE w:val="0"/>
        <w:autoSpaceDN w:val="0"/>
        <w:adjustRightInd w:val="0"/>
        <w:rPr>
          <w:rFonts w:ascii="Arial" w:hAnsi="Arial" w:cs="Arial"/>
          <w:sz w:val="20"/>
          <w:szCs w:val="20"/>
          <w:lang w:val="pl-PL"/>
        </w:rPr>
      </w:pPr>
    </w:p>
    <w:p w:rsidR="00491137" w:rsidRPr="00D91FE3" w:rsidRDefault="00491137" w:rsidP="00491137">
      <w:pPr>
        <w:autoSpaceDE w:val="0"/>
        <w:autoSpaceDN w:val="0"/>
        <w:adjustRightInd w:val="0"/>
        <w:spacing w:line="360" w:lineRule="auto"/>
        <w:rPr>
          <w:rFonts w:ascii="Arial" w:hAnsi="Arial" w:cs="Arial"/>
          <w:sz w:val="20"/>
          <w:szCs w:val="20"/>
          <w:lang w:val="pl-PL"/>
        </w:rPr>
      </w:pPr>
      <w:r w:rsidRPr="00D91FE3">
        <w:rPr>
          <w:rFonts w:ascii="Arial" w:hAnsi="Arial" w:cs="Arial"/>
          <w:bCs/>
          <w:sz w:val="20"/>
          <w:szCs w:val="20"/>
          <w:lang w:val="pl-PL"/>
        </w:rPr>
        <w:t xml:space="preserve">        </w:t>
      </w:r>
      <w:r w:rsidRPr="00D91FE3">
        <w:rPr>
          <w:rFonts w:ascii="Arial" w:hAnsi="Arial" w:cs="Arial"/>
          <w:sz w:val="20"/>
          <w:szCs w:val="20"/>
          <w:lang w:val="pl-PL"/>
        </w:rPr>
        <w:t>Oferta otrzyma zaokrągloną do dwóch miejsc po przecinku ilość  punktów wynikającą z działania:</w:t>
      </w:r>
    </w:p>
    <w:p w:rsidR="00491137" w:rsidRPr="00D91FE3" w:rsidRDefault="00491137" w:rsidP="00491137">
      <w:pPr>
        <w:autoSpaceDE w:val="0"/>
        <w:autoSpaceDN w:val="0"/>
        <w:adjustRightInd w:val="0"/>
        <w:spacing w:line="360" w:lineRule="auto"/>
        <w:rPr>
          <w:rFonts w:ascii="Arial" w:hAnsi="Arial" w:cs="Arial"/>
          <w:sz w:val="20"/>
          <w:szCs w:val="20"/>
          <w:u w:val="single"/>
          <w:lang w:val="pl-PL"/>
        </w:rPr>
      </w:pPr>
      <w:r w:rsidRPr="00D91FE3">
        <w:rPr>
          <w:rFonts w:ascii="Arial" w:hAnsi="Arial" w:cs="Arial"/>
          <w:sz w:val="20"/>
          <w:szCs w:val="20"/>
          <w:lang w:val="pl-PL"/>
        </w:rPr>
        <w:t xml:space="preserve">                            najniższa oferowana cena spośród ocenionych ofert [w PLN]</w:t>
      </w:r>
    </w:p>
    <w:p w:rsidR="00491137" w:rsidRPr="00D91FE3" w:rsidRDefault="00491137" w:rsidP="00491137">
      <w:pPr>
        <w:autoSpaceDE w:val="0"/>
        <w:autoSpaceDN w:val="0"/>
        <w:adjustRightInd w:val="0"/>
        <w:spacing w:line="360" w:lineRule="auto"/>
        <w:rPr>
          <w:rFonts w:ascii="Arial" w:hAnsi="Arial" w:cs="Arial"/>
          <w:sz w:val="20"/>
          <w:szCs w:val="20"/>
          <w:u w:val="single"/>
          <w:lang w:val="pl-PL"/>
        </w:rPr>
      </w:pPr>
      <w:r w:rsidRPr="00D91FE3">
        <w:rPr>
          <w:rFonts w:ascii="Arial" w:hAnsi="Arial" w:cs="Arial"/>
          <w:sz w:val="20"/>
          <w:szCs w:val="20"/>
          <w:lang w:val="pl-PL"/>
        </w:rPr>
        <w:t xml:space="preserve">                 C =  ------------------------------------------------------------------------------- x 100</w:t>
      </w:r>
    </w:p>
    <w:p w:rsidR="00491137" w:rsidRPr="00D91FE3" w:rsidRDefault="00491137" w:rsidP="00491137">
      <w:pPr>
        <w:autoSpaceDE w:val="0"/>
        <w:autoSpaceDN w:val="0"/>
        <w:adjustRightInd w:val="0"/>
        <w:spacing w:line="360" w:lineRule="auto"/>
        <w:rPr>
          <w:rFonts w:ascii="Arial" w:hAnsi="Arial" w:cs="Arial"/>
          <w:sz w:val="20"/>
          <w:szCs w:val="20"/>
          <w:lang w:val="pl-PL"/>
        </w:rPr>
      </w:pPr>
      <w:r w:rsidRPr="00D91FE3">
        <w:rPr>
          <w:rFonts w:ascii="Arial" w:hAnsi="Arial" w:cs="Arial"/>
          <w:sz w:val="20"/>
          <w:szCs w:val="20"/>
          <w:lang w:val="pl-PL"/>
        </w:rPr>
        <w:t xml:space="preserve">                                    cena podana w badanej ofercie [w PLN]</w:t>
      </w:r>
    </w:p>
    <w:p w:rsidR="00491137" w:rsidRPr="00D91FE3" w:rsidRDefault="00491137" w:rsidP="00491137">
      <w:pPr>
        <w:autoSpaceDE w:val="0"/>
        <w:autoSpaceDN w:val="0"/>
        <w:adjustRightInd w:val="0"/>
        <w:rPr>
          <w:rFonts w:ascii="Arial" w:hAnsi="Arial" w:cs="Arial"/>
          <w:bCs/>
          <w:sz w:val="20"/>
          <w:szCs w:val="20"/>
          <w:lang w:val="pl-PL"/>
        </w:rPr>
      </w:pPr>
      <w:r w:rsidRPr="00D91FE3">
        <w:rPr>
          <w:rFonts w:ascii="Arial" w:hAnsi="Arial" w:cs="Arial"/>
          <w:bCs/>
          <w:sz w:val="20"/>
          <w:szCs w:val="20"/>
          <w:lang w:val="pl-PL"/>
        </w:rPr>
        <w:t xml:space="preserve">       </w:t>
      </w:r>
    </w:p>
    <w:p w:rsidR="00491137" w:rsidRPr="00D91FE3" w:rsidRDefault="00491137" w:rsidP="00491137">
      <w:pPr>
        <w:autoSpaceDE w:val="0"/>
        <w:autoSpaceDN w:val="0"/>
        <w:adjustRightInd w:val="0"/>
        <w:rPr>
          <w:rFonts w:ascii="Arial" w:hAnsi="Arial" w:cs="Arial"/>
          <w:bCs/>
          <w:sz w:val="20"/>
          <w:szCs w:val="20"/>
          <w:lang w:val="pl-PL"/>
        </w:rPr>
      </w:pPr>
    </w:p>
    <w:p w:rsidR="00491137" w:rsidRPr="00D91FE3" w:rsidRDefault="00491137" w:rsidP="003873CC">
      <w:pPr>
        <w:pStyle w:val="Tekstpodstawowy"/>
        <w:numPr>
          <w:ilvl w:val="0"/>
          <w:numId w:val="14"/>
        </w:numPr>
        <w:tabs>
          <w:tab w:val="left" w:pos="542"/>
        </w:tabs>
        <w:spacing w:before="154" w:line="276" w:lineRule="auto"/>
        <w:ind w:left="538"/>
        <w:jc w:val="both"/>
        <w:rPr>
          <w:rFonts w:cs="Arial"/>
          <w:lang w:val="pl-PL"/>
        </w:rPr>
      </w:pPr>
      <w:r w:rsidRPr="00D91FE3">
        <w:rPr>
          <w:rFonts w:cs="Arial"/>
          <w:lang w:val="pl-PL"/>
        </w:rPr>
        <w:t xml:space="preserve">Oferta </w:t>
      </w:r>
      <w:r w:rsidRPr="00D91FE3">
        <w:rPr>
          <w:rFonts w:cs="Arial"/>
          <w:spacing w:val="17"/>
          <w:lang w:val="pl-PL"/>
        </w:rPr>
        <w:t xml:space="preserve"> </w:t>
      </w:r>
      <w:r w:rsidRPr="00D91FE3">
        <w:rPr>
          <w:rFonts w:cs="Arial"/>
          <w:lang w:val="pl-PL"/>
        </w:rPr>
        <w:t xml:space="preserve">( spośród </w:t>
      </w:r>
      <w:r w:rsidRPr="00D91FE3">
        <w:rPr>
          <w:rFonts w:cs="Arial"/>
          <w:spacing w:val="20"/>
          <w:lang w:val="pl-PL"/>
        </w:rPr>
        <w:t xml:space="preserve"> </w:t>
      </w:r>
      <w:r w:rsidRPr="00D91FE3">
        <w:rPr>
          <w:rFonts w:cs="Arial"/>
          <w:spacing w:val="-1"/>
          <w:lang w:val="pl-PL"/>
        </w:rPr>
        <w:t>ważnych</w:t>
      </w:r>
      <w:r w:rsidRPr="00D91FE3">
        <w:rPr>
          <w:rFonts w:cs="Arial"/>
          <w:lang w:val="pl-PL"/>
        </w:rPr>
        <w:t xml:space="preserve"> </w:t>
      </w:r>
      <w:r w:rsidRPr="00D91FE3">
        <w:rPr>
          <w:rFonts w:cs="Arial"/>
          <w:spacing w:val="23"/>
          <w:lang w:val="pl-PL"/>
        </w:rPr>
        <w:t xml:space="preserve"> </w:t>
      </w:r>
      <w:r w:rsidRPr="00D91FE3">
        <w:rPr>
          <w:rFonts w:cs="Arial"/>
          <w:lang w:val="pl-PL"/>
        </w:rPr>
        <w:t xml:space="preserve">ofert ), </w:t>
      </w:r>
      <w:r w:rsidRPr="00D91FE3">
        <w:rPr>
          <w:rFonts w:cs="Arial"/>
          <w:spacing w:val="18"/>
          <w:lang w:val="pl-PL"/>
        </w:rPr>
        <w:t xml:space="preserve"> </w:t>
      </w:r>
      <w:r w:rsidRPr="00D91FE3">
        <w:rPr>
          <w:rFonts w:cs="Arial"/>
          <w:lang w:val="pl-PL"/>
        </w:rPr>
        <w:t xml:space="preserve">która </w:t>
      </w:r>
      <w:r w:rsidRPr="00D91FE3">
        <w:rPr>
          <w:rFonts w:cs="Arial"/>
          <w:spacing w:val="18"/>
          <w:lang w:val="pl-PL"/>
        </w:rPr>
        <w:t xml:space="preserve"> </w:t>
      </w:r>
      <w:r w:rsidRPr="00D91FE3">
        <w:rPr>
          <w:rFonts w:cs="Arial"/>
          <w:lang w:val="pl-PL"/>
        </w:rPr>
        <w:t xml:space="preserve">otrzyma </w:t>
      </w:r>
      <w:r w:rsidRPr="00D91FE3">
        <w:rPr>
          <w:rFonts w:cs="Arial"/>
          <w:spacing w:val="18"/>
          <w:lang w:val="pl-PL"/>
        </w:rPr>
        <w:t xml:space="preserve"> </w:t>
      </w:r>
      <w:r w:rsidRPr="00D91FE3">
        <w:rPr>
          <w:rFonts w:cs="Arial"/>
          <w:lang w:val="pl-PL"/>
        </w:rPr>
        <w:t xml:space="preserve">najwyższą </w:t>
      </w:r>
      <w:r w:rsidRPr="00D91FE3">
        <w:rPr>
          <w:rFonts w:cs="Arial"/>
          <w:spacing w:val="19"/>
          <w:lang w:val="pl-PL"/>
        </w:rPr>
        <w:t xml:space="preserve"> </w:t>
      </w:r>
      <w:r w:rsidRPr="00D91FE3">
        <w:rPr>
          <w:rFonts w:cs="Arial"/>
          <w:spacing w:val="-1"/>
          <w:lang w:val="pl-PL"/>
        </w:rPr>
        <w:t>liczbę</w:t>
      </w:r>
      <w:r w:rsidRPr="00D91FE3">
        <w:rPr>
          <w:rFonts w:cs="Arial"/>
          <w:lang w:val="pl-PL"/>
        </w:rPr>
        <w:t xml:space="preserve"> </w:t>
      </w:r>
      <w:r w:rsidRPr="00D91FE3">
        <w:rPr>
          <w:rFonts w:cs="Arial"/>
          <w:spacing w:val="24"/>
          <w:lang w:val="pl-PL"/>
        </w:rPr>
        <w:t xml:space="preserve"> </w:t>
      </w:r>
      <w:r w:rsidRPr="00D91FE3">
        <w:rPr>
          <w:rFonts w:cs="Arial"/>
          <w:lang w:val="pl-PL"/>
        </w:rPr>
        <w:t>punktów,</w:t>
      </w:r>
      <w:r w:rsidRPr="00D91FE3">
        <w:rPr>
          <w:rFonts w:cs="Arial"/>
          <w:spacing w:val="-10"/>
          <w:lang w:val="pl-PL"/>
        </w:rPr>
        <w:t xml:space="preserve">  </w:t>
      </w:r>
      <w:r w:rsidRPr="00D91FE3">
        <w:rPr>
          <w:rFonts w:cs="Arial"/>
          <w:lang w:val="pl-PL"/>
        </w:rPr>
        <w:t xml:space="preserve">spełniająca </w:t>
      </w:r>
      <w:r w:rsidRPr="00D91FE3">
        <w:rPr>
          <w:rFonts w:cs="Arial"/>
          <w:spacing w:val="-8"/>
          <w:lang w:val="pl-PL"/>
        </w:rPr>
        <w:t xml:space="preserve"> </w:t>
      </w:r>
      <w:r w:rsidRPr="00D91FE3">
        <w:rPr>
          <w:rFonts w:cs="Arial"/>
          <w:lang w:val="pl-PL"/>
        </w:rPr>
        <w:t>warunki</w:t>
      </w:r>
      <w:r w:rsidRPr="00D91FE3">
        <w:rPr>
          <w:rFonts w:cs="Arial"/>
          <w:spacing w:val="-11"/>
          <w:lang w:val="pl-PL"/>
        </w:rPr>
        <w:t xml:space="preserve">  </w:t>
      </w:r>
      <w:r w:rsidRPr="00D91FE3">
        <w:rPr>
          <w:rFonts w:cs="Arial"/>
          <w:lang w:val="pl-PL"/>
        </w:rPr>
        <w:t>SIWZ,</w:t>
      </w:r>
      <w:r w:rsidRPr="00D91FE3">
        <w:rPr>
          <w:rFonts w:cs="Arial"/>
          <w:spacing w:val="-10"/>
          <w:lang w:val="pl-PL"/>
        </w:rPr>
        <w:t xml:space="preserve">  </w:t>
      </w:r>
      <w:r w:rsidRPr="00D91FE3">
        <w:rPr>
          <w:rFonts w:cs="Arial"/>
          <w:spacing w:val="-1"/>
          <w:lang w:val="pl-PL"/>
        </w:rPr>
        <w:t xml:space="preserve">zostanie </w:t>
      </w:r>
      <w:r w:rsidRPr="00D91FE3">
        <w:rPr>
          <w:rFonts w:cs="Arial"/>
          <w:spacing w:val="-10"/>
          <w:lang w:val="pl-PL"/>
        </w:rPr>
        <w:t xml:space="preserve"> </w:t>
      </w:r>
      <w:r w:rsidRPr="00D91FE3">
        <w:rPr>
          <w:rFonts w:cs="Arial"/>
          <w:lang w:val="pl-PL"/>
        </w:rPr>
        <w:t xml:space="preserve">uznana </w:t>
      </w:r>
      <w:r w:rsidRPr="00D91FE3">
        <w:rPr>
          <w:rFonts w:cs="Arial"/>
          <w:spacing w:val="-10"/>
          <w:lang w:val="pl-PL"/>
        </w:rPr>
        <w:t xml:space="preserve"> </w:t>
      </w:r>
      <w:r w:rsidRPr="00D91FE3">
        <w:rPr>
          <w:rFonts w:cs="Arial"/>
          <w:spacing w:val="-1"/>
          <w:lang w:val="pl-PL"/>
        </w:rPr>
        <w:t xml:space="preserve">za </w:t>
      </w:r>
      <w:r w:rsidRPr="00D91FE3">
        <w:rPr>
          <w:rFonts w:cs="Arial"/>
          <w:spacing w:val="-8"/>
          <w:lang w:val="pl-PL"/>
        </w:rPr>
        <w:t xml:space="preserve"> </w:t>
      </w:r>
      <w:r w:rsidRPr="00D91FE3">
        <w:rPr>
          <w:rFonts w:cs="Arial"/>
          <w:lang w:val="pl-PL"/>
        </w:rPr>
        <w:t>najkorzystniejszą.</w:t>
      </w:r>
    </w:p>
    <w:p w:rsidR="00491137" w:rsidRPr="00D91FE3" w:rsidRDefault="00491137" w:rsidP="003873CC">
      <w:pPr>
        <w:pStyle w:val="Tekstpodstawowy"/>
        <w:numPr>
          <w:ilvl w:val="0"/>
          <w:numId w:val="14"/>
        </w:numPr>
        <w:tabs>
          <w:tab w:val="left" w:pos="542"/>
        </w:tabs>
        <w:spacing w:before="154" w:line="276" w:lineRule="auto"/>
        <w:jc w:val="both"/>
        <w:rPr>
          <w:rFonts w:cs="Arial"/>
          <w:lang w:val="pl-PL"/>
        </w:rPr>
      </w:pPr>
      <w:r w:rsidRPr="00D91FE3">
        <w:rPr>
          <w:rFonts w:cs="Arial"/>
          <w:lang w:val="pl-PL"/>
        </w:rPr>
        <w:t xml:space="preserve">Jeżeli nie można wybrać najkorzystniejszej oferty z uwagi na to, że zostały złożone oferty o takiej samej cenie lub koszcie, Zamawiający wzywa wykonawców, którzy złożyli te oferty, do złożenia </w:t>
      </w:r>
      <w:r>
        <w:rPr>
          <w:rFonts w:cs="Arial"/>
          <w:lang w:val="pl-PL"/>
        </w:rPr>
        <w:br/>
      </w:r>
      <w:r w:rsidRPr="00D91FE3">
        <w:rPr>
          <w:rFonts w:cs="Arial"/>
          <w:lang w:val="pl-PL"/>
        </w:rPr>
        <w:t>w terminie określonym przez Zamawiającego ofert dodatkowych.</w:t>
      </w:r>
    </w:p>
    <w:p w:rsidR="00491137" w:rsidRPr="00D91FE3" w:rsidRDefault="00491137" w:rsidP="003873CC">
      <w:pPr>
        <w:pStyle w:val="Tekstpodstawowy"/>
        <w:numPr>
          <w:ilvl w:val="0"/>
          <w:numId w:val="14"/>
        </w:numPr>
        <w:tabs>
          <w:tab w:val="left" w:pos="542"/>
        </w:tabs>
        <w:spacing w:before="154" w:line="276" w:lineRule="auto"/>
        <w:jc w:val="both"/>
        <w:rPr>
          <w:rFonts w:cs="Arial"/>
          <w:lang w:val="pl-PL"/>
        </w:rPr>
      </w:pPr>
      <w:r w:rsidRPr="00D91FE3">
        <w:rPr>
          <w:rFonts w:cs="Arial"/>
          <w:lang w:val="pl-PL"/>
        </w:rPr>
        <w:t>Wykonawcy, składając oferty dodatkowe, nie mogą zaoferować cen lub kosztów wyższych niż zaoferowane w złożonych ofertach.</w:t>
      </w:r>
    </w:p>
    <w:p w:rsidR="00491137" w:rsidRDefault="00491137" w:rsidP="00491137">
      <w:pPr>
        <w:pStyle w:val="Tekstpodstawowy"/>
        <w:tabs>
          <w:tab w:val="left" w:pos="542"/>
        </w:tabs>
        <w:spacing w:before="89"/>
        <w:ind w:left="541" w:firstLine="0"/>
        <w:jc w:val="both"/>
        <w:rPr>
          <w:rFonts w:cs="Arial"/>
          <w:lang w:val="pl-PL"/>
        </w:rPr>
      </w:pPr>
    </w:p>
    <w:p w:rsidR="007D725C" w:rsidRDefault="007D725C" w:rsidP="007D725C">
      <w:pPr>
        <w:pStyle w:val="Tekstpodstawowy"/>
        <w:tabs>
          <w:tab w:val="left" w:pos="542"/>
        </w:tabs>
        <w:spacing w:before="89"/>
        <w:jc w:val="both"/>
        <w:rPr>
          <w:rFonts w:cs="Arial"/>
          <w:spacing w:val="-1"/>
          <w:lang w:val="pl-PL"/>
        </w:rPr>
      </w:pPr>
    </w:p>
    <w:p w:rsidR="00E41F3E" w:rsidRDefault="00E41F3E" w:rsidP="00D25684">
      <w:pPr>
        <w:spacing w:line="275" w:lineRule="auto"/>
        <w:jc w:val="both"/>
        <w:rPr>
          <w:rFonts w:ascii="Arial" w:hAnsi="Arial" w:cs="Arial"/>
          <w:sz w:val="20"/>
          <w:szCs w:val="20"/>
          <w:lang w:val="pl-PL"/>
        </w:rPr>
      </w:pPr>
    </w:p>
    <w:p w:rsidR="001C5C36" w:rsidRDefault="001C5C36" w:rsidP="005949A6">
      <w:pPr>
        <w:pStyle w:val="Nagwek4"/>
      </w:pPr>
      <w:bookmarkStart w:id="49" w:name="_Toc467071558"/>
      <w:r>
        <w:lastRenderedPageBreak/>
        <w:t>Uzupełnienie oferty.</w:t>
      </w:r>
      <w:bookmarkEnd w:id="49"/>
    </w:p>
    <w:p w:rsidR="001C5C36" w:rsidRDefault="001C5C36" w:rsidP="001C5C36">
      <w:pPr>
        <w:pStyle w:val="Spistreci2"/>
      </w:pPr>
    </w:p>
    <w:p w:rsidR="00EF211D" w:rsidRPr="00EF211D" w:rsidRDefault="00EF211D" w:rsidP="003873CC">
      <w:pPr>
        <w:pStyle w:val="Nagwek2"/>
        <w:numPr>
          <w:ilvl w:val="0"/>
          <w:numId w:val="51"/>
        </w:numPr>
        <w:tabs>
          <w:tab w:val="left" w:pos="544"/>
        </w:tabs>
        <w:spacing w:line="288" w:lineRule="auto"/>
        <w:ind w:left="538" w:hanging="425"/>
        <w:jc w:val="both"/>
        <w:rPr>
          <w:rFonts w:cs="Arial"/>
          <w:b w:val="0"/>
          <w:bCs w:val="0"/>
          <w:lang w:val="pl-PL"/>
        </w:rPr>
      </w:pPr>
      <w:r w:rsidRPr="00EF211D">
        <w:rPr>
          <w:rFonts w:cs="Arial"/>
          <w:b w:val="0"/>
          <w:bCs w:val="0"/>
          <w:lang w:val="pl-PL"/>
        </w:rPr>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 </w:t>
      </w:r>
    </w:p>
    <w:p w:rsidR="00EF211D" w:rsidRPr="00EF211D" w:rsidRDefault="00EF211D" w:rsidP="003873CC">
      <w:pPr>
        <w:pStyle w:val="Nagwek2"/>
        <w:numPr>
          <w:ilvl w:val="0"/>
          <w:numId w:val="51"/>
        </w:numPr>
        <w:tabs>
          <w:tab w:val="left" w:pos="544"/>
        </w:tabs>
        <w:spacing w:line="288" w:lineRule="auto"/>
        <w:ind w:left="538" w:hanging="425"/>
        <w:jc w:val="both"/>
        <w:rPr>
          <w:rFonts w:cs="Arial"/>
          <w:b w:val="0"/>
          <w:bCs w:val="0"/>
          <w:lang w:val="pl-PL"/>
        </w:rPr>
      </w:pPr>
      <w:r w:rsidRPr="00EF211D">
        <w:rPr>
          <w:rFonts w:cs="Arial"/>
          <w:b w:val="0"/>
          <w:bCs w:val="0"/>
          <w:lang w:val="pl-PL"/>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rsidR="001C5C36" w:rsidRPr="00EF211D" w:rsidRDefault="001C5C36" w:rsidP="001C5C36">
      <w:pPr>
        <w:rPr>
          <w:lang w:val="pl-PL"/>
        </w:rPr>
      </w:pPr>
    </w:p>
    <w:p w:rsidR="00CF5453" w:rsidRPr="008C5953" w:rsidRDefault="00CF5453" w:rsidP="005949A6">
      <w:pPr>
        <w:pStyle w:val="Nagwek4"/>
      </w:pPr>
      <w:bookmarkStart w:id="50" w:name="_Toc467071559"/>
      <w:r w:rsidRPr="008C5953">
        <w:rPr>
          <w:spacing w:val="-1"/>
        </w:rPr>
        <w:t>Tryb</w:t>
      </w:r>
      <w:r w:rsidRPr="008C5953">
        <w:t xml:space="preserve"> oceny</w:t>
      </w:r>
      <w:r w:rsidRPr="008C5953">
        <w:rPr>
          <w:spacing w:val="-4"/>
        </w:rPr>
        <w:t xml:space="preserve"> </w:t>
      </w:r>
      <w:r w:rsidRPr="008C5953">
        <w:t>ofert.</w:t>
      </w:r>
      <w:bookmarkEnd w:id="50"/>
    </w:p>
    <w:p w:rsidR="00CF5453" w:rsidRPr="008C5953" w:rsidRDefault="00CF5453" w:rsidP="00D25684">
      <w:pPr>
        <w:spacing w:before="5"/>
        <w:rPr>
          <w:rFonts w:ascii="Arial" w:hAnsi="Arial" w:cs="Arial"/>
          <w:b/>
          <w:bCs/>
          <w:sz w:val="20"/>
          <w:szCs w:val="20"/>
        </w:rPr>
      </w:pPr>
    </w:p>
    <w:p w:rsidR="00CF5453" w:rsidRPr="00B01E5F" w:rsidRDefault="00CF5453" w:rsidP="003873CC">
      <w:pPr>
        <w:pStyle w:val="Nagwek2"/>
        <w:numPr>
          <w:ilvl w:val="0"/>
          <w:numId w:val="52"/>
        </w:numPr>
        <w:tabs>
          <w:tab w:val="left" w:pos="544"/>
        </w:tabs>
        <w:rPr>
          <w:rFonts w:cs="Arial"/>
          <w:b w:val="0"/>
          <w:bCs w:val="0"/>
          <w:lang w:val="pl-PL"/>
        </w:rPr>
      </w:pPr>
      <w:r w:rsidRPr="00B01E5F">
        <w:rPr>
          <w:rFonts w:cs="Arial"/>
          <w:lang w:val="pl-PL"/>
        </w:rPr>
        <w:t>Wyjaśnienia</w:t>
      </w:r>
      <w:r w:rsidRPr="00B01E5F">
        <w:rPr>
          <w:rFonts w:cs="Arial"/>
          <w:spacing w:val="-10"/>
          <w:lang w:val="pl-PL"/>
        </w:rPr>
        <w:t xml:space="preserve"> </w:t>
      </w:r>
      <w:r>
        <w:rPr>
          <w:rFonts w:cs="Arial"/>
          <w:spacing w:val="-10"/>
          <w:lang w:val="pl-PL"/>
        </w:rPr>
        <w:t xml:space="preserve"> </w:t>
      </w:r>
      <w:r w:rsidRPr="00B01E5F">
        <w:rPr>
          <w:rFonts w:cs="Arial"/>
          <w:lang w:val="pl-PL"/>
        </w:rPr>
        <w:t>treści</w:t>
      </w:r>
      <w:r>
        <w:rPr>
          <w:rFonts w:cs="Arial"/>
          <w:lang w:val="pl-PL"/>
        </w:rPr>
        <w:t xml:space="preserve"> </w:t>
      </w:r>
      <w:r w:rsidRPr="00B01E5F">
        <w:rPr>
          <w:rFonts w:cs="Arial"/>
          <w:spacing w:val="-10"/>
          <w:lang w:val="pl-PL"/>
        </w:rPr>
        <w:t xml:space="preserve"> </w:t>
      </w:r>
      <w:r w:rsidRPr="00B01E5F">
        <w:rPr>
          <w:rFonts w:cs="Arial"/>
          <w:lang w:val="pl-PL"/>
        </w:rPr>
        <w:t>ofert</w:t>
      </w:r>
      <w:r>
        <w:rPr>
          <w:rFonts w:cs="Arial"/>
          <w:lang w:val="pl-PL"/>
        </w:rPr>
        <w:t xml:space="preserve"> </w:t>
      </w:r>
      <w:r w:rsidRPr="00B01E5F">
        <w:rPr>
          <w:rFonts w:cs="Arial"/>
          <w:spacing w:val="-9"/>
          <w:lang w:val="pl-PL"/>
        </w:rPr>
        <w:t xml:space="preserve"> </w:t>
      </w:r>
      <w:r w:rsidRPr="00B01E5F">
        <w:rPr>
          <w:rFonts w:cs="Arial"/>
          <w:lang w:val="pl-PL"/>
        </w:rPr>
        <w:t>i</w:t>
      </w:r>
      <w:r>
        <w:rPr>
          <w:rFonts w:cs="Arial"/>
          <w:lang w:val="pl-PL"/>
        </w:rPr>
        <w:t xml:space="preserve"> </w:t>
      </w:r>
      <w:r w:rsidRPr="00B01E5F">
        <w:rPr>
          <w:rFonts w:cs="Arial"/>
          <w:spacing w:val="-8"/>
          <w:lang w:val="pl-PL"/>
        </w:rPr>
        <w:t xml:space="preserve"> </w:t>
      </w:r>
      <w:r w:rsidRPr="00B01E5F">
        <w:rPr>
          <w:rFonts w:cs="Arial"/>
          <w:lang w:val="pl-PL"/>
        </w:rPr>
        <w:t>poprawianie</w:t>
      </w:r>
      <w:r w:rsidRPr="00B01E5F">
        <w:rPr>
          <w:rFonts w:cs="Arial"/>
          <w:spacing w:val="-9"/>
          <w:lang w:val="pl-PL"/>
        </w:rPr>
        <w:t xml:space="preserve"> </w:t>
      </w:r>
      <w:r>
        <w:rPr>
          <w:rFonts w:cs="Arial"/>
          <w:spacing w:val="-9"/>
          <w:lang w:val="pl-PL"/>
        </w:rPr>
        <w:t xml:space="preserve"> </w:t>
      </w:r>
      <w:r w:rsidRPr="00B01E5F">
        <w:rPr>
          <w:rFonts w:cs="Arial"/>
          <w:lang w:val="pl-PL"/>
        </w:rPr>
        <w:t>oczywistych</w:t>
      </w:r>
      <w:r>
        <w:rPr>
          <w:rFonts w:cs="Arial"/>
          <w:lang w:val="pl-PL"/>
        </w:rPr>
        <w:t xml:space="preserve"> </w:t>
      </w:r>
      <w:r w:rsidRPr="00B01E5F">
        <w:rPr>
          <w:rFonts w:cs="Arial"/>
          <w:spacing w:val="-7"/>
          <w:lang w:val="pl-PL"/>
        </w:rPr>
        <w:t xml:space="preserve"> </w:t>
      </w:r>
      <w:r w:rsidRPr="00B01E5F">
        <w:rPr>
          <w:rFonts w:cs="Arial"/>
          <w:lang w:val="pl-PL"/>
        </w:rPr>
        <w:t>omyłek.</w:t>
      </w:r>
    </w:p>
    <w:p w:rsidR="00CF5453" w:rsidRPr="00B01E5F" w:rsidRDefault="00CF5453" w:rsidP="00D25684">
      <w:pPr>
        <w:rPr>
          <w:rFonts w:ascii="Arial" w:hAnsi="Arial" w:cs="Arial"/>
          <w:b/>
          <w:bCs/>
          <w:sz w:val="20"/>
          <w:szCs w:val="20"/>
          <w:lang w:val="pl-PL"/>
        </w:rPr>
      </w:pPr>
    </w:p>
    <w:p w:rsidR="00CF5453" w:rsidRPr="00B01E5F" w:rsidRDefault="00CF5453" w:rsidP="003873CC">
      <w:pPr>
        <w:pStyle w:val="Tekstpodstawowy"/>
        <w:numPr>
          <w:ilvl w:val="1"/>
          <w:numId w:val="52"/>
        </w:numPr>
        <w:tabs>
          <w:tab w:val="left" w:pos="969"/>
        </w:tabs>
        <w:spacing w:line="276" w:lineRule="auto"/>
        <w:ind w:right="119"/>
        <w:jc w:val="both"/>
        <w:rPr>
          <w:rFonts w:cs="Arial"/>
          <w:lang w:val="pl-PL"/>
        </w:rPr>
      </w:pPr>
      <w:r w:rsidRPr="00B01E5F">
        <w:rPr>
          <w:rFonts w:cs="Arial"/>
          <w:lang w:val="pl-PL"/>
        </w:rPr>
        <w:t>W</w:t>
      </w:r>
      <w:r w:rsidRPr="00B01E5F">
        <w:rPr>
          <w:rFonts w:cs="Arial"/>
          <w:spacing w:val="18"/>
          <w:lang w:val="pl-PL"/>
        </w:rPr>
        <w:t xml:space="preserve"> </w:t>
      </w:r>
      <w:r w:rsidRPr="00B01E5F">
        <w:rPr>
          <w:rFonts w:cs="Arial"/>
          <w:lang w:val="pl-PL"/>
        </w:rPr>
        <w:t>toku</w:t>
      </w:r>
      <w:r w:rsidRPr="00B01E5F">
        <w:rPr>
          <w:rFonts w:cs="Arial"/>
          <w:spacing w:val="14"/>
          <w:lang w:val="pl-PL"/>
        </w:rPr>
        <w:t xml:space="preserve"> </w:t>
      </w:r>
      <w:r w:rsidRPr="00B01E5F">
        <w:rPr>
          <w:rFonts w:cs="Arial"/>
          <w:spacing w:val="-1"/>
          <w:lang w:val="pl-PL"/>
        </w:rPr>
        <w:t>badania</w:t>
      </w:r>
      <w:r w:rsidRPr="00B01E5F">
        <w:rPr>
          <w:rFonts w:cs="Arial"/>
          <w:spacing w:val="14"/>
          <w:lang w:val="pl-PL"/>
        </w:rPr>
        <w:t xml:space="preserve"> </w:t>
      </w:r>
      <w:r w:rsidRPr="00B01E5F">
        <w:rPr>
          <w:rFonts w:cs="Arial"/>
          <w:lang w:val="pl-PL"/>
        </w:rPr>
        <w:t>i</w:t>
      </w:r>
      <w:r w:rsidRPr="00B01E5F">
        <w:rPr>
          <w:rFonts w:cs="Arial"/>
          <w:spacing w:val="16"/>
          <w:lang w:val="pl-PL"/>
        </w:rPr>
        <w:t xml:space="preserve"> </w:t>
      </w:r>
      <w:r w:rsidRPr="00B01E5F">
        <w:rPr>
          <w:rFonts w:cs="Arial"/>
          <w:lang w:val="pl-PL"/>
        </w:rPr>
        <w:t>oceny</w:t>
      </w:r>
      <w:r w:rsidRPr="00B01E5F">
        <w:rPr>
          <w:rFonts w:cs="Arial"/>
          <w:spacing w:val="13"/>
          <w:lang w:val="pl-PL"/>
        </w:rPr>
        <w:t xml:space="preserve"> </w:t>
      </w:r>
      <w:r w:rsidRPr="00B01E5F">
        <w:rPr>
          <w:rFonts w:cs="Arial"/>
          <w:lang w:val="pl-PL"/>
        </w:rPr>
        <w:t>ofert</w:t>
      </w:r>
      <w:r w:rsidRPr="00B01E5F">
        <w:rPr>
          <w:rFonts w:cs="Arial"/>
          <w:spacing w:val="17"/>
          <w:lang w:val="pl-PL"/>
        </w:rPr>
        <w:t xml:space="preserve"> </w:t>
      </w:r>
      <w:r w:rsidRPr="00B01E5F">
        <w:rPr>
          <w:rFonts w:cs="Arial"/>
          <w:lang w:val="pl-PL"/>
        </w:rPr>
        <w:t>Zamawiający</w:t>
      </w:r>
      <w:r w:rsidRPr="00B01E5F">
        <w:rPr>
          <w:rFonts w:cs="Arial"/>
          <w:spacing w:val="12"/>
          <w:lang w:val="pl-PL"/>
        </w:rPr>
        <w:t xml:space="preserve"> </w:t>
      </w:r>
      <w:r w:rsidRPr="00B01E5F">
        <w:rPr>
          <w:rFonts w:cs="Arial"/>
          <w:lang w:val="pl-PL"/>
        </w:rPr>
        <w:t>może</w:t>
      </w:r>
      <w:r w:rsidRPr="00B01E5F">
        <w:rPr>
          <w:rFonts w:cs="Arial"/>
          <w:spacing w:val="18"/>
          <w:lang w:val="pl-PL"/>
        </w:rPr>
        <w:t xml:space="preserve"> </w:t>
      </w:r>
      <w:r w:rsidRPr="00B01E5F">
        <w:rPr>
          <w:rFonts w:cs="Arial"/>
          <w:spacing w:val="-1"/>
          <w:lang w:val="pl-PL"/>
        </w:rPr>
        <w:t>żądać</w:t>
      </w:r>
      <w:r w:rsidRPr="00B01E5F">
        <w:rPr>
          <w:rFonts w:cs="Arial"/>
          <w:spacing w:val="15"/>
          <w:lang w:val="pl-PL"/>
        </w:rPr>
        <w:t xml:space="preserve"> </w:t>
      </w:r>
      <w:r w:rsidRPr="00B01E5F">
        <w:rPr>
          <w:rFonts w:cs="Arial"/>
          <w:lang w:val="pl-PL"/>
        </w:rPr>
        <w:t>od</w:t>
      </w:r>
      <w:r w:rsidRPr="00B01E5F">
        <w:rPr>
          <w:rFonts w:cs="Arial"/>
          <w:spacing w:val="11"/>
          <w:lang w:val="pl-PL"/>
        </w:rPr>
        <w:t xml:space="preserve"> </w:t>
      </w:r>
      <w:r w:rsidRPr="00B01E5F">
        <w:rPr>
          <w:rFonts w:cs="Arial"/>
          <w:lang w:val="pl-PL"/>
        </w:rPr>
        <w:t>Wykonawców</w:t>
      </w:r>
      <w:r w:rsidRPr="00B01E5F">
        <w:rPr>
          <w:rFonts w:cs="Arial"/>
          <w:spacing w:val="15"/>
          <w:lang w:val="pl-PL"/>
        </w:rPr>
        <w:t xml:space="preserve"> </w:t>
      </w:r>
      <w:r w:rsidRPr="00B01E5F">
        <w:rPr>
          <w:rFonts w:cs="Arial"/>
          <w:spacing w:val="-1"/>
          <w:lang w:val="pl-PL"/>
        </w:rPr>
        <w:t>wyjaśnień</w:t>
      </w:r>
      <w:r w:rsidRPr="00B01E5F">
        <w:rPr>
          <w:rFonts w:cs="Arial"/>
          <w:spacing w:val="58"/>
          <w:w w:val="99"/>
          <w:lang w:val="pl-PL"/>
        </w:rPr>
        <w:t xml:space="preserve"> </w:t>
      </w:r>
      <w:r w:rsidRPr="00B01E5F">
        <w:rPr>
          <w:rFonts w:cs="Arial"/>
          <w:lang w:val="pl-PL"/>
        </w:rPr>
        <w:t>dotyczących</w:t>
      </w:r>
      <w:r w:rsidRPr="00B01E5F">
        <w:rPr>
          <w:rFonts w:cs="Arial"/>
          <w:spacing w:val="10"/>
          <w:lang w:val="pl-PL"/>
        </w:rPr>
        <w:t xml:space="preserve"> </w:t>
      </w:r>
      <w:r w:rsidRPr="00B01E5F">
        <w:rPr>
          <w:rFonts w:cs="Arial"/>
          <w:lang w:val="pl-PL"/>
        </w:rPr>
        <w:t>treści</w:t>
      </w:r>
      <w:r w:rsidRPr="00B01E5F">
        <w:rPr>
          <w:rFonts w:cs="Arial"/>
          <w:spacing w:val="12"/>
          <w:lang w:val="pl-PL"/>
        </w:rPr>
        <w:t xml:space="preserve"> </w:t>
      </w:r>
      <w:r w:rsidRPr="00B01E5F">
        <w:rPr>
          <w:rFonts w:cs="Arial"/>
          <w:spacing w:val="-1"/>
          <w:lang w:val="pl-PL"/>
        </w:rPr>
        <w:t>złożonych</w:t>
      </w:r>
      <w:r w:rsidRPr="00B01E5F">
        <w:rPr>
          <w:rFonts w:cs="Arial"/>
          <w:spacing w:val="12"/>
          <w:lang w:val="pl-PL"/>
        </w:rPr>
        <w:t xml:space="preserve"> </w:t>
      </w:r>
      <w:r w:rsidRPr="00B01E5F">
        <w:rPr>
          <w:rFonts w:cs="Arial"/>
          <w:lang w:val="pl-PL"/>
        </w:rPr>
        <w:t>ofert.</w:t>
      </w:r>
      <w:r w:rsidRPr="00B01E5F">
        <w:rPr>
          <w:rFonts w:cs="Arial"/>
          <w:spacing w:val="11"/>
          <w:lang w:val="pl-PL"/>
        </w:rPr>
        <w:t xml:space="preserve"> </w:t>
      </w:r>
      <w:r w:rsidRPr="00B01E5F">
        <w:rPr>
          <w:rFonts w:cs="Arial"/>
          <w:lang w:val="pl-PL"/>
        </w:rPr>
        <w:t>Niedopuszczalne</w:t>
      </w:r>
      <w:r w:rsidRPr="00B01E5F">
        <w:rPr>
          <w:rFonts w:cs="Arial"/>
          <w:spacing w:val="10"/>
          <w:lang w:val="pl-PL"/>
        </w:rPr>
        <w:t xml:space="preserve"> </w:t>
      </w:r>
      <w:r w:rsidRPr="00B01E5F">
        <w:rPr>
          <w:rFonts w:cs="Arial"/>
          <w:lang w:val="pl-PL"/>
        </w:rPr>
        <w:t>jest</w:t>
      </w:r>
      <w:r w:rsidRPr="00B01E5F">
        <w:rPr>
          <w:rFonts w:cs="Arial"/>
          <w:spacing w:val="10"/>
          <w:lang w:val="pl-PL"/>
        </w:rPr>
        <w:t xml:space="preserve"> </w:t>
      </w:r>
      <w:r w:rsidRPr="00B01E5F">
        <w:rPr>
          <w:rFonts w:cs="Arial"/>
          <w:lang w:val="pl-PL"/>
        </w:rPr>
        <w:t>prowadzenie</w:t>
      </w:r>
      <w:r w:rsidRPr="00B01E5F">
        <w:rPr>
          <w:rFonts w:cs="Arial"/>
          <w:spacing w:val="10"/>
          <w:lang w:val="pl-PL"/>
        </w:rPr>
        <w:t xml:space="preserve"> </w:t>
      </w:r>
      <w:r w:rsidRPr="00B01E5F">
        <w:rPr>
          <w:rFonts w:cs="Arial"/>
          <w:lang w:val="pl-PL"/>
        </w:rPr>
        <w:t>między</w:t>
      </w:r>
      <w:r w:rsidRPr="00B01E5F">
        <w:rPr>
          <w:rFonts w:cs="Arial"/>
          <w:spacing w:val="24"/>
          <w:w w:val="99"/>
          <w:lang w:val="pl-PL"/>
        </w:rPr>
        <w:t xml:space="preserve"> </w:t>
      </w:r>
      <w:r w:rsidRPr="00B01E5F">
        <w:rPr>
          <w:rFonts w:cs="Arial"/>
          <w:lang w:val="pl-PL"/>
        </w:rPr>
        <w:t>Zamawiającym,</w:t>
      </w:r>
      <w:r w:rsidRPr="00B01E5F">
        <w:rPr>
          <w:rFonts w:cs="Arial"/>
          <w:spacing w:val="1"/>
          <w:lang w:val="pl-PL"/>
        </w:rPr>
        <w:t xml:space="preserve"> </w:t>
      </w:r>
      <w:r w:rsidRPr="00B01E5F">
        <w:rPr>
          <w:rFonts w:cs="Arial"/>
          <w:lang w:val="pl-PL"/>
        </w:rPr>
        <w:t>a</w:t>
      </w:r>
      <w:r w:rsidRPr="00B01E5F">
        <w:rPr>
          <w:rFonts w:cs="Arial"/>
          <w:spacing w:val="-1"/>
          <w:lang w:val="pl-PL"/>
        </w:rPr>
        <w:t xml:space="preserve"> </w:t>
      </w:r>
      <w:r w:rsidRPr="00B01E5F">
        <w:rPr>
          <w:rFonts w:cs="Arial"/>
          <w:lang w:val="pl-PL"/>
        </w:rPr>
        <w:t>Wykonawcą</w:t>
      </w:r>
      <w:r w:rsidRPr="00B01E5F">
        <w:rPr>
          <w:rFonts w:cs="Arial"/>
          <w:spacing w:val="4"/>
          <w:lang w:val="pl-PL"/>
        </w:rPr>
        <w:t xml:space="preserve"> </w:t>
      </w:r>
      <w:r w:rsidRPr="00B01E5F">
        <w:rPr>
          <w:rFonts w:cs="Arial"/>
          <w:lang w:val="pl-PL"/>
        </w:rPr>
        <w:t>negocjacji dotyczących</w:t>
      </w:r>
      <w:r w:rsidRPr="00B01E5F">
        <w:rPr>
          <w:rFonts w:cs="Arial"/>
          <w:spacing w:val="3"/>
          <w:lang w:val="pl-PL"/>
        </w:rPr>
        <w:t xml:space="preserve"> </w:t>
      </w:r>
      <w:r w:rsidRPr="00B01E5F">
        <w:rPr>
          <w:rFonts w:cs="Arial"/>
          <w:spacing w:val="-1"/>
          <w:lang w:val="pl-PL"/>
        </w:rPr>
        <w:t>złożonej</w:t>
      </w:r>
      <w:r w:rsidRPr="00B01E5F">
        <w:rPr>
          <w:rFonts w:cs="Arial"/>
          <w:spacing w:val="2"/>
          <w:lang w:val="pl-PL"/>
        </w:rPr>
        <w:t xml:space="preserve"> </w:t>
      </w:r>
      <w:r w:rsidRPr="00B01E5F">
        <w:rPr>
          <w:rFonts w:cs="Arial"/>
          <w:lang w:val="pl-PL"/>
        </w:rPr>
        <w:t>oferty</w:t>
      </w:r>
      <w:r w:rsidRPr="00B01E5F">
        <w:rPr>
          <w:rFonts w:cs="Arial"/>
          <w:spacing w:val="-2"/>
          <w:lang w:val="pl-PL"/>
        </w:rPr>
        <w:t xml:space="preserve"> </w:t>
      </w:r>
      <w:r w:rsidRPr="00B01E5F">
        <w:rPr>
          <w:rFonts w:cs="Arial"/>
          <w:lang w:val="pl-PL"/>
        </w:rPr>
        <w:t>oraz,</w:t>
      </w:r>
      <w:r w:rsidRPr="00B01E5F">
        <w:rPr>
          <w:rFonts w:cs="Arial"/>
          <w:spacing w:val="4"/>
          <w:lang w:val="pl-PL"/>
        </w:rPr>
        <w:t xml:space="preserve"> </w:t>
      </w:r>
      <w:r w:rsidRPr="00B01E5F">
        <w:rPr>
          <w:rFonts w:cs="Arial"/>
          <w:lang w:val="pl-PL"/>
        </w:rPr>
        <w:t>z</w:t>
      </w:r>
      <w:r w:rsidRPr="00B01E5F">
        <w:rPr>
          <w:rFonts w:cs="Arial"/>
          <w:spacing w:val="2"/>
          <w:lang w:val="pl-PL"/>
        </w:rPr>
        <w:t xml:space="preserve"> </w:t>
      </w:r>
      <w:r w:rsidRPr="00B01E5F">
        <w:rPr>
          <w:rFonts w:cs="Arial"/>
          <w:spacing w:val="-1"/>
          <w:lang w:val="pl-PL"/>
        </w:rPr>
        <w:t>zastrzeżeniem</w:t>
      </w:r>
      <w:r w:rsidRPr="00B01E5F">
        <w:rPr>
          <w:rFonts w:cs="Arial"/>
          <w:spacing w:val="52"/>
          <w:w w:val="99"/>
          <w:lang w:val="pl-PL"/>
        </w:rPr>
        <w:t xml:space="preserve"> </w:t>
      </w:r>
      <w:r w:rsidRPr="00B01E5F">
        <w:rPr>
          <w:rFonts w:cs="Arial"/>
          <w:lang w:val="pl-PL"/>
        </w:rPr>
        <w:t>treści</w:t>
      </w:r>
      <w:r w:rsidRPr="00B01E5F">
        <w:rPr>
          <w:rFonts w:cs="Arial"/>
          <w:spacing w:val="-10"/>
          <w:lang w:val="pl-PL"/>
        </w:rPr>
        <w:t xml:space="preserve"> </w:t>
      </w:r>
      <w:r w:rsidRPr="00B01E5F">
        <w:rPr>
          <w:rFonts w:cs="Arial"/>
          <w:lang w:val="pl-PL"/>
        </w:rPr>
        <w:t>następnego</w:t>
      </w:r>
      <w:r w:rsidRPr="00B01E5F">
        <w:rPr>
          <w:rFonts w:cs="Arial"/>
          <w:spacing w:val="-8"/>
          <w:lang w:val="pl-PL"/>
        </w:rPr>
        <w:t xml:space="preserve"> </w:t>
      </w:r>
      <w:r w:rsidRPr="00B01E5F">
        <w:rPr>
          <w:rFonts w:cs="Arial"/>
          <w:lang w:val="pl-PL"/>
        </w:rPr>
        <w:t>punktu,</w:t>
      </w:r>
      <w:r w:rsidRPr="00B01E5F">
        <w:rPr>
          <w:rFonts w:cs="Arial"/>
          <w:spacing w:val="-8"/>
          <w:lang w:val="pl-PL"/>
        </w:rPr>
        <w:t xml:space="preserve"> </w:t>
      </w:r>
      <w:r w:rsidRPr="00B01E5F">
        <w:rPr>
          <w:rFonts w:cs="Arial"/>
          <w:spacing w:val="-1"/>
          <w:lang w:val="pl-PL"/>
        </w:rPr>
        <w:t>dokonywanie</w:t>
      </w:r>
      <w:r w:rsidRPr="00B01E5F">
        <w:rPr>
          <w:rFonts w:cs="Arial"/>
          <w:spacing w:val="-6"/>
          <w:lang w:val="pl-PL"/>
        </w:rPr>
        <w:t xml:space="preserve"> </w:t>
      </w:r>
      <w:r w:rsidRPr="00B01E5F">
        <w:rPr>
          <w:rFonts w:cs="Arial"/>
          <w:lang w:val="pl-PL"/>
        </w:rPr>
        <w:t>jakiejkolwiek</w:t>
      </w:r>
      <w:r w:rsidRPr="00B01E5F">
        <w:rPr>
          <w:rFonts w:cs="Arial"/>
          <w:spacing w:val="-6"/>
          <w:lang w:val="pl-PL"/>
        </w:rPr>
        <w:t xml:space="preserve"> </w:t>
      </w:r>
      <w:r w:rsidRPr="00B01E5F">
        <w:rPr>
          <w:rFonts w:cs="Arial"/>
          <w:lang w:val="pl-PL"/>
        </w:rPr>
        <w:t>zmiany</w:t>
      </w:r>
      <w:r w:rsidRPr="00B01E5F">
        <w:rPr>
          <w:rFonts w:cs="Arial"/>
          <w:spacing w:val="-9"/>
          <w:lang w:val="pl-PL"/>
        </w:rPr>
        <w:t xml:space="preserve"> </w:t>
      </w:r>
      <w:r w:rsidRPr="00B01E5F">
        <w:rPr>
          <w:rFonts w:cs="Arial"/>
          <w:lang w:val="pl-PL"/>
        </w:rPr>
        <w:t>w</w:t>
      </w:r>
      <w:r w:rsidRPr="00B01E5F">
        <w:rPr>
          <w:rFonts w:cs="Arial"/>
          <w:spacing w:val="-11"/>
          <w:lang w:val="pl-PL"/>
        </w:rPr>
        <w:t xml:space="preserve"> </w:t>
      </w:r>
      <w:r w:rsidRPr="00B01E5F">
        <w:rPr>
          <w:rFonts w:cs="Arial"/>
          <w:lang w:val="pl-PL"/>
        </w:rPr>
        <w:t>jej</w:t>
      </w:r>
      <w:r w:rsidRPr="00B01E5F">
        <w:rPr>
          <w:rFonts w:cs="Arial"/>
          <w:spacing w:val="-7"/>
          <w:lang w:val="pl-PL"/>
        </w:rPr>
        <w:t xml:space="preserve"> </w:t>
      </w:r>
      <w:r w:rsidRPr="00B01E5F">
        <w:rPr>
          <w:rFonts w:cs="Arial"/>
          <w:lang w:val="pl-PL"/>
        </w:rPr>
        <w:t>treści.</w:t>
      </w:r>
    </w:p>
    <w:p w:rsidR="00CF5453" w:rsidRPr="00B01E5F" w:rsidRDefault="00CF5453" w:rsidP="003873CC">
      <w:pPr>
        <w:pStyle w:val="Tekstpodstawowy"/>
        <w:numPr>
          <w:ilvl w:val="1"/>
          <w:numId w:val="52"/>
        </w:numPr>
        <w:tabs>
          <w:tab w:val="left" w:pos="969"/>
        </w:tabs>
        <w:spacing w:line="276" w:lineRule="auto"/>
        <w:ind w:right="111"/>
        <w:jc w:val="both"/>
        <w:rPr>
          <w:rFonts w:cs="Arial"/>
          <w:lang w:val="pl-PL"/>
        </w:rPr>
      </w:pPr>
      <w:r w:rsidRPr="00B01E5F">
        <w:rPr>
          <w:rFonts w:cs="Arial"/>
          <w:lang w:val="pl-PL"/>
        </w:rPr>
        <w:t>Zamawiający</w:t>
      </w:r>
      <w:r w:rsidRPr="00B01E5F">
        <w:rPr>
          <w:rFonts w:cs="Arial"/>
          <w:spacing w:val="31"/>
          <w:lang w:val="pl-PL"/>
        </w:rPr>
        <w:t xml:space="preserve"> </w:t>
      </w:r>
      <w:r w:rsidRPr="00B01E5F">
        <w:rPr>
          <w:rFonts w:cs="Arial"/>
          <w:lang w:val="pl-PL"/>
        </w:rPr>
        <w:t>poprawi</w:t>
      </w:r>
      <w:r w:rsidRPr="00B01E5F">
        <w:rPr>
          <w:rFonts w:cs="Arial"/>
          <w:spacing w:val="36"/>
          <w:lang w:val="pl-PL"/>
        </w:rPr>
        <w:t xml:space="preserve"> </w:t>
      </w:r>
      <w:r w:rsidRPr="00B01E5F">
        <w:rPr>
          <w:rFonts w:cs="Arial"/>
          <w:lang w:val="pl-PL"/>
        </w:rPr>
        <w:t>w</w:t>
      </w:r>
      <w:r w:rsidRPr="00B01E5F">
        <w:rPr>
          <w:rFonts w:cs="Arial"/>
          <w:spacing w:val="35"/>
          <w:lang w:val="pl-PL"/>
        </w:rPr>
        <w:t xml:space="preserve"> </w:t>
      </w:r>
      <w:r w:rsidRPr="00B01E5F">
        <w:rPr>
          <w:rFonts w:cs="Arial"/>
          <w:lang w:val="pl-PL"/>
        </w:rPr>
        <w:t>tekście</w:t>
      </w:r>
      <w:r w:rsidRPr="00B01E5F">
        <w:rPr>
          <w:rFonts w:cs="Arial"/>
          <w:spacing w:val="34"/>
          <w:lang w:val="pl-PL"/>
        </w:rPr>
        <w:t xml:space="preserve"> </w:t>
      </w:r>
      <w:r w:rsidRPr="00B01E5F">
        <w:rPr>
          <w:rFonts w:cs="Arial"/>
          <w:lang w:val="pl-PL"/>
        </w:rPr>
        <w:t>oferty</w:t>
      </w:r>
      <w:r w:rsidRPr="00B01E5F">
        <w:rPr>
          <w:rFonts w:cs="Arial"/>
          <w:spacing w:val="29"/>
          <w:lang w:val="pl-PL"/>
        </w:rPr>
        <w:t xml:space="preserve"> </w:t>
      </w:r>
      <w:r w:rsidRPr="00B01E5F">
        <w:rPr>
          <w:rFonts w:cs="Arial"/>
          <w:lang w:val="pl-PL"/>
        </w:rPr>
        <w:t>oczywiste</w:t>
      </w:r>
      <w:r w:rsidRPr="00B01E5F">
        <w:rPr>
          <w:rFonts w:cs="Arial"/>
          <w:spacing w:val="36"/>
          <w:lang w:val="pl-PL"/>
        </w:rPr>
        <w:t xml:space="preserve"> </w:t>
      </w:r>
      <w:r w:rsidRPr="00B01E5F">
        <w:rPr>
          <w:rFonts w:cs="Arial"/>
          <w:lang w:val="pl-PL"/>
        </w:rPr>
        <w:t>omyłki</w:t>
      </w:r>
      <w:r w:rsidRPr="00B01E5F">
        <w:rPr>
          <w:rFonts w:cs="Arial"/>
          <w:spacing w:val="33"/>
          <w:lang w:val="pl-PL"/>
        </w:rPr>
        <w:t xml:space="preserve"> </w:t>
      </w:r>
      <w:r w:rsidRPr="00B01E5F">
        <w:rPr>
          <w:rFonts w:cs="Arial"/>
          <w:lang w:val="pl-PL"/>
        </w:rPr>
        <w:t>pisarskie,</w:t>
      </w:r>
      <w:r w:rsidRPr="00B01E5F">
        <w:rPr>
          <w:rFonts w:cs="Arial"/>
          <w:spacing w:val="35"/>
          <w:lang w:val="pl-PL"/>
        </w:rPr>
        <w:t xml:space="preserve"> </w:t>
      </w:r>
      <w:r w:rsidRPr="00B01E5F">
        <w:rPr>
          <w:rFonts w:cs="Arial"/>
          <w:lang w:val="pl-PL"/>
        </w:rPr>
        <w:t>oczywiste</w:t>
      </w:r>
      <w:r w:rsidRPr="00B01E5F">
        <w:rPr>
          <w:rFonts w:cs="Arial"/>
          <w:spacing w:val="35"/>
          <w:lang w:val="pl-PL"/>
        </w:rPr>
        <w:t xml:space="preserve"> </w:t>
      </w:r>
      <w:r w:rsidRPr="00B01E5F">
        <w:rPr>
          <w:rFonts w:cs="Arial"/>
          <w:lang w:val="pl-PL"/>
        </w:rPr>
        <w:t>omyłki</w:t>
      </w:r>
      <w:r w:rsidRPr="00B01E5F">
        <w:rPr>
          <w:rFonts w:cs="Arial"/>
          <w:spacing w:val="40"/>
          <w:w w:val="99"/>
          <w:lang w:val="pl-PL"/>
        </w:rPr>
        <w:t xml:space="preserve"> </w:t>
      </w:r>
      <w:r w:rsidRPr="00B01E5F">
        <w:rPr>
          <w:rFonts w:cs="Arial"/>
          <w:lang w:val="pl-PL"/>
        </w:rPr>
        <w:t>rachunkowe,</w:t>
      </w:r>
      <w:r w:rsidRPr="00B01E5F">
        <w:rPr>
          <w:rFonts w:cs="Arial"/>
          <w:spacing w:val="44"/>
          <w:lang w:val="pl-PL"/>
        </w:rPr>
        <w:t xml:space="preserve"> </w:t>
      </w:r>
      <w:r w:rsidRPr="00B01E5F">
        <w:rPr>
          <w:rFonts w:cs="Arial"/>
          <w:lang w:val="pl-PL"/>
        </w:rPr>
        <w:t>z</w:t>
      </w:r>
      <w:r w:rsidRPr="00B01E5F">
        <w:rPr>
          <w:rFonts w:cs="Arial"/>
          <w:spacing w:val="40"/>
          <w:lang w:val="pl-PL"/>
        </w:rPr>
        <w:t xml:space="preserve"> </w:t>
      </w:r>
      <w:r w:rsidRPr="00B01E5F">
        <w:rPr>
          <w:rFonts w:cs="Arial"/>
          <w:spacing w:val="-1"/>
          <w:lang w:val="pl-PL"/>
        </w:rPr>
        <w:t>uwzględnieniem</w:t>
      </w:r>
      <w:r w:rsidRPr="00B01E5F">
        <w:rPr>
          <w:rFonts w:cs="Arial"/>
          <w:spacing w:val="44"/>
          <w:lang w:val="pl-PL"/>
        </w:rPr>
        <w:t xml:space="preserve"> </w:t>
      </w:r>
      <w:r w:rsidRPr="00B01E5F">
        <w:rPr>
          <w:rFonts w:cs="Arial"/>
          <w:lang w:val="pl-PL"/>
        </w:rPr>
        <w:t>konsekwencji</w:t>
      </w:r>
      <w:r w:rsidRPr="00B01E5F">
        <w:rPr>
          <w:rFonts w:cs="Arial"/>
          <w:spacing w:val="41"/>
          <w:lang w:val="pl-PL"/>
        </w:rPr>
        <w:t xml:space="preserve"> </w:t>
      </w:r>
      <w:r w:rsidRPr="00B01E5F">
        <w:rPr>
          <w:rFonts w:cs="Arial"/>
          <w:lang w:val="pl-PL"/>
        </w:rPr>
        <w:t>rachunkowych</w:t>
      </w:r>
      <w:r w:rsidRPr="00B01E5F">
        <w:rPr>
          <w:rFonts w:cs="Arial"/>
          <w:spacing w:val="42"/>
          <w:lang w:val="pl-PL"/>
        </w:rPr>
        <w:t xml:space="preserve"> </w:t>
      </w:r>
      <w:r w:rsidRPr="00B01E5F">
        <w:rPr>
          <w:rFonts w:cs="Arial"/>
          <w:lang w:val="pl-PL"/>
        </w:rPr>
        <w:t>dokonanych</w:t>
      </w:r>
      <w:r w:rsidRPr="00B01E5F">
        <w:rPr>
          <w:rFonts w:cs="Arial"/>
          <w:spacing w:val="42"/>
          <w:lang w:val="pl-PL"/>
        </w:rPr>
        <w:t xml:space="preserve"> </w:t>
      </w:r>
      <w:r w:rsidRPr="00B01E5F">
        <w:rPr>
          <w:rFonts w:cs="Arial"/>
          <w:lang w:val="pl-PL"/>
        </w:rPr>
        <w:t>poprawek</w:t>
      </w:r>
      <w:r w:rsidRPr="00B01E5F">
        <w:rPr>
          <w:rFonts w:cs="Arial"/>
          <w:spacing w:val="45"/>
          <w:lang w:val="pl-PL"/>
        </w:rPr>
        <w:t xml:space="preserve"> </w:t>
      </w:r>
      <w:r w:rsidRPr="00B01E5F">
        <w:rPr>
          <w:rFonts w:cs="Arial"/>
          <w:lang w:val="pl-PL"/>
        </w:rPr>
        <w:t>oraz</w:t>
      </w:r>
      <w:r w:rsidRPr="00B01E5F">
        <w:rPr>
          <w:rFonts w:cs="Arial"/>
          <w:spacing w:val="36"/>
          <w:w w:val="99"/>
          <w:lang w:val="pl-PL"/>
        </w:rPr>
        <w:t xml:space="preserve"> </w:t>
      </w:r>
      <w:r w:rsidRPr="00B01E5F">
        <w:rPr>
          <w:rFonts w:cs="Arial"/>
          <w:lang w:val="pl-PL"/>
        </w:rPr>
        <w:t>inne</w:t>
      </w:r>
      <w:r w:rsidRPr="00B01E5F">
        <w:rPr>
          <w:rFonts w:cs="Arial"/>
          <w:spacing w:val="38"/>
          <w:lang w:val="pl-PL"/>
        </w:rPr>
        <w:t xml:space="preserve"> </w:t>
      </w:r>
      <w:r w:rsidRPr="00B01E5F">
        <w:rPr>
          <w:rFonts w:cs="Arial"/>
          <w:lang w:val="pl-PL"/>
        </w:rPr>
        <w:t>omyłki</w:t>
      </w:r>
      <w:r w:rsidRPr="00B01E5F">
        <w:rPr>
          <w:rFonts w:cs="Arial"/>
          <w:spacing w:val="39"/>
          <w:lang w:val="pl-PL"/>
        </w:rPr>
        <w:t xml:space="preserve"> </w:t>
      </w:r>
      <w:r w:rsidRPr="00B01E5F">
        <w:rPr>
          <w:rFonts w:cs="Arial"/>
          <w:spacing w:val="-1"/>
          <w:lang w:val="pl-PL"/>
        </w:rPr>
        <w:t>polegające</w:t>
      </w:r>
      <w:r w:rsidRPr="00B01E5F">
        <w:rPr>
          <w:rFonts w:cs="Arial"/>
          <w:spacing w:val="41"/>
          <w:lang w:val="pl-PL"/>
        </w:rPr>
        <w:t xml:space="preserve"> </w:t>
      </w:r>
      <w:r w:rsidRPr="00B01E5F">
        <w:rPr>
          <w:rFonts w:cs="Arial"/>
          <w:lang w:val="pl-PL"/>
        </w:rPr>
        <w:t>na</w:t>
      </w:r>
      <w:r w:rsidRPr="00B01E5F">
        <w:rPr>
          <w:rFonts w:cs="Arial"/>
          <w:spacing w:val="39"/>
          <w:lang w:val="pl-PL"/>
        </w:rPr>
        <w:t xml:space="preserve"> </w:t>
      </w:r>
      <w:r w:rsidRPr="00B01E5F">
        <w:rPr>
          <w:rFonts w:cs="Arial"/>
          <w:lang w:val="pl-PL"/>
        </w:rPr>
        <w:t>niezgodności</w:t>
      </w:r>
      <w:r w:rsidRPr="00B01E5F">
        <w:rPr>
          <w:rFonts w:cs="Arial"/>
          <w:spacing w:val="40"/>
          <w:lang w:val="pl-PL"/>
        </w:rPr>
        <w:t xml:space="preserve"> </w:t>
      </w:r>
      <w:r w:rsidRPr="00B01E5F">
        <w:rPr>
          <w:rFonts w:cs="Arial"/>
          <w:lang w:val="pl-PL"/>
        </w:rPr>
        <w:t>oferty</w:t>
      </w:r>
      <w:r w:rsidRPr="00B01E5F">
        <w:rPr>
          <w:rFonts w:cs="Arial"/>
          <w:spacing w:val="39"/>
          <w:lang w:val="pl-PL"/>
        </w:rPr>
        <w:t xml:space="preserve"> </w:t>
      </w:r>
      <w:r w:rsidRPr="00B01E5F">
        <w:rPr>
          <w:rFonts w:cs="Arial"/>
          <w:spacing w:val="-1"/>
          <w:lang w:val="pl-PL"/>
        </w:rPr>
        <w:t>ze</w:t>
      </w:r>
      <w:r w:rsidRPr="00B01E5F">
        <w:rPr>
          <w:rFonts w:cs="Arial"/>
          <w:spacing w:val="39"/>
          <w:lang w:val="pl-PL"/>
        </w:rPr>
        <w:t xml:space="preserve"> </w:t>
      </w:r>
      <w:r w:rsidRPr="00B01E5F">
        <w:rPr>
          <w:rFonts w:cs="Arial"/>
          <w:lang w:val="pl-PL"/>
        </w:rPr>
        <w:t>specyfikacją</w:t>
      </w:r>
      <w:r w:rsidRPr="00B01E5F">
        <w:rPr>
          <w:rFonts w:cs="Arial"/>
          <w:spacing w:val="46"/>
          <w:lang w:val="pl-PL"/>
        </w:rPr>
        <w:t xml:space="preserve"> </w:t>
      </w:r>
      <w:r w:rsidRPr="00B01E5F">
        <w:rPr>
          <w:rFonts w:cs="Arial"/>
          <w:spacing w:val="-1"/>
          <w:lang w:val="pl-PL"/>
        </w:rPr>
        <w:t>istotnych</w:t>
      </w:r>
      <w:r w:rsidRPr="00B01E5F">
        <w:rPr>
          <w:rFonts w:cs="Arial"/>
          <w:spacing w:val="41"/>
          <w:lang w:val="pl-PL"/>
        </w:rPr>
        <w:t xml:space="preserve"> </w:t>
      </w:r>
      <w:r w:rsidRPr="00B01E5F">
        <w:rPr>
          <w:rFonts w:cs="Arial"/>
          <w:lang w:val="pl-PL"/>
        </w:rPr>
        <w:t>warunków</w:t>
      </w:r>
      <w:r w:rsidRPr="00B01E5F">
        <w:rPr>
          <w:rFonts w:cs="Arial"/>
          <w:spacing w:val="60"/>
          <w:w w:val="99"/>
          <w:lang w:val="pl-PL"/>
        </w:rPr>
        <w:t xml:space="preserve"> </w:t>
      </w:r>
      <w:r w:rsidRPr="00B01E5F">
        <w:rPr>
          <w:rFonts w:cs="Arial"/>
          <w:lang w:val="pl-PL"/>
        </w:rPr>
        <w:t>zamówienia,</w:t>
      </w:r>
      <w:r w:rsidRPr="00B01E5F">
        <w:rPr>
          <w:rFonts w:cs="Arial"/>
          <w:spacing w:val="22"/>
          <w:lang w:val="pl-PL"/>
        </w:rPr>
        <w:t xml:space="preserve"> </w:t>
      </w:r>
      <w:r w:rsidRPr="00B01E5F">
        <w:rPr>
          <w:rFonts w:cs="Arial"/>
          <w:lang w:val="pl-PL"/>
        </w:rPr>
        <w:t>niepowodujące</w:t>
      </w:r>
      <w:r w:rsidRPr="00B01E5F">
        <w:rPr>
          <w:rFonts w:cs="Arial"/>
          <w:spacing w:val="22"/>
          <w:lang w:val="pl-PL"/>
        </w:rPr>
        <w:t xml:space="preserve"> </w:t>
      </w:r>
      <w:r w:rsidRPr="00B01E5F">
        <w:rPr>
          <w:rFonts w:cs="Arial"/>
          <w:lang w:val="pl-PL"/>
        </w:rPr>
        <w:t>istotnych</w:t>
      </w:r>
      <w:r w:rsidRPr="00B01E5F">
        <w:rPr>
          <w:rFonts w:cs="Arial"/>
          <w:spacing w:val="25"/>
          <w:lang w:val="pl-PL"/>
        </w:rPr>
        <w:t xml:space="preserve"> </w:t>
      </w:r>
      <w:r w:rsidRPr="00B01E5F">
        <w:rPr>
          <w:rFonts w:cs="Arial"/>
          <w:spacing w:val="-1"/>
          <w:lang w:val="pl-PL"/>
        </w:rPr>
        <w:t>zmian</w:t>
      </w:r>
      <w:r w:rsidRPr="00B01E5F">
        <w:rPr>
          <w:rFonts w:cs="Arial"/>
          <w:spacing w:val="24"/>
          <w:lang w:val="pl-PL"/>
        </w:rPr>
        <w:t xml:space="preserve"> </w:t>
      </w:r>
      <w:r w:rsidRPr="00B01E5F">
        <w:rPr>
          <w:rFonts w:cs="Arial"/>
          <w:lang w:val="pl-PL"/>
        </w:rPr>
        <w:t>w</w:t>
      </w:r>
      <w:r w:rsidRPr="00B01E5F">
        <w:rPr>
          <w:rFonts w:cs="Arial"/>
          <w:spacing w:val="21"/>
          <w:lang w:val="pl-PL"/>
        </w:rPr>
        <w:t xml:space="preserve"> </w:t>
      </w:r>
      <w:r w:rsidRPr="00B01E5F">
        <w:rPr>
          <w:rFonts w:cs="Arial"/>
          <w:lang w:val="pl-PL"/>
        </w:rPr>
        <w:t>treści</w:t>
      </w:r>
      <w:r w:rsidRPr="00B01E5F">
        <w:rPr>
          <w:rFonts w:cs="Arial"/>
          <w:spacing w:val="24"/>
          <w:lang w:val="pl-PL"/>
        </w:rPr>
        <w:t xml:space="preserve"> </w:t>
      </w:r>
      <w:r w:rsidRPr="00B01E5F">
        <w:rPr>
          <w:rFonts w:cs="Arial"/>
          <w:lang w:val="pl-PL"/>
        </w:rPr>
        <w:t>oferty</w:t>
      </w:r>
      <w:r w:rsidRPr="00B01E5F">
        <w:rPr>
          <w:rFonts w:cs="Arial"/>
          <w:spacing w:val="23"/>
          <w:lang w:val="pl-PL"/>
        </w:rPr>
        <w:t xml:space="preserve"> </w:t>
      </w:r>
      <w:r w:rsidRPr="00B01E5F">
        <w:rPr>
          <w:rFonts w:cs="Arial"/>
          <w:lang w:val="pl-PL"/>
        </w:rPr>
        <w:t>–</w:t>
      </w:r>
      <w:r w:rsidRPr="00B01E5F">
        <w:rPr>
          <w:rFonts w:cs="Arial"/>
          <w:spacing w:val="23"/>
          <w:lang w:val="pl-PL"/>
        </w:rPr>
        <w:t xml:space="preserve"> </w:t>
      </w:r>
      <w:r w:rsidRPr="00B01E5F">
        <w:rPr>
          <w:rFonts w:cs="Arial"/>
          <w:lang w:val="pl-PL"/>
        </w:rPr>
        <w:t>niezwłocznie</w:t>
      </w:r>
      <w:r w:rsidRPr="00B01E5F">
        <w:rPr>
          <w:rFonts w:cs="Arial"/>
          <w:spacing w:val="25"/>
          <w:lang w:val="pl-PL"/>
        </w:rPr>
        <w:t xml:space="preserve"> </w:t>
      </w:r>
      <w:r w:rsidRPr="00B01E5F">
        <w:rPr>
          <w:rFonts w:cs="Arial"/>
          <w:spacing w:val="-1"/>
          <w:lang w:val="pl-PL"/>
        </w:rPr>
        <w:t>zawiadamiając</w:t>
      </w:r>
      <w:r w:rsidRPr="00B01E5F">
        <w:rPr>
          <w:rFonts w:cs="Arial"/>
          <w:spacing w:val="48"/>
          <w:w w:val="99"/>
          <w:lang w:val="pl-PL"/>
        </w:rPr>
        <w:t xml:space="preserve"> </w:t>
      </w:r>
      <w:r w:rsidRPr="00B01E5F">
        <w:rPr>
          <w:rFonts w:cs="Arial"/>
          <w:lang w:val="pl-PL"/>
        </w:rPr>
        <w:t>o</w:t>
      </w:r>
      <w:r w:rsidRPr="00B01E5F">
        <w:rPr>
          <w:rFonts w:cs="Arial"/>
          <w:spacing w:val="-9"/>
          <w:lang w:val="pl-PL"/>
        </w:rPr>
        <w:t xml:space="preserve"> </w:t>
      </w:r>
      <w:r w:rsidRPr="00B01E5F">
        <w:rPr>
          <w:rFonts w:cs="Arial"/>
          <w:spacing w:val="-2"/>
          <w:lang w:val="pl-PL"/>
        </w:rPr>
        <w:t>tym</w:t>
      </w:r>
      <w:r w:rsidRPr="00B01E5F">
        <w:rPr>
          <w:rFonts w:cs="Arial"/>
          <w:spacing w:val="-6"/>
          <w:lang w:val="pl-PL"/>
        </w:rPr>
        <w:t xml:space="preserve"> </w:t>
      </w:r>
      <w:r w:rsidRPr="00B01E5F">
        <w:rPr>
          <w:rFonts w:cs="Arial"/>
          <w:lang w:val="pl-PL"/>
        </w:rPr>
        <w:t>Wykonawcę,</w:t>
      </w:r>
      <w:r w:rsidRPr="00B01E5F">
        <w:rPr>
          <w:rFonts w:cs="Arial"/>
          <w:spacing w:val="-9"/>
          <w:lang w:val="pl-PL"/>
        </w:rPr>
        <w:t xml:space="preserve"> </w:t>
      </w:r>
      <w:r w:rsidRPr="00B01E5F">
        <w:rPr>
          <w:rFonts w:cs="Arial"/>
          <w:lang w:val="pl-PL"/>
        </w:rPr>
        <w:t>którego</w:t>
      </w:r>
      <w:r w:rsidRPr="00B01E5F">
        <w:rPr>
          <w:rFonts w:cs="Arial"/>
          <w:spacing w:val="-6"/>
          <w:lang w:val="pl-PL"/>
        </w:rPr>
        <w:t xml:space="preserve"> </w:t>
      </w:r>
      <w:r w:rsidRPr="00B01E5F">
        <w:rPr>
          <w:rFonts w:cs="Arial"/>
          <w:lang w:val="pl-PL"/>
        </w:rPr>
        <w:t>oferta</w:t>
      </w:r>
      <w:r w:rsidRPr="00B01E5F">
        <w:rPr>
          <w:rFonts w:cs="Arial"/>
          <w:spacing w:val="-7"/>
          <w:lang w:val="pl-PL"/>
        </w:rPr>
        <w:t xml:space="preserve"> </w:t>
      </w:r>
      <w:r w:rsidRPr="00B01E5F">
        <w:rPr>
          <w:rFonts w:cs="Arial"/>
          <w:spacing w:val="-1"/>
          <w:lang w:val="pl-PL"/>
        </w:rPr>
        <w:t>została</w:t>
      </w:r>
      <w:r w:rsidRPr="00B01E5F">
        <w:rPr>
          <w:rFonts w:cs="Arial"/>
          <w:spacing w:val="-6"/>
          <w:lang w:val="pl-PL"/>
        </w:rPr>
        <w:t xml:space="preserve"> </w:t>
      </w:r>
      <w:r w:rsidRPr="00B01E5F">
        <w:rPr>
          <w:rFonts w:cs="Arial"/>
          <w:lang w:val="pl-PL"/>
        </w:rPr>
        <w:t>poprawiona.</w:t>
      </w:r>
    </w:p>
    <w:p w:rsidR="00CF5453" w:rsidRPr="00B01E5F" w:rsidRDefault="00CF5453" w:rsidP="00D25684">
      <w:pPr>
        <w:spacing w:before="8"/>
        <w:rPr>
          <w:rFonts w:ascii="Arial" w:hAnsi="Arial" w:cs="Arial"/>
          <w:sz w:val="20"/>
          <w:szCs w:val="20"/>
          <w:lang w:val="pl-PL"/>
        </w:rPr>
      </w:pPr>
    </w:p>
    <w:p w:rsidR="00CF5453" w:rsidRPr="00B01E5F" w:rsidRDefault="00CF5453" w:rsidP="003873CC">
      <w:pPr>
        <w:pStyle w:val="Nagwek2"/>
        <w:numPr>
          <w:ilvl w:val="0"/>
          <w:numId w:val="52"/>
        </w:numPr>
        <w:tabs>
          <w:tab w:val="left" w:pos="544"/>
        </w:tabs>
        <w:ind w:hanging="427"/>
        <w:rPr>
          <w:rFonts w:cs="Arial"/>
          <w:b w:val="0"/>
          <w:bCs w:val="0"/>
          <w:lang w:val="pl-PL"/>
        </w:rPr>
      </w:pPr>
      <w:r w:rsidRPr="00B01E5F">
        <w:rPr>
          <w:rFonts w:cs="Arial"/>
          <w:spacing w:val="-1"/>
          <w:lang w:val="pl-PL"/>
        </w:rPr>
        <w:t>Sposób</w:t>
      </w:r>
      <w:r w:rsidRPr="00B01E5F">
        <w:rPr>
          <w:rFonts w:cs="Arial"/>
          <w:spacing w:val="-8"/>
          <w:lang w:val="pl-PL"/>
        </w:rPr>
        <w:t xml:space="preserve"> </w:t>
      </w:r>
      <w:r>
        <w:rPr>
          <w:rFonts w:cs="Arial"/>
          <w:spacing w:val="-8"/>
          <w:lang w:val="pl-PL"/>
        </w:rPr>
        <w:t xml:space="preserve"> </w:t>
      </w:r>
      <w:r w:rsidRPr="00B01E5F">
        <w:rPr>
          <w:rFonts w:cs="Arial"/>
          <w:lang w:val="pl-PL"/>
        </w:rPr>
        <w:t>oceny</w:t>
      </w:r>
      <w:r>
        <w:rPr>
          <w:rFonts w:cs="Arial"/>
          <w:lang w:val="pl-PL"/>
        </w:rPr>
        <w:t xml:space="preserve"> </w:t>
      </w:r>
      <w:r w:rsidRPr="00B01E5F">
        <w:rPr>
          <w:rFonts w:cs="Arial"/>
          <w:spacing w:val="-8"/>
          <w:lang w:val="pl-PL"/>
        </w:rPr>
        <w:t xml:space="preserve"> </w:t>
      </w:r>
      <w:r w:rsidRPr="00B01E5F">
        <w:rPr>
          <w:rFonts w:cs="Arial"/>
          <w:spacing w:val="-1"/>
          <w:lang w:val="pl-PL"/>
        </w:rPr>
        <w:t>zgodności</w:t>
      </w:r>
      <w:r>
        <w:rPr>
          <w:rFonts w:cs="Arial"/>
          <w:spacing w:val="-1"/>
          <w:lang w:val="pl-PL"/>
        </w:rPr>
        <w:t xml:space="preserve"> </w:t>
      </w:r>
      <w:r w:rsidRPr="00B01E5F">
        <w:rPr>
          <w:rFonts w:cs="Arial"/>
          <w:spacing w:val="-6"/>
          <w:lang w:val="pl-PL"/>
        </w:rPr>
        <w:t xml:space="preserve"> </w:t>
      </w:r>
      <w:r w:rsidRPr="00B01E5F">
        <w:rPr>
          <w:rFonts w:cs="Arial"/>
          <w:lang w:val="pl-PL"/>
        </w:rPr>
        <w:t>oferty</w:t>
      </w:r>
      <w:r>
        <w:rPr>
          <w:rFonts w:cs="Arial"/>
          <w:lang w:val="pl-PL"/>
        </w:rPr>
        <w:t xml:space="preserve"> </w:t>
      </w:r>
      <w:r w:rsidRPr="00B01E5F">
        <w:rPr>
          <w:rFonts w:cs="Arial"/>
          <w:spacing w:val="-10"/>
          <w:lang w:val="pl-PL"/>
        </w:rPr>
        <w:t xml:space="preserve"> </w:t>
      </w:r>
      <w:r w:rsidRPr="00B01E5F">
        <w:rPr>
          <w:rFonts w:cs="Arial"/>
          <w:lang w:val="pl-PL"/>
        </w:rPr>
        <w:t>z</w:t>
      </w:r>
      <w:r w:rsidRPr="00B01E5F">
        <w:rPr>
          <w:rFonts w:cs="Arial"/>
          <w:spacing w:val="-7"/>
          <w:lang w:val="pl-PL"/>
        </w:rPr>
        <w:t xml:space="preserve"> </w:t>
      </w:r>
      <w:r>
        <w:rPr>
          <w:rFonts w:cs="Arial"/>
          <w:spacing w:val="-7"/>
          <w:lang w:val="pl-PL"/>
        </w:rPr>
        <w:t xml:space="preserve"> </w:t>
      </w:r>
      <w:r w:rsidRPr="00B01E5F">
        <w:rPr>
          <w:rFonts w:cs="Arial"/>
          <w:spacing w:val="-1"/>
          <w:lang w:val="pl-PL"/>
        </w:rPr>
        <w:t>treścią</w:t>
      </w:r>
      <w:r>
        <w:rPr>
          <w:rFonts w:cs="Arial"/>
          <w:spacing w:val="-1"/>
          <w:lang w:val="pl-PL"/>
        </w:rPr>
        <w:t xml:space="preserve"> </w:t>
      </w:r>
      <w:r w:rsidRPr="00B01E5F">
        <w:rPr>
          <w:rFonts w:cs="Arial"/>
          <w:spacing w:val="-7"/>
          <w:lang w:val="pl-PL"/>
        </w:rPr>
        <w:t xml:space="preserve"> </w:t>
      </w:r>
      <w:r w:rsidRPr="00B01E5F">
        <w:rPr>
          <w:rFonts w:cs="Arial"/>
          <w:lang w:val="pl-PL"/>
        </w:rPr>
        <w:t>niniejszej</w:t>
      </w:r>
      <w:r w:rsidRPr="00B01E5F">
        <w:rPr>
          <w:rFonts w:cs="Arial"/>
          <w:spacing w:val="-6"/>
          <w:lang w:val="pl-PL"/>
        </w:rPr>
        <w:t xml:space="preserve"> </w:t>
      </w:r>
      <w:r w:rsidRPr="00B01E5F">
        <w:rPr>
          <w:rFonts w:cs="Arial"/>
          <w:lang w:val="pl-PL"/>
        </w:rPr>
        <w:t>SIWZ.</w:t>
      </w:r>
    </w:p>
    <w:p w:rsidR="00CF5453" w:rsidRPr="00B01E5F" w:rsidRDefault="00CF5453" w:rsidP="00D25684">
      <w:pPr>
        <w:spacing w:before="1"/>
        <w:rPr>
          <w:rFonts w:ascii="Arial" w:hAnsi="Arial" w:cs="Arial"/>
          <w:b/>
          <w:bCs/>
          <w:sz w:val="20"/>
          <w:szCs w:val="20"/>
          <w:lang w:val="pl-PL"/>
        </w:rPr>
      </w:pPr>
    </w:p>
    <w:p w:rsidR="00CF5453" w:rsidRPr="00B01E5F" w:rsidRDefault="00CF5453" w:rsidP="00D25684">
      <w:pPr>
        <w:pStyle w:val="Tekstpodstawowy"/>
        <w:spacing w:line="276" w:lineRule="auto"/>
        <w:ind w:left="543" w:right="120" w:firstLine="0"/>
        <w:jc w:val="both"/>
        <w:rPr>
          <w:rFonts w:cs="Arial"/>
          <w:lang w:val="pl-PL"/>
        </w:rPr>
      </w:pPr>
      <w:r w:rsidRPr="00B01E5F">
        <w:rPr>
          <w:rFonts w:cs="Arial"/>
          <w:lang w:val="pl-PL"/>
        </w:rPr>
        <w:t>Ocena</w:t>
      </w:r>
      <w:r w:rsidRPr="00B01E5F">
        <w:rPr>
          <w:rFonts w:cs="Arial"/>
          <w:spacing w:val="-4"/>
          <w:lang w:val="pl-PL"/>
        </w:rPr>
        <w:t xml:space="preserve"> </w:t>
      </w:r>
      <w:r w:rsidRPr="00B01E5F">
        <w:rPr>
          <w:rFonts w:cs="Arial"/>
          <w:spacing w:val="-1"/>
          <w:lang w:val="pl-PL"/>
        </w:rPr>
        <w:t>zgodności</w:t>
      </w:r>
      <w:r w:rsidRPr="00B01E5F">
        <w:rPr>
          <w:rFonts w:cs="Arial"/>
          <w:spacing w:val="-6"/>
          <w:lang w:val="pl-PL"/>
        </w:rPr>
        <w:t xml:space="preserve"> </w:t>
      </w:r>
      <w:r w:rsidRPr="00B01E5F">
        <w:rPr>
          <w:rFonts w:cs="Arial"/>
          <w:lang w:val="pl-PL"/>
        </w:rPr>
        <w:t>oferty</w:t>
      </w:r>
      <w:r w:rsidRPr="00B01E5F">
        <w:rPr>
          <w:rFonts w:cs="Arial"/>
          <w:spacing w:val="-6"/>
          <w:lang w:val="pl-PL"/>
        </w:rPr>
        <w:t xml:space="preserve"> </w:t>
      </w:r>
      <w:r w:rsidRPr="00B01E5F">
        <w:rPr>
          <w:rFonts w:cs="Arial"/>
          <w:lang w:val="pl-PL"/>
        </w:rPr>
        <w:t>z</w:t>
      </w:r>
      <w:r w:rsidRPr="00B01E5F">
        <w:rPr>
          <w:rFonts w:cs="Arial"/>
          <w:spacing w:val="-6"/>
          <w:lang w:val="pl-PL"/>
        </w:rPr>
        <w:t xml:space="preserve"> </w:t>
      </w:r>
      <w:r w:rsidRPr="00B01E5F">
        <w:rPr>
          <w:rFonts w:cs="Arial"/>
          <w:lang w:val="pl-PL"/>
        </w:rPr>
        <w:t>treścią</w:t>
      </w:r>
      <w:r w:rsidRPr="00B01E5F">
        <w:rPr>
          <w:rFonts w:cs="Arial"/>
          <w:spacing w:val="-5"/>
          <w:lang w:val="pl-PL"/>
        </w:rPr>
        <w:t xml:space="preserve"> </w:t>
      </w:r>
      <w:r w:rsidRPr="00B01E5F">
        <w:rPr>
          <w:rFonts w:cs="Arial"/>
          <w:spacing w:val="1"/>
          <w:lang w:val="pl-PL"/>
        </w:rPr>
        <w:t>SIWZ</w:t>
      </w:r>
      <w:r w:rsidRPr="00B01E5F">
        <w:rPr>
          <w:rFonts w:cs="Arial"/>
          <w:spacing w:val="-5"/>
          <w:lang w:val="pl-PL"/>
        </w:rPr>
        <w:t xml:space="preserve"> </w:t>
      </w:r>
      <w:r w:rsidRPr="00B01E5F">
        <w:rPr>
          <w:rFonts w:cs="Arial"/>
          <w:lang w:val="pl-PL"/>
        </w:rPr>
        <w:t>przeprowadzona</w:t>
      </w:r>
      <w:r w:rsidRPr="00B01E5F">
        <w:rPr>
          <w:rFonts w:cs="Arial"/>
          <w:spacing w:val="-3"/>
          <w:lang w:val="pl-PL"/>
        </w:rPr>
        <w:t xml:space="preserve"> </w:t>
      </w:r>
      <w:r w:rsidRPr="00B01E5F">
        <w:rPr>
          <w:rFonts w:cs="Arial"/>
          <w:spacing w:val="-1"/>
          <w:lang w:val="pl-PL"/>
        </w:rPr>
        <w:t>zostanie</w:t>
      </w:r>
      <w:r w:rsidRPr="00B01E5F">
        <w:rPr>
          <w:rFonts w:cs="Arial"/>
          <w:spacing w:val="-4"/>
          <w:lang w:val="pl-PL"/>
        </w:rPr>
        <w:t xml:space="preserve"> </w:t>
      </w:r>
      <w:r w:rsidRPr="00B01E5F">
        <w:rPr>
          <w:rFonts w:cs="Arial"/>
          <w:spacing w:val="-1"/>
          <w:lang w:val="pl-PL"/>
        </w:rPr>
        <w:t>wyłącznie</w:t>
      </w:r>
      <w:r w:rsidRPr="00B01E5F">
        <w:rPr>
          <w:rFonts w:cs="Arial"/>
          <w:spacing w:val="-5"/>
          <w:lang w:val="pl-PL"/>
        </w:rPr>
        <w:t xml:space="preserve"> </w:t>
      </w:r>
      <w:r w:rsidRPr="00B01E5F">
        <w:rPr>
          <w:rFonts w:cs="Arial"/>
          <w:lang w:val="pl-PL"/>
        </w:rPr>
        <w:t>na</w:t>
      </w:r>
      <w:r w:rsidRPr="00B01E5F">
        <w:rPr>
          <w:rFonts w:cs="Arial"/>
          <w:spacing w:val="-3"/>
          <w:lang w:val="pl-PL"/>
        </w:rPr>
        <w:t xml:space="preserve"> </w:t>
      </w:r>
      <w:r w:rsidRPr="00B01E5F">
        <w:rPr>
          <w:rFonts w:cs="Arial"/>
          <w:lang w:val="pl-PL"/>
        </w:rPr>
        <w:t>podstawie</w:t>
      </w:r>
      <w:r w:rsidRPr="00B01E5F">
        <w:rPr>
          <w:rFonts w:cs="Arial"/>
          <w:spacing w:val="-5"/>
          <w:lang w:val="pl-PL"/>
        </w:rPr>
        <w:t xml:space="preserve"> </w:t>
      </w:r>
      <w:r w:rsidRPr="00B01E5F">
        <w:rPr>
          <w:rFonts w:cs="Arial"/>
          <w:lang w:val="pl-PL"/>
        </w:rPr>
        <w:t>analizy</w:t>
      </w:r>
      <w:r w:rsidRPr="00B01E5F">
        <w:rPr>
          <w:rFonts w:cs="Arial"/>
          <w:spacing w:val="56"/>
          <w:w w:val="99"/>
          <w:lang w:val="pl-PL"/>
        </w:rPr>
        <w:t xml:space="preserve"> </w:t>
      </w:r>
      <w:r w:rsidRPr="00B01E5F">
        <w:rPr>
          <w:rFonts w:cs="Arial"/>
          <w:lang w:val="pl-PL"/>
        </w:rPr>
        <w:t>dokumentów</w:t>
      </w:r>
      <w:r w:rsidRPr="00B01E5F">
        <w:rPr>
          <w:rFonts w:cs="Arial"/>
          <w:spacing w:val="-5"/>
          <w:lang w:val="pl-PL"/>
        </w:rPr>
        <w:t xml:space="preserve"> </w:t>
      </w:r>
      <w:r w:rsidRPr="00B01E5F">
        <w:rPr>
          <w:rFonts w:cs="Arial"/>
          <w:lang w:val="pl-PL"/>
        </w:rPr>
        <w:t>i</w:t>
      </w:r>
      <w:r w:rsidRPr="00B01E5F">
        <w:rPr>
          <w:rFonts w:cs="Arial"/>
          <w:spacing w:val="-2"/>
          <w:lang w:val="pl-PL"/>
        </w:rPr>
        <w:t xml:space="preserve"> </w:t>
      </w:r>
      <w:r w:rsidRPr="00B01E5F">
        <w:rPr>
          <w:rFonts w:cs="Arial"/>
          <w:lang w:val="pl-PL"/>
        </w:rPr>
        <w:t>oświadczeń, jakie</w:t>
      </w:r>
      <w:r w:rsidRPr="00B01E5F">
        <w:rPr>
          <w:rFonts w:cs="Arial"/>
          <w:spacing w:val="-3"/>
          <w:lang w:val="pl-PL"/>
        </w:rPr>
        <w:t xml:space="preserve"> </w:t>
      </w:r>
      <w:r w:rsidRPr="00B01E5F">
        <w:rPr>
          <w:rFonts w:cs="Arial"/>
          <w:lang w:val="pl-PL"/>
        </w:rPr>
        <w:t>Wykonawca</w:t>
      </w:r>
      <w:r w:rsidRPr="00B01E5F">
        <w:rPr>
          <w:rFonts w:cs="Arial"/>
          <w:spacing w:val="1"/>
          <w:lang w:val="pl-PL"/>
        </w:rPr>
        <w:t xml:space="preserve"> </w:t>
      </w:r>
      <w:r w:rsidRPr="00B01E5F">
        <w:rPr>
          <w:rFonts w:cs="Arial"/>
          <w:spacing w:val="-1"/>
          <w:lang w:val="pl-PL"/>
        </w:rPr>
        <w:t xml:space="preserve">zawarł </w:t>
      </w:r>
      <w:r w:rsidRPr="00B01E5F">
        <w:rPr>
          <w:rFonts w:cs="Arial"/>
          <w:lang w:val="pl-PL"/>
        </w:rPr>
        <w:t>w</w:t>
      </w:r>
      <w:r w:rsidRPr="00B01E5F">
        <w:rPr>
          <w:rFonts w:cs="Arial"/>
          <w:spacing w:val="-1"/>
          <w:lang w:val="pl-PL"/>
        </w:rPr>
        <w:t xml:space="preserve"> swej</w:t>
      </w:r>
      <w:r w:rsidRPr="00B01E5F">
        <w:rPr>
          <w:rFonts w:cs="Arial"/>
          <w:spacing w:val="-2"/>
          <w:lang w:val="pl-PL"/>
        </w:rPr>
        <w:t xml:space="preserve"> </w:t>
      </w:r>
      <w:r w:rsidRPr="00B01E5F">
        <w:rPr>
          <w:rFonts w:cs="Arial"/>
          <w:lang w:val="pl-PL"/>
        </w:rPr>
        <w:t>ofercie</w:t>
      </w:r>
      <w:r w:rsidRPr="00B01E5F">
        <w:rPr>
          <w:rFonts w:cs="Arial"/>
          <w:spacing w:val="1"/>
          <w:lang w:val="pl-PL"/>
        </w:rPr>
        <w:t xml:space="preserve"> </w:t>
      </w:r>
      <w:r w:rsidRPr="00B01E5F">
        <w:rPr>
          <w:rFonts w:cs="Arial"/>
          <w:lang w:val="pl-PL"/>
        </w:rPr>
        <w:t>z</w:t>
      </w:r>
      <w:r w:rsidRPr="00B01E5F">
        <w:rPr>
          <w:rFonts w:cs="Arial"/>
          <w:spacing w:val="-3"/>
          <w:lang w:val="pl-PL"/>
        </w:rPr>
        <w:t xml:space="preserve"> </w:t>
      </w:r>
      <w:r w:rsidRPr="00B01E5F">
        <w:rPr>
          <w:rFonts w:cs="Arial"/>
          <w:lang w:val="pl-PL"/>
        </w:rPr>
        <w:t>zastrzeżeniem</w:t>
      </w:r>
      <w:r w:rsidRPr="00B01E5F">
        <w:rPr>
          <w:rFonts w:cs="Arial"/>
          <w:spacing w:val="2"/>
          <w:lang w:val="pl-PL"/>
        </w:rPr>
        <w:t xml:space="preserve"> </w:t>
      </w:r>
      <w:r w:rsidRPr="00B01E5F">
        <w:rPr>
          <w:rFonts w:cs="Arial"/>
          <w:spacing w:val="-1"/>
          <w:lang w:val="pl-PL"/>
        </w:rPr>
        <w:t>treści</w:t>
      </w:r>
      <w:r w:rsidRPr="00B01E5F">
        <w:rPr>
          <w:rFonts w:cs="Arial"/>
          <w:spacing w:val="-2"/>
          <w:lang w:val="pl-PL"/>
        </w:rPr>
        <w:t xml:space="preserve"> </w:t>
      </w:r>
      <w:r w:rsidRPr="00B01E5F">
        <w:rPr>
          <w:rFonts w:cs="Arial"/>
          <w:lang w:val="pl-PL"/>
        </w:rPr>
        <w:t>art.</w:t>
      </w:r>
      <w:r w:rsidRPr="00B01E5F">
        <w:rPr>
          <w:rFonts w:cs="Arial"/>
          <w:spacing w:val="-2"/>
          <w:lang w:val="pl-PL"/>
        </w:rPr>
        <w:t xml:space="preserve"> </w:t>
      </w:r>
      <w:r w:rsidRPr="00B01E5F">
        <w:rPr>
          <w:rFonts w:cs="Arial"/>
          <w:lang w:val="pl-PL"/>
        </w:rPr>
        <w:t>26</w:t>
      </w:r>
      <w:r w:rsidRPr="00B01E5F">
        <w:rPr>
          <w:rFonts w:cs="Arial"/>
          <w:spacing w:val="44"/>
          <w:w w:val="99"/>
          <w:lang w:val="pl-PL"/>
        </w:rPr>
        <w:t xml:space="preserve"> </w:t>
      </w:r>
      <w:r w:rsidRPr="00B01E5F">
        <w:rPr>
          <w:rFonts w:cs="Arial"/>
          <w:lang w:val="pl-PL"/>
        </w:rPr>
        <w:t>ust.</w:t>
      </w:r>
      <w:r w:rsidRPr="00B01E5F">
        <w:rPr>
          <w:rFonts w:cs="Arial"/>
          <w:spacing w:val="-7"/>
          <w:lang w:val="pl-PL"/>
        </w:rPr>
        <w:t xml:space="preserve"> </w:t>
      </w:r>
      <w:r w:rsidRPr="00B01E5F">
        <w:rPr>
          <w:rFonts w:cs="Arial"/>
          <w:lang w:val="pl-PL"/>
        </w:rPr>
        <w:t>3</w:t>
      </w:r>
      <w:r w:rsidRPr="00B01E5F">
        <w:rPr>
          <w:rFonts w:cs="Arial"/>
          <w:spacing w:val="-8"/>
          <w:lang w:val="pl-PL"/>
        </w:rPr>
        <w:t xml:space="preserve"> </w:t>
      </w:r>
      <w:r w:rsidR="00491137">
        <w:rPr>
          <w:rFonts w:cs="Arial"/>
          <w:spacing w:val="-8"/>
          <w:lang w:val="pl-PL"/>
        </w:rPr>
        <w:t xml:space="preserve">i 3a </w:t>
      </w:r>
      <w:r w:rsidRPr="00B01E5F">
        <w:rPr>
          <w:rFonts w:cs="Arial"/>
          <w:lang w:val="pl-PL"/>
        </w:rPr>
        <w:t>ustawy</w:t>
      </w:r>
      <w:r w:rsidR="00491137">
        <w:rPr>
          <w:rFonts w:cs="Arial"/>
          <w:lang w:val="pl-PL"/>
        </w:rPr>
        <w:t xml:space="preserve"> Pzp</w:t>
      </w:r>
      <w:r w:rsidRPr="00B01E5F">
        <w:rPr>
          <w:rFonts w:cs="Arial"/>
          <w:lang w:val="pl-PL"/>
        </w:rPr>
        <w:t>.</w:t>
      </w:r>
    </w:p>
    <w:p w:rsidR="00CF5453" w:rsidRPr="00B01E5F" w:rsidRDefault="00CF5453" w:rsidP="00D25684">
      <w:pPr>
        <w:spacing w:before="7"/>
        <w:rPr>
          <w:rFonts w:ascii="Arial" w:hAnsi="Arial" w:cs="Arial"/>
          <w:sz w:val="20"/>
          <w:szCs w:val="20"/>
          <w:lang w:val="pl-PL"/>
        </w:rPr>
      </w:pPr>
    </w:p>
    <w:p w:rsidR="00F424FC" w:rsidRDefault="00F424FC" w:rsidP="00F424FC">
      <w:pPr>
        <w:pStyle w:val="Tekstpodstawowy"/>
        <w:tabs>
          <w:tab w:val="left" w:pos="969"/>
        </w:tabs>
        <w:spacing w:line="276" w:lineRule="auto"/>
        <w:ind w:right="114"/>
        <w:jc w:val="both"/>
        <w:rPr>
          <w:rFonts w:cs="Arial"/>
          <w:lang w:val="pl-PL"/>
        </w:rPr>
      </w:pPr>
    </w:p>
    <w:p w:rsidR="00CF5453" w:rsidRPr="00B01E5F" w:rsidRDefault="00CF5453" w:rsidP="005949A6">
      <w:pPr>
        <w:pStyle w:val="Nagwek4"/>
        <w:rPr>
          <w:lang w:val="pl-PL"/>
        </w:rPr>
      </w:pPr>
      <w:bookmarkStart w:id="51" w:name="_bookmark23"/>
      <w:bookmarkStart w:id="52" w:name="_Toc467071560"/>
      <w:bookmarkEnd w:id="51"/>
      <w:r w:rsidRPr="00B01E5F">
        <w:rPr>
          <w:lang w:val="pl-PL"/>
        </w:rPr>
        <w:t>Informacje</w:t>
      </w:r>
      <w:r w:rsidRPr="00B01E5F">
        <w:rPr>
          <w:spacing w:val="35"/>
          <w:lang w:val="pl-PL"/>
        </w:rPr>
        <w:t xml:space="preserve"> </w:t>
      </w:r>
      <w:r w:rsidRPr="00B01E5F">
        <w:rPr>
          <w:lang w:val="pl-PL"/>
        </w:rPr>
        <w:t>ogólne</w:t>
      </w:r>
      <w:r w:rsidRPr="00B01E5F">
        <w:rPr>
          <w:spacing w:val="34"/>
          <w:lang w:val="pl-PL"/>
        </w:rPr>
        <w:t xml:space="preserve"> </w:t>
      </w:r>
      <w:r w:rsidRPr="00B01E5F">
        <w:rPr>
          <w:lang w:val="pl-PL"/>
        </w:rPr>
        <w:t>dotyczące</w:t>
      </w:r>
      <w:r w:rsidRPr="00B01E5F">
        <w:rPr>
          <w:spacing w:val="35"/>
          <w:lang w:val="pl-PL"/>
        </w:rPr>
        <w:t xml:space="preserve"> </w:t>
      </w:r>
      <w:r w:rsidRPr="00B01E5F">
        <w:rPr>
          <w:lang w:val="pl-PL"/>
        </w:rPr>
        <w:t>kwestii</w:t>
      </w:r>
      <w:r w:rsidRPr="00B01E5F">
        <w:rPr>
          <w:spacing w:val="32"/>
          <w:lang w:val="pl-PL"/>
        </w:rPr>
        <w:t xml:space="preserve"> </w:t>
      </w:r>
      <w:r w:rsidRPr="00B01E5F">
        <w:rPr>
          <w:lang w:val="pl-PL"/>
        </w:rPr>
        <w:t>formalnych</w:t>
      </w:r>
      <w:r w:rsidRPr="00B01E5F">
        <w:rPr>
          <w:spacing w:val="33"/>
          <w:lang w:val="pl-PL"/>
        </w:rPr>
        <w:t xml:space="preserve"> </w:t>
      </w:r>
      <w:r w:rsidRPr="00B01E5F">
        <w:rPr>
          <w:lang w:val="pl-PL"/>
        </w:rPr>
        <w:t>umowy</w:t>
      </w:r>
      <w:r w:rsidRPr="00B01E5F">
        <w:rPr>
          <w:spacing w:val="27"/>
          <w:lang w:val="pl-PL"/>
        </w:rPr>
        <w:t xml:space="preserve"> </w:t>
      </w:r>
      <w:r w:rsidRPr="00B01E5F">
        <w:rPr>
          <w:lang w:val="pl-PL"/>
        </w:rPr>
        <w:t>w</w:t>
      </w:r>
      <w:r w:rsidRPr="00B01E5F">
        <w:rPr>
          <w:spacing w:val="40"/>
          <w:lang w:val="pl-PL"/>
        </w:rPr>
        <w:t xml:space="preserve"> </w:t>
      </w:r>
      <w:r w:rsidRPr="00B01E5F">
        <w:rPr>
          <w:lang w:val="pl-PL"/>
        </w:rPr>
        <w:t>sprawie</w:t>
      </w:r>
      <w:r w:rsidRPr="00B01E5F">
        <w:rPr>
          <w:spacing w:val="31"/>
          <w:lang w:val="pl-PL"/>
        </w:rPr>
        <w:t xml:space="preserve"> </w:t>
      </w:r>
      <w:r w:rsidRPr="00B01E5F">
        <w:rPr>
          <w:lang w:val="pl-PL"/>
        </w:rPr>
        <w:t>niniejszego</w:t>
      </w:r>
      <w:r w:rsidRPr="00B01E5F">
        <w:rPr>
          <w:spacing w:val="61"/>
          <w:lang w:val="pl-PL"/>
        </w:rPr>
        <w:t xml:space="preserve"> </w:t>
      </w:r>
      <w:r w:rsidRPr="00B01E5F">
        <w:rPr>
          <w:lang w:val="pl-PL"/>
        </w:rPr>
        <w:t>zamówienia.</w:t>
      </w:r>
      <w:bookmarkEnd w:id="52"/>
    </w:p>
    <w:p w:rsidR="00CF5453" w:rsidRPr="00B01E5F" w:rsidRDefault="00CF5453" w:rsidP="00D25684">
      <w:pPr>
        <w:spacing w:before="8"/>
        <w:rPr>
          <w:rFonts w:ascii="Arial" w:hAnsi="Arial" w:cs="Arial"/>
          <w:b/>
          <w:bCs/>
          <w:sz w:val="20"/>
          <w:szCs w:val="20"/>
          <w:lang w:val="pl-PL"/>
        </w:rPr>
      </w:pPr>
    </w:p>
    <w:p w:rsidR="00CF5453" w:rsidRPr="00B01E5F" w:rsidRDefault="00CF5453" w:rsidP="003873CC">
      <w:pPr>
        <w:pStyle w:val="Tekstpodstawowy"/>
        <w:numPr>
          <w:ilvl w:val="0"/>
          <w:numId w:val="13"/>
        </w:numPr>
        <w:tabs>
          <w:tab w:val="left" w:pos="477"/>
        </w:tabs>
        <w:jc w:val="both"/>
        <w:rPr>
          <w:rFonts w:cs="Arial"/>
          <w:lang w:val="pl-PL"/>
        </w:rPr>
      </w:pPr>
      <w:r w:rsidRPr="00B01E5F">
        <w:rPr>
          <w:rFonts w:cs="Arial"/>
          <w:spacing w:val="-1"/>
          <w:lang w:val="pl-PL"/>
        </w:rPr>
        <w:t>Zgodnie</w:t>
      </w:r>
      <w:r w:rsidRPr="00B01E5F">
        <w:rPr>
          <w:rFonts w:cs="Arial"/>
          <w:spacing w:val="-5"/>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art.</w:t>
      </w:r>
      <w:r w:rsidRPr="00B01E5F">
        <w:rPr>
          <w:rFonts w:cs="Arial"/>
          <w:spacing w:val="-7"/>
          <w:lang w:val="pl-PL"/>
        </w:rPr>
        <w:t xml:space="preserve"> </w:t>
      </w:r>
      <w:r w:rsidRPr="00B01E5F">
        <w:rPr>
          <w:rFonts w:cs="Arial"/>
          <w:lang w:val="pl-PL"/>
        </w:rPr>
        <w:t>139</w:t>
      </w:r>
      <w:r w:rsidRPr="00B01E5F">
        <w:rPr>
          <w:rFonts w:cs="Arial"/>
          <w:spacing w:val="-6"/>
          <w:lang w:val="pl-PL"/>
        </w:rPr>
        <w:t xml:space="preserve"> </w:t>
      </w:r>
      <w:r w:rsidRPr="00B01E5F">
        <w:rPr>
          <w:rFonts w:cs="Arial"/>
          <w:lang w:val="pl-PL"/>
        </w:rPr>
        <w:t>i</w:t>
      </w:r>
      <w:r w:rsidRPr="00B01E5F">
        <w:rPr>
          <w:rFonts w:cs="Arial"/>
          <w:spacing w:val="-6"/>
          <w:lang w:val="pl-PL"/>
        </w:rPr>
        <w:t xml:space="preserve"> </w:t>
      </w:r>
      <w:r w:rsidRPr="00B01E5F">
        <w:rPr>
          <w:rFonts w:cs="Arial"/>
          <w:lang w:val="pl-PL"/>
        </w:rPr>
        <w:t>140</w:t>
      </w:r>
      <w:r w:rsidRPr="00B01E5F">
        <w:rPr>
          <w:rFonts w:cs="Arial"/>
          <w:spacing w:val="-4"/>
          <w:lang w:val="pl-PL"/>
        </w:rPr>
        <w:t xml:space="preserve"> </w:t>
      </w:r>
      <w:r w:rsidRPr="00B01E5F">
        <w:rPr>
          <w:rFonts w:cs="Arial"/>
          <w:lang w:val="pl-PL"/>
        </w:rPr>
        <w:t>ustawy</w:t>
      </w:r>
      <w:r w:rsidRPr="00B01E5F">
        <w:rPr>
          <w:rFonts w:cs="Arial"/>
          <w:spacing w:val="-7"/>
          <w:lang w:val="pl-PL"/>
        </w:rPr>
        <w:t xml:space="preserve"> </w:t>
      </w:r>
      <w:r w:rsidRPr="00B01E5F">
        <w:rPr>
          <w:rFonts w:cs="Arial"/>
          <w:lang w:val="pl-PL"/>
        </w:rPr>
        <w:t>umowa</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sprawie</w:t>
      </w:r>
      <w:r w:rsidRPr="00B01E5F">
        <w:rPr>
          <w:rFonts w:cs="Arial"/>
          <w:spacing w:val="-6"/>
          <w:lang w:val="pl-PL"/>
        </w:rPr>
        <w:t xml:space="preserve"> </w:t>
      </w:r>
      <w:r w:rsidRPr="00B01E5F">
        <w:rPr>
          <w:rFonts w:cs="Arial"/>
          <w:lang w:val="pl-PL"/>
        </w:rPr>
        <w:t>niniejszego</w:t>
      </w:r>
      <w:r w:rsidRPr="00B01E5F">
        <w:rPr>
          <w:rFonts w:cs="Arial"/>
          <w:spacing w:val="-5"/>
          <w:lang w:val="pl-PL"/>
        </w:rPr>
        <w:t xml:space="preserve"> </w:t>
      </w:r>
      <w:r w:rsidRPr="00B01E5F">
        <w:rPr>
          <w:rFonts w:cs="Arial"/>
          <w:lang w:val="pl-PL"/>
        </w:rPr>
        <w:t>zamówienia:</w:t>
      </w:r>
    </w:p>
    <w:p w:rsidR="00CF5453" w:rsidRPr="00B01E5F" w:rsidRDefault="00CF5453" w:rsidP="003873CC">
      <w:pPr>
        <w:pStyle w:val="Tekstpodstawowy"/>
        <w:numPr>
          <w:ilvl w:val="1"/>
          <w:numId w:val="13"/>
        </w:numPr>
        <w:tabs>
          <w:tab w:val="left" w:pos="837"/>
        </w:tabs>
        <w:spacing w:before="34"/>
        <w:jc w:val="both"/>
        <w:rPr>
          <w:rFonts w:cs="Arial"/>
          <w:lang w:val="pl-PL"/>
        </w:rPr>
      </w:pPr>
      <w:r w:rsidRPr="00B01E5F">
        <w:rPr>
          <w:rFonts w:cs="Arial"/>
          <w:spacing w:val="-1"/>
          <w:lang w:val="pl-PL"/>
        </w:rPr>
        <w:t>zostanie</w:t>
      </w:r>
      <w:r w:rsidRPr="00B01E5F">
        <w:rPr>
          <w:rFonts w:cs="Arial"/>
          <w:spacing w:val="-5"/>
          <w:lang w:val="pl-PL"/>
        </w:rPr>
        <w:t xml:space="preserve"> </w:t>
      </w:r>
      <w:r w:rsidRPr="00B01E5F">
        <w:rPr>
          <w:rFonts w:cs="Arial"/>
          <w:spacing w:val="-1"/>
          <w:lang w:val="pl-PL"/>
        </w:rPr>
        <w:t>zawarta</w:t>
      </w:r>
      <w:r w:rsidRPr="00B01E5F">
        <w:rPr>
          <w:rFonts w:cs="Arial"/>
          <w:spacing w:val="-3"/>
          <w:lang w:val="pl-PL"/>
        </w:rPr>
        <w:t xml:space="preserve"> </w:t>
      </w:r>
      <w:r w:rsidRPr="00B01E5F">
        <w:rPr>
          <w:rFonts w:cs="Arial"/>
          <w:lang w:val="pl-PL"/>
        </w:rPr>
        <w:t>w</w:t>
      </w:r>
      <w:r w:rsidRPr="00B01E5F">
        <w:rPr>
          <w:rFonts w:cs="Arial"/>
          <w:spacing w:val="-10"/>
          <w:lang w:val="pl-PL"/>
        </w:rPr>
        <w:t xml:space="preserve"> </w:t>
      </w:r>
      <w:r w:rsidRPr="00B01E5F">
        <w:rPr>
          <w:rFonts w:cs="Arial"/>
          <w:lang w:val="pl-PL"/>
        </w:rPr>
        <w:t>formie</w:t>
      </w:r>
      <w:r w:rsidRPr="00B01E5F">
        <w:rPr>
          <w:rFonts w:cs="Arial"/>
          <w:spacing w:val="-8"/>
          <w:lang w:val="pl-PL"/>
        </w:rPr>
        <w:t xml:space="preserve"> </w:t>
      </w:r>
      <w:r w:rsidRPr="00B01E5F">
        <w:rPr>
          <w:rFonts w:cs="Arial"/>
          <w:lang w:val="pl-PL"/>
        </w:rPr>
        <w:t>pisemnej,</w:t>
      </w:r>
    </w:p>
    <w:p w:rsidR="00CF5453" w:rsidRPr="00B01E5F" w:rsidRDefault="00CF5453" w:rsidP="003873CC">
      <w:pPr>
        <w:pStyle w:val="Tekstpodstawowy"/>
        <w:numPr>
          <w:ilvl w:val="1"/>
          <w:numId w:val="13"/>
        </w:numPr>
        <w:tabs>
          <w:tab w:val="left" w:pos="837"/>
        </w:tabs>
        <w:spacing w:before="34" w:line="277" w:lineRule="auto"/>
        <w:ind w:right="124"/>
        <w:jc w:val="both"/>
        <w:rPr>
          <w:rFonts w:cs="Arial"/>
          <w:lang w:val="pl-PL"/>
        </w:rPr>
      </w:pPr>
      <w:r w:rsidRPr="00B01E5F">
        <w:rPr>
          <w:rFonts w:cs="Arial"/>
          <w:lang w:val="pl-PL"/>
        </w:rPr>
        <w:t>mają</w:t>
      </w:r>
      <w:r w:rsidRPr="00B01E5F">
        <w:rPr>
          <w:rFonts w:cs="Arial"/>
          <w:spacing w:val="16"/>
          <w:lang w:val="pl-PL"/>
        </w:rPr>
        <w:t xml:space="preserve"> </w:t>
      </w:r>
      <w:r w:rsidRPr="00B01E5F">
        <w:rPr>
          <w:rFonts w:cs="Arial"/>
          <w:lang w:val="pl-PL"/>
        </w:rPr>
        <w:t>do</w:t>
      </w:r>
      <w:r w:rsidRPr="00B01E5F">
        <w:rPr>
          <w:rFonts w:cs="Arial"/>
          <w:spacing w:val="15"/>
          <w:lang w:val="pl-PL"/>
        </w:rPr>
        <w:t xml:space="preserve"> </w:t>
      </w:r>
      <w:r w:rsidRPr="00B01E5F">
        <w:rPr>
          <w:rFonts w:cs="Arial"/>
          <w:spacing w:val="-1"/>
          <w:lang w:val="pl-PL"/>
        </w:rPr>
        <w:t>niej</w:t>
      </w:r>
      <w:r w:rsidRPr="00B01E5F">
        <w:rPr>
          <w:rFonts w:cs="Arial"/>
          <w:spacing w:val="19"/>
          <w:lang w:val="pl-PL"/>
        </w:rPr>
        <w:t xml:space="preserve"> </w:t>
      </w:r>
      <w:r w:rsidRPr="00B01E5F">
        <w:rPr>
          <w:rFonts w:cs="Arial"/>
          <w:spacing w:val="-1"/>
          <w:lang w:val="pl-PL"/>
        </w:rPr>
        <w:t>zastosowanie</w:t>
      </w:r>
      <w:r w:rsidRPr="00B01E5F">
        <w:rPr>
          <w:rFonts w:cs="Arial"/>
          <w:spacing w:val="18"/>
          <w:lang w:val="pl-PL"/>
        </w:rPr>
        <w:t xml:space="preserve"> </w:t>
      </w:r>
      <w:r w:rsidRPr="00B01E5F">
        <w:rPr>
          <w:rFonts w:cs="Arial"/>
          <w:lang w:val="pl-PL"/>
        </w:rPr>
        <w:t>przepisy</w:t>
      </w:r>
      <w:r w:rsidRPr="00B01E5F">
        <w:rPr>
          <w:rFonts w:cs="Arial"/>
          <w:spacing w:val="12"/>
          <w:lang w:val="pl-PL"/>
        </w:rPr>
        <w:t xml:space="preserve"> </w:t>
      </w:r>
      <w:r w:rsidRPr="00B01E5F">
        <w:rPr>
          <w:rFonts w:cs="Arial"/>
          <w:lang w:val="pl-PL"/>
        </w:rPr>
        <w:t>kodeksu</w:t>
      </w:r>
      <w:r w:rsidRPr="00B01E5F">
        <w:rPr>
          <w:rFonts w:cs="Arial"/>
          <w:spacing w:val="16"/>
          <w:lang w:val="pl-PL"/>
        </w:rPr>
        <w:t xml:space="preserve"> </w:t>
      </w:r>
      <w:r w:rsidRPr="00B01E5F">
        <w:rPr>
          <w:rFonts w:cs="Arial"/>
          <w:spacing w:val="-1"/>
          <w:lang w:val="pl-PL"/>
        </w:rPr>
        <w:t>cywilnego,</w:t>
      </w:r>
      <w:r w:rsidRPr="00B01E5F">
        <w:rPr>
          <w:rFonts w:cs="Arial"/>
          <w:spacing w:val="17"/>
          <w:lang w:val="pl-PL"/>
        </w:rPr>
        <w:t xml:space="preserve"> </w:t>
      </w:r>
      <w:r w:rsidRPr="00B01E5F">
        <w:rPr>
          <w:rFonts w:cs="Arial"/>
          <w:lang w:val="pl-PL"/>
        </w:rPr>
        <w:t>jeżeli</w:t>
      </w:r>
      <w:r w:rsidRPr="00B01E5F">
        <w:rPr>
          <w:rFonts w:cs="Arial"/>
          <w:spacing w:val="15"/>
          <w:lang w:val="pl-PL"/>
        </w:rPr>
        <w:t xml:space="preserve"> </w:t>
      </w:r>
      <w:r w:rsidRPr="00B01E5F">
        <w:rPr>
          <w:rFonts w:cs="Arial"/>
          <w:spacing w:val="1"/>
          <w:lang w:val="pl-PL"/>
        </w:rPr>
        <w:t>przepisy</w:t>
      </w:r>
      <w:r w:rsidRPr="00B01E5F">
        <w:rPr>
          <w:rFonts w:cs="Arial"/>
          <w:spacing w:val="12"/>
          <w:lang w:val="pl-PL"/>
        </w:rPr>
        <w:t xml:space="preserve"> </w:t>
      </w:r>
      <w:r w:rsidRPr="00B01E5F">
        <w:rPr>
          <w:rFonts w:cs="Arial"/>
          <w:lang w:val="pl-PL"/>
        </w:rPr>
        <w:t>ustawy</w:t>
      </w:r>
      <w:r w:rsidRPr="00B01E5F">
        <w:rPr>
          <w:rFonts w:cs="Arial"/>
          <w:spacing w:val="16"/>
          <w:lang w:val="pl-PL"/>
        </w:rPr>
        <w:t xml:space="preserve"> </w:t>
      </w:r>
      <w:r w:rsidRPr="00B01E5F">
        <w:rPr>
          <w:rFonts w:cs="Arial"/>
          <w:spacing w:val="-1"/>
          <w:lang w:val="pl-PL"/>
        </w:rPr>
        <w:t>nie</w:t>
      </w:r>
      <w:r w:rsidRPr="00B01E5F">
        <w:rPr>
          <w:rFonts w:cs="Arial"/>
          <w:spacing w:val="16"/>
          <w:lang w:val="pl-PL"/>
        </w:rPr>
        <w:t xml:space="preserve"> </w:t>
      </w:r>
      <w:r w:rsidRPr="00B01E5F">
        <w:rPr>
          <w:rFonts w:cs="Arial"/>
          <w:lang w:val="pl-PL"/>
        </w:rPr>
        <w:t>stanowią</w:t>
      </w:r>
      <w:r w:rsidRPr="00B01E5F">
        <w:rPr>
          <w:rFonts w:cs="Arial"/>
          <w:spacing w:val="78"/>
          <w:w w:val="99"/>
          <w:lang w:val="pl-PL"/>
        </w:rPr>
        <w:t xml:space="preserve"> </w:t>
      </w:r>
      <w:r w:rsidRPr="00B01E5F">
        <w:rPr>
          <w:rFonts w:cs="Arial"/>
          <w:spacing w:val="-1"/>
          <w:lang w:val="pl-PL"/>
        </w:rPr>
        <w:t>inaczej,</w:t>
      </w:r>
    </w:p>
    <w:p w:rsidR="00CF5453" w:rsidRPr="00B01E5F" w:rsidRDefault="00CF5453" w:rsidP="003873CC">
      <w:pPr>
        <w:pStyle w:val="Tekstpodstawowy"/>
        <w:numPr>
          <w:ilvl w:val="1"/>
          <w:numId w:val="13"/>
        </w:numPr>
        <w:tabs>
          <w:tab w:val="left" w:pos="837"/>
        </w:tabs>
        <w:spacing w:line="275" w:lineRule="auto"/>
        <w:ind w:right="124"/>
        <w:jc w:val="both"/>
        <w:rPr>
          <w:rFonts w:cs="Arial"/>
          <w:lang w:val="pl-PL"/>
        </w:rPr>
      </w:pPr>
      <w:r w:rsidRPr="00B01E5F">
        <w:rPr>
          <w:rFonts w:cs="Arial"/>
          <w:lang w:val="pl-PL"/>
        </w:rPr>
        <w:t>jest</w:t>
      </w:r>
      <w:r w:rsidRPr="00B01E5F">
        <w:rPr>
          <w:rFonts w:cs="Arial"/>
          <w:spacing w:val="35"/>
          <w:lang w:val="pl-PL"/>
        </w:rPr>
        <w:t xml:space="preserve"> </w:t>
      </w:r>
      <w:r w:rsidRPr="00B01E5F">
        <w:rPr>
          <w:rFonts w:cs="Arial"/>
          <w:spacing w:val="-1"/>
          <w:lang w:val="pl-PL"/>
        </w:rPr>
        <w:t>jawna</w:t>
      </w:r>
      <w:r w:rsidRPr="00B01E5F">
        <w:rPr>
          <w:rFonts w:cs="Arial"/>
          <w:spacing w:val="36"/>
          <w:lang w:val="pl-PL"/>
        </w:rPr>
        <w:t xml:space="preserve"> </w:t>
      </w:r>
      <w:r w:rsidRPr="00B01E5F">
        <w:rPr>
          <w:rFonts w:cs="Arial"/>
          <w:lang w:val="pl-PL"/>
        </w:rPr>
        <w:t>i</w:t>
      </w:r>
      <w:r w:rsidRPr="00B01E5F">
        <w:rPr>
          <w:rFonts w:cs="Arial"/>
          <w:spacing w:val="35"/>
          <w:lang w:val="pl-PL"/>
        </w:rPr>
        <w:t xml:space="preserve"> </w:t>
      </w:r>
      <w:r w:rsidRPr="00B01E5F">
        <w:rPr>
          <w:rFonts w:cs="Arial"/>
          <w:lang w:val="pl-PL"/>
        </w:rPr>
        <w:t>podlega</w:t>
      </w:r>
      <w:r w:rsidRPr="00B01E5F">
        <w:rPr>
          <w:rFonts w:cs="Arial"/>
          <w:spacing w:val="36"/>
          <w:lang w:val="pl-PL"/>
        </w:rPr>
        <w:t xml:space="preserve"> </w:t>
      </w:r>
      <w:r w:rsidRPr="00B01E5F">
        <w:rPr>
          <w:rFonts w:cs="Arial"/>
          <w:lang w:val="pl-PL"/>
        </w:rPr>
        <w:t>udostępnieniu</w:t>
      </w:r>
      <w:r w:rsidRPr="00B01E5F">
        <w:rPr>
          <w:rFonts w:cs="Arial"/>
          <w:spacing w:val="36"/>
          <w:lang w:val="pl-PL"/>
        </w:rPr>
        <w:t xml:space="preserve"> </w:t>
      </w:r>
      <w:r w:rsidRPr="00B01E5F">
        <w:rPr>
          <w:rFonts w:cs="Arial"/>
          <w:lang w:val="pl-PL"/>
        </w:rPr>
        <w:t>na</w:t>
      </w:r>
      <w:r w:rsidRPr="00B01E5F">
        <w:rPr>
          <w:rFonts w:cs="Arial"/>
          <w:spacing w:val="38"/>
          <w:lang w:val="pl-PL"/>
        </w:rPr>
        <w:t xml:space="preserve"> </w:t>
      </w:r>
      <w:r w:rsidRPr="00B01E5F">
        <w:rPr>
          <w:rFonts w:cs="Arial"/>
          <w:spacing w:val="-1"/>
          <w:lang w:val="pl-PL"/>
        </w:rPr>
        <w:t>zasadach</w:t>
      </w:r>
      <w:r w:rsidRPr="00B01E5F">
        <w:rPr>
          <w:rFonts w:cs="Arial"/>
          <w:spacing w:val="36"/>
          <w:lang w:val="pl-PL"/>
        </w:rPr>
        <w:t xml:space="preserve"> </w:t>
      </w:r>
      <w:r w:rsidRPr="00B01E5F">
        <w:rPr>
          <w:rFonts w:cs="Arial"/>
          <w:lang w:val="pl-PL"/>
        </w:rPr>
        <w:t>określonych</w:t>
      </w:r>
      <w:r w:rsidRPr="00B01E5F">
        <w:rPr>
          <w:rFonts w:cs="Arial"/>
          <w:spacing w:val="35"/>
          <w:lang w:val="pl-PL"/>
        </w:rPr>
        <w:t xml:space="preserve"> </w:t>
      </w:r>
      <w:r w:rsidRPr="00B01E5F">
        <w:rPr>
          <w:rFonts w:cs="Arial"/>
          <w:lang w:val="pl-PL"/>
        </w:rPr>
        <w:t>w</w:t>
      </w:r>
      <w:r w:rsidRPr="00B01E5F">
        <w:rPr>
          <w:rFonts w:cs="Arial"/>
          <w:spacing w:val="34"/>
          <w:lang w:val="pl-PL"/>
        </w:rPr>
        <w:t xml:space="preserve"> </w:t>
      </w:r>
      <w:r w:rsidRPr="00B01E5F">
        <w:rPr>
          <w:rFonts w:cs="Arial"/>
          <w:lang w:val="pl-PL"/>
        </w:rPr>
        <w:t>przepisach</w:t>
      </w:r>
      <w:r w:rsidRPr="00B01E5F">
        <w:rPr>
          <w:rFonts w:cs="Arial"/>
          <w:spacing w:val="36"/>
          <w:lang w:val="pl-PL"/>
        </w:rPr>
        <w:t xml:space="preserve"> </w:t>
      </w:r>
      <w:r w:rsidRPr="00B01E5F">
        <w:rPr>
          <w:rFonts w:cs="Arial"/>
          <w:lang w:val="pl-PL"/>
        </w:rPr>
        <w:t>o</w:t>
      </w:r>
      <w:r w:rsidRPr="00B01E5F">
        <w:rPr>
          <w:rFonts w:cs="Arial"/>
          <w:spacing w:val="37"/>
          <w:lang w:val="pl-PL"/>
        </w:rPr>
        <w:t xml:space="preserve"> </w:t>
      </w:r>
      <w:r w:rsidRPr="00B01E5F">
        <w:rPr>
          <w:rFonts w:cs="Arial"/>
          <w:spacing w:val="1"/>
          <w:lang w:val="pl-PL"/>
        </w:rPr>
        <w:t>dostępie</w:t>
      </w:r>
      <w:r w:rsidRPr="00B01E5F">
        <w:rPr>
          <w:rFonts w:cs="Arial"/>
          <w:spacing w:val="36"/>
          <w:lang w:val="pl-PL"/>
        </w:rPr>
        <w:t xml:space="preserve"> </w:t>
      </w:r>
      <w:r w:rsidRPr="00B01E5F">
        <w:rPr>
          <w:rFonts w:cs="Arial"/>
          <w:lang w:val="pl-PL"/>
        </w:rPr>
        <w:t>do</w:t>
      </w:r>
      <w:r w:rsidRPr="00B01E5F">
        <w:rPr>
          <w:rFonts w:cs="Arial"/>
          <w:spacing w:val="32"/>
          <w:w w:val="99"/>
          <w:lang w:val="pl-PL"/>
        </w:rPr>
        <w:t xml:space="preserve"> </w:t>
      </w:r>
      <w:r w:rsidRPr="00B01E5F">
        <w:rPr>
          <w:rFonts w:cs="Arial"/>
          <w:lang w:val="pl-PL"/>
        </w:rPr>
        <w:t>informacji</w:t>
      </w:r>
      <w:r w:rsidRPr="00B01E5F">
        <w:rPr>
          <w:rFonts w:cs="Arial"/>
          <w:spacing w:val="-20"/>
          <w:lang w:val="pl-PL"/>
        </w:rPr>
        <w:t xml:space="preserve"> </w:t>
      </w:r>
      <w:r>
        <w:rPr>
          <w:rFonts w:cs="Arial"/>
          <w:spacing w:val="-20"/>
          <w:lang w:val="pl-PL"/>
        </w:rPr>
        <w:t xml:space="preserve"> </w:t>
      </w:r>
      <w:r w:rsidRPr="00B01E5F">
        <w:rPr>
          <w:rFonts w:cs="Arial"/>
          <w:spacing w:val="-1"/>
          <w:lang w:val="pl-PL"/>
        </w:rPr>
        <w:t>publicznej,</w:t>
      </w:r>
    </w:p>
    <w:p w:rsidR="00CF5453" w:rsidRPr="00B01E5F" w:rsidRDefault="00CF5453" w:rsidP="003873CC">
      <w:pPr>
        <w:pStyle w:val="Tekstpodstawowy"/>
        <w:numPr>
          <w:ilvl w:val="1"/>
          <w:numId w:val="13"/>
        </w:numPr>
        <w:tabs>
          <w:tab w:val="left" w:pos="837"/>
        </w:tabs>
        <w:spacing w:before="1" w:line="275" w:lineRule="auto"/>
        <w:ind w:right="123"/>
        <w:jc w:val="both"/>
        <w:rPr>
          <w:rFonts w:cs="Arial"/>
          <w:lang w:val="pl-PL"/>
        </w:rPr>
      </w:pPr>
      <w:r w:rsidRPr="00B01E5F">
        <w:rPr>
          <w:rFonts w:cs="Arial"/>
          <w:lang w:val="pl-PL"/>
        </w:rPr>
        <w:t>zakres</w:t>
      </w:r>
      <w:r w:rsidRPr="00B01E5F">
        <w:rPr>
          <w:rFonts w:cs="Arial"/>
          <w:spacing w:val="35"/>
          <w:lang w:val="pl-PL"/>
        </w:rPr>
        <w:t xml:space="preserve"> </w:t>
      </w:r>
      <w:r w:rsidRPr="00B01E5F">
        <w:rPr>
          <w:rFonts w:cs="Arial"/>
          <w:spacing w:val="-1"/>
          <w:lang w:val="pl-PL"/>
        </w:rPr>
        <w:t>świadczenia</w:t>
      </w:r>
      <w:r w:rsidRPr="00B01E5F">
        <w:rPr>
          <w:rFonts w:cs="Arial"/>
          <w:spacing w:val="32"/>
          <w:lang w:val="pl-PL"/>
        </w:rPr>
        <w:t xml:space="preserve"> </w:t>
      </w:r>
      <w:r w:rsidRPr="00B01E5F">
        <w:rPr>
          <w:rFonts w:cs="Arial"/>
          <w:lang w:val="pl-PL"/>
        </w:rPr>
        <w:t>Wykonawcy</w:t>
      </w:r>
      <w:r w:rsidRPr="00B01E5F">
        <w:rPr>
          <w:rFonts w:cs="Arial"/>
          <w:spacing w:val="33"/>
          <w:lang w:val="pl-PL"/>
        </w:rPr>
        <w:t xml:space="preserve"> </w:t>
      </w:r>
      <w:r w:rsidRPr="00B01E5F">
        <w:rPr>
          <w:rFonts w:cs="Arial"/>
          <w:lang w:val="pl-PL"/>
        </w:rPr>
        <w:t>wynikający</w:t>
      </w:r>
      <w:r w:rsidRPr="00B01E5F">
        <w:rPr>
          <w:rFonts w:cs="Arial"/>
          <w:spacing w:val="34"/>
          <w:lang w:val="pl-PL"/>
        </w:rPr>
        <w:t xml:space="preserve"> </w:t>
      </w:r>
      <w:r w:rsidRPr="00B01E5F">
        <w:rPr>
          <w:rFonts w:cs="Arial"/>
          <w:lang w:val="pl-PL"/>
        </w:rPr>
        <w:t>z</w:t>
      </w:r>
      <w:r w:rsidRPr="00B01E5F">
        <w:rPr>
          <w:rFonts w:cs="Arial"/>
          <w:spacing w:val="33"/>
          <w:lang w:val="pl-PL"/>
        </w:rPr>
        <w:t xml:space="preserve"> </w:t>
      </w:r>
      <w:r w:rsidRPr="00B01E5F">
        <w:rPr>
          <w:rFonts w:cs="Arial"/>
          <w:spacing w:val="1"/>
          <w:lang w:val="pl-PL"/>
        </w:rPr>
        <w:t>umowy</w:t>
      </w:r>
      <w:r w:rsidRPr="00B01E5F">
        <w:rPr>
          <w:rFonts w:cs="Arial"/>
          <w:spacing w:val="31"/>
          <w:lang w:val="pl-PL"/>
        </w:rPr>
        <w:t xml:space="preserve"> </w:t>
      </w:r>
      <w:r w:rsidRPr="00B01E5F">
        <w:rPr>
          <w:rFonts w:cs="Arial"/>
          <w:lang w:val="pl-PL"/>
        </w:rPr>
        <w:t>jest</w:t>
      </w:r>
      <w:r w:rsidRPr="00B01E5F">
        <w:rPr>
          <w:rFonts w:cs="Arial"/>
          <w:spacing w:val="37"/>
          <w:lang w:val="pl-PL"/>
        </w:rPr>
        <w:t xml:space="preserve"> </w:t>
      </w:r>
      <w:r w:rsidRPr="00B01E5F">
        <w:rPr>
          <w:rFonts w:cs="Arial"/>
          <w:lang w:val="pl-PL"/>
        </w:rPr>
        <w:t>tożsamy</w:t>
      </w:r>
      <w:r w:rsidRPr="00B01E5F">
        <w:rPr>
          <w:rFonts w:cs="Arial"/>
          <w:spacing w:val="32"/>
          <w:lang w:val="pl-PL"/>
        </w:rPr>
        <w:t xml:space="preserve"> </w:t>
      </w:r>
      <w:r w:rsidRPr="00B01E5F">
        <w:rPr>
          <w:rFonts w:cs="Arial"/>
          <w:lang w:val="pl-PL"/>
        </w:rPr>
        <w:t>z</w:t>
      </w:r>
      <w:r w:rsidRPr="00B01E5F">
        <w:rPr>
          <w:rFonts w:cs="Arial"/>
          <w:spacing w:val="33"/>
          <w:lang w:val="pl-PL"/>
        </w:rPr>
        <w:t xml:space="preserve"> </w:t>
      </w:r>
      <w:r w:rsidRPr="00B01E5F">
        <w:rPr>
          <w:rFonts w:cs="Arial"/>
          <w:lang w:val="pl-PL"/>
        </w:rPr>
        <w:t>jego</w:t>
      </w:r>
      <w:r w:rsidRPr="00B01E5F">
        <w:rPr>
          <w:rFonts w:cs="Arial"/>
          <w:spacing w:val="37"/>
          <w:lang w:val="pl-PL"/>
        </w:rPr>
        <w:t xml:space="preserve"> </w:t>
      </w:r>
      <w:r w:rsidRPr="00B01E5F">
        <w:rPr>
          <w:rFonts w:cs="Arial"/>
          <w:lang w:val="pl-PL"/>
        </w:rPr>
        <w:t>zobowiązaniem</w:t>
      </w:r>
      <w:r w:rsidRPr="00B01E5F">
        <w:rPr>
          <w:rFonts w:cs="Arial"/>
          <w:spacing w:val="78"/>
          <w:w w:val="99"/>
          <w:lang w:val="pl-PL"/>
        </w:rPr>
        <w:t xml:space="preserve"> </w:t>
      </w:r>
      <w:r w:rsidRPr="00B01E5F">
        <w:rPr>
          <w:rFonts w:cs="Arial"/>
          <w:spacing w:val="-1"/>
          <w:lang w:val="pl-PL"/>
        </w:rPr>
        <w:t>zawartym</w:t>
      </w:r>
      <w:r w:rsidRPr="00B01E5F">
        <w:rPr>
          <w:rFonts w:cs="Arial"/>
          <w:spacing w:val="-4"/>
          <w:lang w:val="pl-PL"/>
        </w:rPr>
        <w:t xml:space="preserve"> </w:t>
      </w:r>
      <w:r w:rsidRPr="00B01E5F">
        <w:rPr>
          <w:rFonts w:cs="Arial"/>
          <w:lang w:val="pl-PL"/>
        </w:rPr>
        <w:t>w</w:t>
      </w:r>
      <w:r w:rsidRPr="00B01E5F">
        <w:rPr>
          <w:rFonts w:cs="Arial"/>
          <w:spacing w:val="-11"/>
          <w:lang w:val="pl-PL"/>
        </w:rPr>
        <w:t xml:space="preserve"> </w:t>
      </w:r>
      <w:r w:rsidRPr="00B01E5F">
        <w:rPr>
          <w:rFonts w:cs="Arial"/>
          <w:lang w:val="pl-PL"/>
        </w:rPr>
        <w:t>ofercie,</w:t>
      </w:r>
    </w:p>
    <w:p w:rsidR="00CF5453" w:rsidRPr="00B01E5F" w:rsidRDefault="00CF5453" w:rsidP="003873CC">
      <w:pPr>
        <w:pStyle w:val="Tekstpodstawowy"/>
        <w:numPr>
          <w:ilvl w:val="1"/>
          <w:numId w:val="13"/>
        </w:numPr>
        <w:tabs>
          <w:tab w:val="left" w:pos="837"/>
        </w:tabs>
        <w:spacing w:before="4"/>
        <w:rPr>
          <w:rFonts w:cs="Arial"/>
          <w:lang w:val="pl-PL"/>
        </w:rPr>
      </w:pPr>
      <w:r w:rsidRPr="00B01E5F">
        <w:rPr>
          <w:rFonts w:cs="Arial"/>
          <w:lang w:val="pl-PL"/>
        </w:rPr>
        <w:t>jest</w:t>
      </w:r>
      <w:r w:rsidRPr="00B01E5F">
        <w:rPr>
          <w:rFonts w:cs="Arial"/>
          <w:spacing w:val="-5"/>
          <w:lang w:val="pl-PL"/>
        </w:rPr>
        <w:t xml:space="preserve"> </w:t>
      </w:r>
      <w:r w:rsidRPr="00B01E5F">
        <w:rPr>
          <w:rFonts w:cs="Arial"/>
          <w:spacing w:val="-1"/>
          <w:lang w:val="pl-PL"/>
        </w:rPr>
        <w:t>zawarta</w:t>
      </w:r>
      <w:r w:rsidRPr="00B01E5F">
        <w:rPr>
          <w:rFonts w:cs="Arial"/>
          <w:spacing w:val="-6"/>
          <w:lang w:val="pl-PL"/>
        </w:rPr>
        <w:t xml:space="preserve"> </w:t>
      </w:r>
      <w:r w:rsidRPr="00B01E5F">
        <w:rPr>
          <w:rFonts w:cs="Arial"/>
          <w:lang w:val="pl-PL"/>
        </w:rPr>
        <w:t>na</w:t>
      </w:r>
      <w:r w:rsidRPr="00B01E5F">
        <w:rPr>
          <w:rFonts w:cs="Arial"/>
          <w:spacing w:val="-7"/>
          <w:lang w:val="pl-PL"/>
        </w:rPr>
        <w:t xml:space="preserve"> </w:t>
      </w:r>
      <w:r w:rsidRPr="00B01E5F">
        <w:rPr>
          <w:rFonts w:cs="Arial"/>
          <w:lang w:val="pl-PL"/>
        </w:rPr>
        <w:t>okres</w:t>
      </w:r>
      <w:r w:rsidRPr="00B01E5F">
        <w:rPr>
          <w:rFonts w:cs="Arial"/>
          <w:spacing w:val="-5"/>
          <w:lang w:val="pl-PL"/>
        </w:rPr>
        <w:t xml:space="preserve"> </w:t>
      </w:r>
      <w:r w:rsidRPr="00B01E5F">
        <w:rPr>
          <w:rFonts w:cs="Arial"/>
          <w:lang w:val="pl-PL"/>
        </w:rPr>
        <w:t>wskazany</w:t>
      </w:r>
      <w:r w:rsidRPr="00B01E5F">
        <w:rPr>
          <w:rFonts w:cs="Arial"/>
          <w:spacing w:val="-7"/>
          <w:lang w:val="pl-PL"/>
        </w:rPr>
        <w:t xml:space="preserve"> </w:t>
      </w:r>
      <w:r w:rsidRPr="00B01E5F">
        <w:rPr>
          <w:rFonts w:cs="Arial"/>
          <w:lang w:val="pl-PL"/>
        </w:rPr>
        <w:t>w</w:t>
      </w:r>
      <w:r w:rsidRPr="00B01E5F">
        <w:rPr>
          <w:rFonts w:cs="Arial"/>
          <w:spacing w:val="-6"/>
          <w:lang w:val="pl-PL"/>
        </w:rPr>
        <w:t xml:space="preserve"> </w:t>
      </w:r>
      <w:r w:rsidRPr="00B01E5F">
        <w:rPr>
          <w:rFonts w:cs="Arial"/>
          <w:lang w:val="pl-PL"/>
        </w:rPr>
        <w:t>części</w:t>
      </w:r>
      <w:r w:rsidRPr="00B01E5F">
        <w:rPr>
          <w:rFonts w:cs="Arial"/>
          <w:spacing w:val="-8"/>
          <w:lang w:val="pl-PL"/>
        </w:rPr>
        <w:t xml:space="preserve"> </w:t>
      </w:r>
      <w:r w:rsidRPr="00B01E5F">
        <w:rPr>
          <w:rFonts w:cs="Arial"/>
          <w:lang w:val="pl-PL"/>
        </w:rPr>
        <w:t>II</w:t>
      </w:r>
      <w:r w:rsidRPr="00B01E5F">
        <w:rPr>
          <w:rFonts w:cs="Arial"/>
          <w:spacing w:val="-6"/>
          <w:lang w:val="pl-PL"/>
        </w:rPr>
        <w:t xml:space="preserve"> </w:t>
      </w:r>
      <w:r w:rsidRPr="00B01E5F">
        <w:rPr>
          <w:rFonts w:cs="Arial"/>
          <w:spacing w:val="-1"/>
          <w:lang w:val="pl-PL"/>
        </w:rPr>
        <w:t>niniejszej</w:t>
      </w:r>
      <w:r w:rsidRPr="00B01E5F">
        <w:rPr>
          <w:rFonts w:cs="Arial"/>
          <w:spacing w:val="-3"/>
          <w:lang w:val="pl-PL"/>
        </w:rPr>
        <w:t xml:space="preserve"> </w:t>
      </w:r>
      <w:r w:rsidRPr="00B01E5F">
        <w:rPr>
          <w:rFonts w:cs="Arial"/>
          <w:lang w:val="pl-PL"/>
        </w:rPr>
        <w:t>SIWZ,</w:t>
      </w:r>
    </w:p>
    <w:p w:rsidR="00CF5453" w:rsidRPr="008C5953" w:rsidRDefault="00CF5453" w:rsidP="003873CC">
      <w:pPr>
        <w:pStyle w:val="Tekstpodstawowy"/>
        <w:numPr>
          <w:ilvl w:val="1"/>
          <w:numId w:val="13"/>
        </w:numPr>
        <w:tabs>
          <w:tab w:val="left" w:pos="837"/>
        </w:tabs>
        <w:spacing w:before="34"/>
        <w:rPr>
          <w:rFonts w:cs="Arial"/>
        </w:rPr>
      </w:pPr>
      <w:r w:rsidRPr="008C5953">
        <w:rPr>
          <w:rFonts w:cs="Arial"/>
        </w:rPr>
        <w:t>podlega</w:t>
      </w:r>
      <w:r w:rsidRPr="008C5953">
        <w:rPr>
          <w:rFonts w:cs="Arial"/>
          <w:spacing w:val="-22"/>
        </w:rPr>
        <w:t xml:space="preserve"> </w:t>
      </w:r>
      <w:r>
        <w:rPr>
          <w:rFonts w:cs="Arial"/>
          <w:spacing w:val="-22"/>
        </w:rPr>
        <w:t xml:space="preserve"> </w:t>
      </w:r>
      <w:r w:rsidRPr="008C5953">
        <w:rPr>
          <w:rFonts w:cs="Arial"/>
        </w:rPr>
        <w:t>unieważnieniu:</w:t>
      </w:r>
    </w:p>
    <w:p w:rsidR="00CF5453" w:rsidRPr="00B01E5F" w:rsidRDefault="00CF5453" w:rsidP="003873CC">
      <w:pPr>
        <w:pStyle w:val="Tekstpodstawowy"/>
        <w:numPr>
          <w:ilvl w:val="2"/>
          <w:numId w:val="13"/>
        </w:numPr>
        <w:tabs>
          <w:tab w:val="left" w:pos="1197"/>
        </w:tabs>
        <w:spacing w:before="34"/>
        <w:rPr>
          <w:rFonts w:cs="Arial"/>
          <w:lang w:val="pl-PL"/>
        </w:rPr>
      </w:pPr>
      <w:r w:rsidRPr="00B01E5F">
        <w:rPr>
          <w:rFonts w:cs="Arial"/>
          <w:spacing w:val="-1"/>
          <w:lang w:val="pl-PL"/>
        </w:rPr>
        <w:t>jeżeli</w:t>
      </w:r>
      <w:r w:rsidRPr="00B01E5F">
        <w:rPr>
          <w:rFonts w:cs="Arial"/>
          <w:spacing w:val="-7"/>
          <w:lang w:val="pl-PL"/>
        </w:rPr>
        <w:t xml:space="preserve"> </w:t>
      </w:r>
      <w:r>
        <w:rPr>
          <w:rFonts w:cs="Arial"/>
          <w:spacing w:val="-7"/>
          <w:lang w:val="pl-PL"/>
        </w:rPr>
        <w:t xml:space="preserve"> </w:t>
      </w:r>
      <w:r w:rsidRPr="00B01E5F">
        <w:rPr>
          <w:rFonts w:cs="Arial"/>
          <w:spacing w:val="-1"/>
          <w:lang w:val="pl-PL"/>
        </w:rPr>
        <w:t>zachodzą</w:t>
      </w:r>
      <w:r w:rsidRPr="00B01E5F">
        <w:rPr>
          <w:rFonts w:cs="Arial"/>
          <w:spacing w:val="-7"/>
          <w:lang w:val="pl-PL"/>
        </w:rPr>
        <w:t xml:space="preserve"> </w:t>
      </w:r>
      <w:r>
        <w:rPr>
          <w:rFonts w:cs="Arial"/>
          <w:spacing w:val="-7"/>
          <w:lang w:val="pl-PL"/>
        </w:rPr>
        <w:t xml:space="preserve"> </w:t>
      </w:r>
      <w:r w:rsidRPr="00B01E5F">
        <w:rPr>
          <w:rFonts w:cs="Arial"/>
          <w:lang w:val="pl-PL"/>
        </w:rPr>
        <w:t>przesłanki</w:t>
      </w:r>
      <w:r w:rsidRPr="00B01E5F">
        <w:rPr>
          <w:rFonts w:cs="Arial"/>
          <w:spacing w:val="-8"/>
          <w:lang w:val="pl-PL"/>
        </w:rPr>
        <w:t xml:space="preserve"> </w:t>
      </w:r>
      <w:r>
        <w:rPr>
          <w:rFonts w:cs="Arial"/>
          <w:spacing w:val="-8"/>
          <w:lang w:val="pl-PL"/>
        </w:rPr>
        <w:t xml:space="preserve"> </w:t>
      </w:r>
      <w:r w:rsidRPr="00B01E5F">
        <w:rPr>
          <w:rFonts w:cs="Arial"/>
          <w:lang w:val="pl-PL"/>
        </w:rPr>
        <w:t>określone</w:t>
      </w:r>
      <w:r>
        <w:rPr>
          <w:rFonts w:cs="Arial"/>
          <w:lang w:val="pl-PL"/>
        </w:rPr>
        <w:t xml:space="preserve"> </w:t>
      </w:r>
      <w:r w:rsidRPr="00B01E5F">
        <w:rPr>
          <w:rFonts w:cs="Arial"/>
          <w:spacing w:val="-6"/>
          <w:lang w:val="pl-PL"/>
        </w:rPr>
        <w:t xml:space="preserve"> </w:t>
      </w:r>
      <w:r w:rsidRPr="00B01E5F">
        <w:rPr>
          <w:rFonts w:cs="Arial"/>
          <w:lang w:val="pl-PL"/>
        </w:rPr>
        <w:t>w</w:t>
      </w:r>
      <w:r w:rsidRPr="00B01E5F">
        <w:rPr>
          <w:rFonts w:cs="Arial"/>
          <w:spacing w:val="-9"/>
          <w:lang w:val="pl-PL"/>
        </w:rPr>
        <w:t xml:space="preserve"> </w:t>
      </w:r>
      <w:r>
        <w:rPr>
          <w:rFonts w:cs="Arial"/>
          <w:spacing w:val="-9"/>
          <w:lang w:val="pl-PL"/>
        </w:rPr>
        <w:t xml:space="preserve"> </w:t>
      </w:r>
      <w:r w:rsidRPr="00B01E5F">
        <w:rPr>
          <w:rFonts w:cs="Arial"/>
          <w:lang w:val="pl-PL"/>
        </w:rPr>
        <w:t>art.</w:t>
      </w:r>
      <w:r w:rsidRPr="00B01E5F">
        <w:rPr>
          <w:rFonts w:cs="Arial"/>
          <w:spacing w:val="-6"/>
          <w:lang w:val="pl-PL"/>
        </w:rPr>
        <w:t xml:space="preserve"> </w:t>
      </w:r>
      <w:r w:rsidRPr="00B01E5F">
        <w:rPr>
          <w:rFonts w:cs="Arial"/>
          <w:spacing w:val="-1"/>
          <w:lang w:val="pl-PL"/>
        </w:rPr>
        <w:t>146 ustawy,</w:t>
      </w:r>
    </w:p>
    <w:p w:rsidR="00CF5453" w:rsidRPr="004824BF" w:rsidRDefault="00CF5453" w:rsidP="003873CC">
      <w:pPr>
        <w:pStyle w:val="Tekstpodstawowy"/>
        <w:numPr>
          <w:ilvl w:val="2"/>
          <w:numId w:val="13"/>
        </w:numPr>
        <w:tabs>
          <w:tab w:val="left" w:pos="1197"/>
        </w:tabs>
        <w:spacing w:before="34" w:line="275" w:lineRule="auto"/>
        <w:ind w:right="123"/>
        <w:jc w:val="both"/>
        <w:rPr>
          <w:rFonts w:cs="Arial"/>
          <w:lang w:val="pl-PL"/>
        </w:rPr>
      </w:pPr>
      <w:r w:rsidRPr="00B01E5F">
        <w:rPr>
          <w:rFonts w:cs="Arial"/>
          <w:lang w:val="pl-PL"/>
        </w:rPr>
        <w:t>w</w:t>
      </w:r>
      <w:r w:rsidRPr="00B01E5F">
        <w:rPr>
          <w:rFonts w:cs="Arial"/>
          <w:spacing w:val="22"/>
          <w:lang w:val="pl-PL"/>
        </w:rPr>
        <w:t xml:space="preserve"> </w:t>
      </w:r>
      <w:r w:rsidRPr="00B01E5F">
        <w:rPr>
          <w:rFonts w:cs="Arial"/>
          <w:lang w:val="pl-PL"/>
        </w:rPr>
        <w:t>części</w:t>
      </w:r>
      <w:r w:rsidRPr="00B01E5F">
        <w:rPr>
          <w:rFonts w:cs="Arial"/>
          <w:spacing w:val="26"/>
          <w:lang w:val="pl-PL"/>
        </w:rPr>
        <w:t xml:space="preserve"> </w:t>
      </w:r>
      <w:r w:rsidRPr="00B01E5F">
        <w:rPr>
          <w:rFonts w:cs="Arial"/>
          <w:spacing w:val="-1"/>
          <w:lang w:val="pl-PL"/>
        </w:rPr>
        <w:t>wykraczającej</w:t>
      </w:r>
      <w:r w:rsidRPr="00B01E5F">
        <w:rPr>
          <w:rFonts w:cs="Arial"/>
          <w:spacing w:val="26"/>
          <w:lang w:val="pl-PL"/>
        </w:rPr>
        <w:t xml:space="preserve"> </w:t>
      </w:r>
      <w:r w:rsidRPr="00B01E5F">
        <w:rPr>
          <w:rFonts w:cs="Arial"/>
          <w:spacing w:val="-1"/>
          <w:lang w:val="pl-PL"/>
        </w:rPr>
        <w:t>poza</w:t>
      </w:r>
      <w:r w:rsidRPr="00B01E5F">
        <w:rPr>
          <w:rFonts w:cs="Arial"/>
          <w:spacing w:val="24"/>
          <w:lang w:val="pl-PL"/>
        </w:rPr>
        <w:t xml:space="preserve"> </w:t>
      </w:r>
      <w:r w:rsidRPr="00B01E5F">
        <w:rPr>
          <w:rFonts w:cs="Arial"/>
          <w:lang w:val="pl-PL"/>
        </w:rPr>
        <w:t>określenie</w:t>
      </w:r>
      <w:r w:rsidRPr="00B01E5F">
        <w:rPr>
          <w:rFonts w:cs="Arial"/>
          <w:spacing w:val="25"/>
          <w:lang w:val="pl-PL"/>
        </w:rPr>
        <w:t xml:space="preserve"> </w:t>
      </w:r>
      <w:r w:rsidRPr="00B01E5F">
        <w:rPr>
          <w:rFonts w:cs="Arial"/>
          <w:lang w:val="pl-PL"/>
        </w:rPr>
        <w:t>przedmiotu</w:t>
      </w:r>
      <w:r w:rsidRPr="00B01E5F">
        <w:rPr>
          <w:rFonts w:cs="Arial"/>
          <w:spacing w:val="27"/>
          <w:lang w:val="pl-PL"/>
        </w:rPr>
        <w:t xml:space="preserve"> </w:t>
      </w:r>
      <w:r w:rsidRPr="00B01E5F">
        <w:rPr>
          <w:rFonts w:cs="Arial"/>
          <w:lang w:val="pl-PL"/>
        </w:rPr>
        <w:t>zamówienia</w:t>
      </w:r>
      <w:r w:rsidRPr="00B01E5F">
        <w:rPr>
          <w:rFonts w:cs="Arial"/>
          <w:spacing w:val="26"/>
          <w:lang w:val="pl-PL"/>
        </w:rPr>
        <w:t xml:space="preserve"> </w:t>
      </w:r>
      <w:r w:rsidRPr="00B01E5F">
        <w:rPr>
          <w:rFonts w:cs="Arial"/>
          <w:spacing w:val="-1"/>
          <w:lang w:val="pl-PL"/>
        </w:rPr>
        <w:t>zawarte</w:t>
      </w:r>
      <w:r w:rsidRPr="00B01E5F">
        <w:rPr>
          <w:rFonts w:cs="Arial"/>
          <w:spacing w:val="27"/>
          <w:lang w:val="pl-PL"/>
        </w:rPr>
        <w:t xml:space="preserve"> </w:t>
      </w:r>
      <w:r w:rsidRPr="00B01E5F">
        <w:rPr>
          <w:rFonts w:cs="Arial"/>
          <w:lang w:val="pl-PL"/>
        </w:rPr>
        <w:t>w</w:t>
      </w:r>
      <w:r w:rsidRPr="00B01E5F">
        <w:rPr>
          <w:rFonts w:cs="Arial"/>
          <w:spacing w:val="29"/>
          <w:lang w:val="pl-PL"/>
        </w:rPr>
        <w:t xml:space="preserve"> </w:t>
      </w:r>
      <w:r w:rsidRPr="00B01E5F">
        <w:rPr>
          <w:rFonts w:cs="Arial"/>
          <w:lang w:val="pl-PL"/>
        </w:rPr>
        <w:t>specyfikacji</w:t>
      </w:r>
      <w:r w:rsidRPr="00B01E5F">
        <w:rPr>
          <w:rFonts w:cs="Arial"/>
          <w:spacing w:val="46"/>
          <w:w w:val="99"/>
          <w:lang w:val="pl-PL"/>
        </w:rPr>
        <w:t xml:space="preserve"> </w:t>
      </w:r>
      <w:r w:rsidRPr="00B01E5F">
        <w:rPr>
          <w:rFonts w:cs="Arial"/>
          <w:lang w:val="pl-PL"/>
        </w:rPr>
        <w:t>istotnych</w:t>
      </w:r>
      <w:r w:rsidRPr="00B01E5F">
        <w:rPr>
          <w:rFonts w:cs="Arial"/>
          <w:spacing w:val="-14"/>
          <w:lang w:val="pl-PL"/>
        </w:rPr>
        <w:t xml:space="preserve"> </w:t>
      </w:r>
      <w:r w:rsidRPr="00B01E5F">
        <w:rPr>
          <w:rFonts w:cs="Arial"/>
          <w:lang w:val="pl-PL"/>
        </w:rPr>
        <w:t>warunków</w:t>
      </w:r>
      <w:r w:rsidRPr="00B01E5F">
        <w:rPr>
          <w:rFonts w:cs="Arial"/>
          <w:spacing w:val="-14"/>
          <w:lang w:val="pl-PL"/>
        </w:rPr>
        <w:t xml:space="preserve"> </w:t>
      </w:r>
      <w:r w:rsidRPr="00B01E5F">
        <w:rPr>
          <w:rFonts w:cs="Arial"/>
          <w:lang w:val="pl-PL"/>
        </w:rPr>
        <w:t>zamówienia.</w:t>
      </w:r>
    </w:p>
    <w:p w:rsidR="00CF5453" w:rsidRPr="00B01E5F" w:rsidRDefault="00CF5453" w:rsidP="003873CC">
      <w:pPr>
        <w:pStyle w:val="Tekstpodstawowy"/>
        <w:numPr>
          <w:ilvl w:val="0"/>
          <w:numId w:val="13"/>
        </w:numPr>
        <w:tabs>
          <w:tab w:val="left" w:pos="477"/>
        </w:tabs>
        <w:spacing w:before="74" w:line="276" w:lineRule="auto"/>
        <w:ind w:right="121"/>
        <w:jc w:val="both"/>
        <w:rPr>
          <w:rFonts w:cs="Arial"/>
          <w:lang w:val="pl-PL"/>
        </w:rPr>
      </w:pPr>
      <w:r w:rsidRPr="00B01E5F">
        <w:rPr>
          <w:rFonts w:cs="Arial"/>
          <w:lang w:val="pl-PL"/>
        </w:rPr>
        <w:lastRenderedPageBreak/>
        <w:t>Wykonawcy</w:t>
      </w:r>
      <w:r w:rsidRPr="00B01E5F">
        <w:rPr>
          <w:rFonts w:cs="Arial"/>
          <w:spacing w:val="19"/>
          <w:lang w:val="pl-PL"/>
        </w:rPr>
        <w:t xml:space="preserve"> </w:t>
      </w:r>
      <w:r w:rsidRPr="00B01E5F">
        <w:rPr>
          <w:rFonts w:cs="Arial"/>
          <w:spacing w:val="-1"/>
          <w:lang w:val="pl-PL"/>
        </w:rPr>
        <w:t>wspólnie</w:t>
      </w:r>
      <w:r w:rsidRPr="00B01E5F">
        <w:rPr>
          <w:rFonts w:cs="Arial"/>
          <w:spacing w:val="23"/>
          <w:lang w:val="pl-PL"/>
        </w:rPr>
        <w:t xml:space="preserve"> </w:t>
      </w:r>
      <w:r w:rsidRPr="00B01E5F">
        <w:rPr>
          <w:rFonts w:cs="Arial"/>
          <w:lang w:val="pl-PL"/>
        </w:rPr>
        <w:t>ubiegający</w:t>
      </w:r>
      <w:r w:rsidRPr="00B01E5F">
        <w:rPr>
          <w:rFonts w:cs="Arial"/>
          <w:spacing w:val="17"/>
          <w:lang w:val="pl-PL"/>
        </w:rPr>
        <w:t xml:space="preserve"> </w:t>
      </w:r>
      <w:r w:rsidRPr="00B01E5F">
        <w:rPr>
          <w:rFonts w:cs="Arial"/>
          <w:lang w:val="pl-PL"/>
        </w:rPr>
        <w:t>się</w:t>
      </w:r>
      <w:r w:rsidRPr="00B01E5F">
        <w:rPr>
          <w:rFonts w:cs="Arial"/>
          <w:spacing w:val="22"/>
          <w:lang w:val="pl-PL"/>
        </w:rPr>
        <w:t xml:space="preserve"> </w:t>
      </w:r>
      <w:r w:rsidRPr="00B01E5F">
        <w:rPr>
          <w:rFonts w:cs="Arial"/>
          <w:lang w:val="pl-PL"/>
        </w:rPr>
        <w:t>o</w:t>
      </w:r>
      <w:r w:rsidRPr="00B01E5F">
        <w:rPr>
          <w:rFonts w:cs="Arial"/>
          <w:spacing w:val="21"/>
          <w:lang w:val="pl-PL"/>
        </w:rPr>
        <w:t xml:space="preserve"> </w:t>
      </w:r>
      <w:r w:rsidRPr="00B01E5F">
        <w:rPr>
          <w:rFonts w:cs="Arial"/>
          <w:lang w:val="pl-PL"/>
        </w:rPr>
        <w:t>udzielenie</w:t>
      </w:r>
      <w:r w:rsidRPr="00B01E5F">
        <w:rPr>
          <w:rFonts w:cs="Arial"/>
          <w:spacing w:val="24"/>
          <w:lang w:val="pl-PL"/>
        </w:rPr>
        <w:t xml:space="preserve"> </w:t>
      </w:r>
      <w:r w:rsidRPr="00B01E5F">
        <w:rPr>
          <w:rFonts w:cs="Arial"/>
          <w:spacing w:val="-1"/>
          <w:lang w:val="pl-PL"/>
        </w:rPr>
        <w:t>zamówienia</w:t>
      </w:r>
      <w:r w:rsidRPr="00B01E5F">
        <w:rPr>
          <w:rFonts w:cs="Arial"/>
          <w:spacing w:val="21"/>
          <w:lang w:val="pl-PL"/>
        </w:rPr>
        <w:t xml:space="preserve"> </w:t>
      </w:r>
      <w:r w:rsidRPr="00B01E5F">
        <w:rPr>
          <w:rFonts w:cs="Arial"/>
          <w:lang w:val="pl-PL"/>
        </w:rPr>
        <w:t>ponoszą</w:t>
      </w:r>
      <w:r w:rsidRPr="00B01E5F">
        <w:rPr>
          <w:rFonts w:cs="Arial"/>
          <w:spacing w:val="21"/>
          <w:lang w:val="pl-PL"/>
        </w:rPr>
        <w:t xml:space="preserve"> </w:t>
      </w:r>
      <w:r w:rsidRPr="00B01E5F">
        <w:rPr>
          <w:rFonts w:cs="Arial"/>
          <w:lang w:val="pl-PL"/>
        </w:rPr>
        <w:t>solidarną</w:t>
      </w:r>
      <w:r w:rsidRPr="00B01E5F">
        <w:rPr>
          <w:rFonts w:cs="Arial"/>
          <w:spacing w:val="54"/>
          <w:w w:val="99"/>
          <w:lang w:val="pl-PL"/>
        </w:rPr>
        <w:t xml:space="preserve"> </w:t>
      </w:r>
      <w:r w:rsidRPr="00B01E5F">
        <w:rPr>
          <w:rFonts w:cs="Arial"/>
          <w:lang w:val="pl-PL"/>
        </w:rPr>
        <w:t>odpowiedzialność</w:t>
      </w:r>
      <w:r w:rsidRPr="00B01E5F">
        <w:rPr>
          <w:rFonts w:cs="Arial"/>
          <w:spacing w:val="17"/>
          <w:lang w:val="pl-PL"/>
        </w:rPr>
        <w:t xml:space="preserve"> </w:t>
      </w:r>
      <w:r w:rsidRPr="00B01E5F">
        <w:rPr>
          <w:rFonts w:cs="Arial"/>
          <w:spacing w:val="-2"/>
          <w:lang w:val="pl-PL"/>
        </w:rPr>
        <w:t>za</w:t>
      </w:r>
      <w:r w:rsidRPr="00B01E5F">
        <w:rPr>
          <w:rFonts w:cs="Arial"/>
          <w:spacing w:val="16"/>
          <w:lang w:val="pl-PL"/>
        </w:rPr>
        <w:t xml:space="preserve"> </w:t>
      </w:r>
      <w:r w:rsidRPr="00B01E5F">
        <w:rPr>
          <w:rFonts w:cs="Arial"/>
          <w:spacing w:val="-1"/>
          <w:lang w:val="pl-PL"/>
        </w:rPr>
        <w:t>wykonanie</w:t>
      </w:r>
      <w:r w:rsidRPr="00B01E5F">
        <w:rPr>
          <w:rFonts w:cs="Arial"/>
          <w:spacing w:val="16"/>
          <w:lang w:val="pl-PL"/>
        </w:rPr>
        <w:t xml:space="preserve"> </w:t>
      </w:r>
      <w:r w:rsidRPr="00B01E5F">
        <w:rPr>
          <w:rFonts w:cs="Arial"/>
          <w:lang w:val="pl-PL"/>
        </w:rPr>
        <w:t>umowy</w:t>
      </w:r>
      <w:r w:rsidRPr="00B01E5F">
        <w:rPr>
          <w:rFonts w:cs="Arial"/>
          <w:spacing w:val="13"/>
          <w:lang w:val="pl-PL"/>
        </w:rPr>
        <w:t xml:space="preserve"> </w:t>
      </w:r>
      <w:r w:rsidRPr="00B01E5F">
        <w:rPr>
          <w:rFonts w:cs="Arial"/>
          <w:lang w:val="pl-PL"/>
        </w:rPr>
        <w:t>i</w:t>
      </w:r>
      <w:r w:rsidRPr="00B01E5F">
        <w:rPr>
          <w:rFonts w:cs="Arial"/>
          <w:spacing w:val="15"/>
          <w:lang w:val="pl-PL"/>
        </w:rPr>
        <w:t xml:space="preserve"> </w:t>
      </w:r>
      <w:r w:rsidRPr="00B01E5F">
        <w:rPr>
          <w:rFonts w:cs="Arial"/>
          <w:spacing w:val="-1"/>
          <w:lang w:val="pl-PL"/>
        </w:rPr>
        <w:t>wniesienie</w:t>
      </w:r>
      <w:r w:rsidRPr="00B01E5F">
        <w:rPr>
          <w:rFonts w:cs="Arial"/>
          <w:spacing w:val="17"/>
          <w:lang w:val="pl-PL"/>
        </w:rPr>
        <w:t xml:space="preserve"> </w:t>
      </w:r>
      <w:r w:rsidRPr="00B01E5F">
        <w:rPr>
          <w:rFonts w:cs="Arial"/>
          <w:spacing w:val="-1"/>
          <w:lang w:val="pl-PL"/>
        </w:rPr>
        <w:t>zabezpieczenia</w:t>
      </w:r>
      <w:r w:rsidRPr="00B01E5F">
        <w:rPr>
          <w:rFonts w:cs="Arial"/>
          <w:spacing w:val="13"/>
          <w:lang w:val="pl-PL"/>
        </w:rPr>
        <w:t xml:space="preserve"> </w:t>
      </w:r>
      <w:r w:rsidRPr="00B01E5F">
        <w:rPr>
          <w:rFonts w:cs="Arial"/>
          <w:lang w:val="pl-PL"/>
        </w:rPr>
        <w:t>należytego</w:t>
      </w:r>
      <w:r w:rsidRPr="00B01E5F">
        <w:rPr>
          <w:rFonts w:cs="Arial"/>
          <w:spacing w:val="15"/>
          <w:lang w:val="pl-PL"/>
        </w:rPr>
        <w:t xml:space="preserve"> </w:t>
      </w:r>
      <w:r w:rsidRPr="00B01E5F">
        <w:rPr>
          <w:rFonts w:cs="Arial"/>
          <w:spacing w:val="-1"/>
          <w:lang w:val="pl-PL"/>
        </w:rPr>
        <w:t>wykonania</w:t>
      </w:r>
      <w:r w:rsidRPr="00B01E5F">
        <w:rPr>
          <w:rFonts w:cs="Arial"/>
          <w:spacing w:val="80"/>
          <w:w w:val="99"/>
          <w:lang w:val="pl-PL"/>
        </w:rPr>
        <w:t xml:space="preserve"> </w:t>
      </w:r>
      <w:r w:rsidRPr="00B01E5F">
        <w:rPr>
          <w:rFonts w:cs="Arial"/>
          <w:lang w:val="pl-PL"/>
        </w:rPr>
        <w:t>umowy.</w:t>
      </w:r>
    </w:p>
    <w:p w:rsidR="00CF5453" w:rsidRDefault="00CF5453">
      <w:pPr>
        <w:spacing w:line="276" w:lineRule="auto"/>
        <w:jc w:val="both"/>
        <w:rPr>
          <w:rFonts w:ascii="Arial" w:hAnsi="Arial" w:cs="Arial"/>
          <w:sz w:val="20"/>
          <w:szCs w:val="20"/>
          <w:lang w:val="pl-PL"/>
        </w:rPr>
      </w:pPr>
    </w:p>
    <w:p w:rsidR="00CF5453" w:rsidRPr="008C5953" w:rsidRDefault="00CF5453" w:rsidP="005949A6">
      <w:pPr>
        <w:pStyle w:val="Nagwek4"/>
      </w:pPr>
      <w:bookmarkStart w:id="53" w:name="_bookmark24"/>
      <w:bookmarkStart w:id="54" w:name="_Toc467071561"/>
      <w:bookmarkEnd w:id="53"/>
      <w:r w:rsidRPr="008C5953">
        <w:t>Środki</w:t>
      </w:r>
      <w:r w:rsidRPr="008C5953">
        <w:rPr>
          <w:spacing w:val="2"/>
        </w:rPr>
        <w:t xml:space="preserve"> </w:t>
      </w:r>
      <w:r w:rsidRPr="008C5953">
        <w:t>ochrony</w:t>
      </w:r>
      <w:r w:rsidRPr="008C5953">
        <w:rPr>
          <w:spacing w:val="-5"/>
        </w:rPr>
        <w:t xml:space="preserve"> </w:t>
      </w:r>
      <w:r w:rsidRPr="008C5953">
        <w:t>prawnej</w:t>
      </w:r>
      <w:bookmarkEnd w:id="54"/>
    </w:p>
    <w:p w:rsidR="00CF5453" w:rsidRPr="008C5953" w:rsidRDefault="00CF5453" w:rsidP="00D25684">
      <w:pPr>
        <w:spacing w:before="5"/>
        <w:rPr>
          <w:rFonts w:ascii="Arial" w:hAnsi="Arial" w:cs="Arial"/>
          <w:b/>
          <w:bCs/>
          <w:sz w:val="20"/>
          <w:szCs w:val="20"/>
        </w:rPr>
      </w:pPr>
    </w:p>
    <w:p w:rsidR="00CF5453" w:rsidRPr="008C5953" w:rsidRDefault="00CF5453" w:rsidP="003873CC">
      <w:pPr>
        <w:pStyle w:val="Nagwek2"/>
        <w:numPr>
          <w:ilvl w:val="0"/>
          <w:numId w:val="12"/>
        </w:numPr>
        <w:tabs>
          <w:tab w:val="left" w:pos="477"/>
        </w:tabs>
        <w:jc w:val="both"/>
        <w:rPr>
          <w:rFonts w:cs="Arial"/>
          <w:b w:val="0"/>
          <w:bCs w:val="0"/>
        </w:rPr>
      </w:pPr>
      <w:r w:rsidRPr="008C5953">
        <w:rPr>
          <w:rFonts w:cs="Arial"/>
        </w:rPr>
        <w:t>Informacje</w:t>
      </w:r>
      <w:r w:rsidRPr="008C5953">
        <w:rPr>
          <w:rFonts w:cs="Arial"/>
          <w:spacing w:val="-17"/>
        </w:rPr>
        <w:t xml:space="preserve"> </w:t>
      </w:r>
      <w:r w:rsidRPr="008C5953">
        <w:rPr>
          <w:rFonts w:cs="Arial"/>
        </w:rPr>
        <w:t>ogólne.</w:t>
      </w:r>
    </w:p>
    <w:p w:rsidR="00CF5453" w:rsidRPr="00B01E5F" w:rsidRDefault="00CF5453" w:rsidP="003873CC">
      <w:pPr>
        <w:pStyle w:val="Tekstpodstawowy"/>
        <w:numPr>
          <w:ilvl w:val="1"/>
          <w:numId w:val="12"/>
        </w:numPr>
        <w:tabs>
          <w:tab w:val="left" w:pos="837"/>
        </w:tabs>
        <w:spacing w:before="36" w:line="275" w:lineRule="auto"/>
        <w:ind w:right="115"/>
        <w:jc w:val="both"/>
        <w:rPr>
          <w:rFonts w:cs="Arial"/>
          <w:lang w:val="pl-PL"/>
        </w:rPr>
      </w:pPr>
      <w:r w:rsidRPr="00B01E5F">
        <w:rPr>
          <w:rFonts w:cs="Arial"/>
          <w:lang w:val="pl-PL"/>
        </w:rPr>
        <w:t>Wykonawcom,</w:t>
      </w:r>
      <w:r w:rsidRPr="00B01E5F">
        <w:rPr>
          <w:rFonts w:cs="Arial"/>
          <w:spacing w:val="16"/>
          <w:lang w:val="pl-PL"/>
        </w:rPr>
        <w:t xml:space="preserve"> </w:t>
      </w:r>
      <w:r w:rsidRPr="00B01E5F">
        <w:rPr>
          <w:rFonts w:cs="Arial"/>
          <w:lang w:val="pl-PL"/>
        </w:rPr>
        <w:t>oraz</w:t>
      </w:r>
      <w:r w:rsidRPr="00B01E5F">
        <w:rPr>
          <w:rFonts w:cs="Arial"/>
          <w:spacing w:val="16"/>
          <w:lang w:val="pl-PL"/>
        </w:rPr>
        <w:t xml:space="preserve"> </w:t>
      </w:r>
      <w:r w:rsidRPr="00B01E5F">
        <w:rPr>
          <w:rFonts w:cs="Arial"/>
          <w:spacing w:val="-1"/>
          <w:lang w:val="pl-PL"/>
        </w:rPr>
        <w:t>innym</w:t>
      </w:r>
      <w:r w:rsidRPr="00B01E5F">
        <w:rPr>
          <w:rFonts w:cs="Arial"/>
          <w:spacing w:val="23"/>
          <w:lang w:val="pl-PL"/>
        </w:rPr>
        <w:t xml:space="preserve"> </w:t>
      </w:r>
      <w:r w:rsidRPr="00B01E5F">
        <w:rPr>
          <w:rFonts w:cs="Arial"/>
          <w:lang w:val="pl-PL"/>
        </w:rPr>
        <w:t>podmiotom,</w:t>
      </w:r>
      <w:r w:rsidRPr="00B01E5F">
        <w:rPr>
          <w:rFonts w:cs="Arial"/>
          <w:spacing w:val="17"/>
          <w:lang w:val="pl-PL"/>
        </w:rPr>
        <w:t xml:space="preserve"> </w:t>
      </w:r>
      <w:r w:rsidRPr="00B01E5F">
        <w:rPr>
          <w:rFonts w:cs="Arial"/>
          <w:spacing w:val="-1"/>
          <w:lang w:val="pl-PL"/>
        </w:rPr>
        <w:t>jeżeli</w:t>
      </w:r>
      <w:r w:rsidRPr="00B01E5F">
        <w:rPr>
          <w:rFonts w:cs="Arial"/>
          <w:spacing w:val="18"/>
          <w:lang w:val="pl-PL"/>
        </w:rPr>
        <w:t xml:space="preserve"> </w:t>
      </w:r>
      <w:r w:rsidRPr="00B01E5F">
        <w:rPr>
          <w:rFonts w:cs="Arial"/>
          <w:spacing w:val="1"/>
          <w:lang w:val="pl-PL"/>
        </w:rPr>
        <w:t>mają</w:t>
      </w:r>
      <w:r w:rsidRPr="00B01E5F">
        <w:rPr>
          <w:rFonts w:cs="Arial"/>
          <w:spacing w:val="17"/>
          <w:lang w:val="pl-PL"/>
        </w:rPr>
        <w:t xml:space="preserve"> </w:t>
      </w:r>
      <w:r w:rsidRPr="00B01E5F">
        <w:rPr>
          <w:rFonts w:cs="Arial"/>
          <w:lang w:val="pl-PL"/>
        </w:rPr>
        <w:t>lub</w:t>
      </w:r>
      <w:r w:rsidRPr="00B01E5F">
        <w:rPr>
          <w:rFonts w:cs="Arial"/>
          <w:spacing w:val="17"/>
          <w:lang w:val="pl-PL"/>
        </w:rPr>
        <w:t xml:space="preserve"> </w:t>
      </w:r>
      <w:r w:rsidRPr="00B01E5F">
        <w:rPr>
          <w:rFonts w:cs="Arial"/>
          <w:lang w:val="pl-PL"/>
        </w:rPr>
        <w:t>mieli</w:t>
      </w:r>
      <w:r w:rsidRPr="00B01E5F">
        <w:rPr>
          <w:rFonts w:cs="Arial"/>
          <w:spacing w:val="18"/>
          <w:lang w:val="pl-PL"/>
        </w:rPr>
        <w:t xml:space="preserve"> </w:t>
      </w:r>
      <w:r w:rsidRPr="00B01E5F">
        <w:rPr>
          <w:rFonts w:cs="Arial"/>
          <w:lang w:val="pl-PL"/>
        </w:rPr>
        <w:t>interes</w:t>
      </w:r>
      <w:r w:rsidRPr="00B01E5F">
        <w:rPr>
          <w:rFonts w:cs="Arial"/>
          <w:spacing w:val="20"/>
          <w:lang w:val="pl-PL"/>
        </w:rPr>
        <w:t xml:space="preserve"> </w:t>
      </w:r>
      <w:r w:rsidRPr="00B01E5F">
        <w:rPr>
          <w:rFonts w:cs="Arial"/>
          <w:lang w:val="pl-PL"/>
        </w:rPr>
        <w:t>w</w:t>
      </w:r>
      <w:r w:rsidRPr="00B01E5F">
        <w:rPr>
          <w:rFonts w:cs="Arial"/>
          <w:spacing w:val="17"/>
          <w:lang w:val="pl-PL"/>
        </w:rPr>
        <w:t xml:space="preserve"> </w:t>
      </w:r>
      <w:r w:rsidRPr="00B01E5F">
        <w:rPr>
          <w:rFonts w:cs="Arial"/>
          <w:lang w:val="pl-PL"/>
        </w:rPr>
        <w:t>uzyskaniu</w:t>
      </w:r>
      <w:r w:rsidRPr="00B01E5F">
        <w:rPr>
          <w:rFonts w:cs="Arial"/>
          <w:spacing w:val="22"/>
          <w:lang w:val="pl-PL"/>
        </w:rPr>
        <w:t xml:space="preserve"> </w:t>
      </w:r>
      <w:r w:rsidRPr="00B01E5F">
        <w:rPr>
          <w:rFonts w:cs="Arial"/>
          <w:lang w:val="pl-PL"/>
        </w:rPr>
        <w:t>niniejszego</w:t>
      </w:r>
      <w:r w:rsidRPr="00B01E5F">
        <w:rPr>
          <w:rFonts w:cs="Arial"/>
          <w:spacing w:val="42"/>
          <w:w w:val="99"/>
          <w:lang w:val="pl-PL"/>
        </w:rPr>
        <w:t xml:space="preserve"> </w:t>
      </w:r>
      <w:r w:rsidRPr="00B01E5F">
        <w:rPr>
          <w:rFonts w:cs="Arial"/>
          <w:lang w:val="pl-PL"/>
        </w:rPr>
        <w:t>zamówienia</w:t>
      </w:r>
      <w:r w:rsidRPr="00B01E5F">
        <w:rPr>
          <w:rFonts w:cs="Arial"/>
          <w:spacing w:val="2"/>
          <w:lang w:val="pl-PL"/>
        </w:rPr>
        <w:t xml:space="preserve"> </w:t>
      </w:r>
      <w:r w:rsidRPr="00B01E5F">
        <w:rPr>
          <w:rFonts w:cs="Arial"/>
          <w:lang w:val="pl-PL"/>
        </w:rPr>
        <w:t>oraz</w:t>
      </w:r>
      <w:r w:rsidRPr="00B01E5F">
        <w:rPr>
          <w:rFonts w:cs="Arial"/>
          <w:spacing w:val="1"/>
          <w:lang w:val="pl-PL"/>
        </w:rPr>
        <w:t xml:space="preserve"> </w:t>
      </w:r>
      <w:r w:rsidRPr="00B01E5F">
        <w:rPr>
          <w:rFonts w:cs="Arial"/>
          <w:lang w:val="pl-PL"/>
        </w:rPr>
        <w:t>ponieśli</w:t>
      </w:r>
      <w:r w:rsidRPr="00B01E5F">
        <w:rPr>
          <w:rFonts w:cs="Arial"/>
          <w:spacing w:val="1"/>
          <w:lang w:val="pl-PL"/>
        </w:rPr>
        <w:t xml:space="preserve"> </w:t>
      </w:r>
      <w:r w:rsidRPr="00B01E5F">
        <w:rPr>
          <w:rFonts w:cs="Arial"/>
          <w:lang w:val="pl-PL"/>
        </w:rPr>
        <w:t>lub</w:t>
      </w:r>
      <w:r w:rsidRPr="00B01E5F">
        <w:rPr>
          <w:rFonts w:cs="Arial"/>
          <w:spacing w:val="2"/>
          <w:lang w:val="pl-PL"/>
        </w:rPr>
        <w:t xml:space="preserve"> </w:t>
      </w:r>
      <w:r w:rsidRPr="00B01E5F">
        <w:rPr>
          <w:rFonts w:cs="Arial"/>
          <w:lang w:val="pl-PL"/>
        </w:rPr>
        <w:t>mogli</w:t>
      </w:r>
      <w:r w:rsidRPr="00B01E5F">
        <w:rPr>
          <w:rFonts w:cs="Arial"/>
          <w:spacing w:val="1"/>
          <w:lang w:val="pl-PL"/>
        </w:rPr>
        <w:t xml:space="preserve"> </w:t>
      </w:r>
      <w:r w:rsidRPr="00B01E5F">
        <w:rPr>
          <w:rFonts w:cs="Arial"/>
          <w:spacing w:val="-1"/>
          <w:lang w:val="pl-PL"/>
        </w:rPr>
        <w:t>ponieść</w:t>
      </w:r>
      <w:r w:rsidRPr="00B01E5F">
        <w:rPr>
          <w:rFonts w:cs="Arial"/>
          <w:spacing w:val="3"/>
          <w:lang w:val="pl-PL"/>
        </w:rPr>
        <w:t xml:space="preserve"> </w:t>
      </w:r>
      <w:r w:rsidRPr="00B01E5F">
        <w:rPr>
          <w:rFonts w:cs="Arial"/>
          <w:spacing w:val="-1"/>
          <w:lang w:val="pl-PL"/>
        </w:rPr>
        <w:t>szkodę</w:t>
      </w:r>
      <w:r w:rsidRPr="00B01E5F">
        <w:rPr>
          <w:rFonts w:cs="Arial"/>
          <w:spacing w:val="5"/>
          <w:lang w:val="pl-PL"/>
        </w:rPr>
        <w:t xml:space="preserve"> </w:t>
      </w:r>
      <w:r w:rsidRPr="00B01E5F">
        <w:rPr>
          <w:rFonts w:cs="Arial"/>
          <w:lang w:val="pl-PL"/>
        </w:rPr>
        <w:t>w</w:t>
      </w:r>
      <w:r w:rsidRPr="00B01E5F">
        <w:rPr>
          <w:rFonts w:cs="Arial"/>
          <w:spacing w:val="2"/>
          <w:lang w:val="pl-PL"/>
        </w:rPr>
        <w:t xml:space="preserve"> </w:t>
      </w:r>
      <w:r w:rsidRPr="00B01E5F">
        <w:rPr>
          <w:rFonts w:cs="Arial"/>
          <w:spacing w:val="-1"/>
          <w:lang w:val="pl-PL"/>
        </w:rPr>
        <w:t>wyniku</w:t>
      </w:r>
      <w:r w:rsidRPr="00B01E5F">
        <w:rPr>
          <w:rFonts w:cs="Arial"/>
          <w:spacing w:val="2"/>
          <w:lang w:val="pl-PL"/>
        </w:rPr>
        <w:t xml:space="preserve"> </w:t>
      </w:r>
      <w:r w:rsidRPr="00B01E5F">
        <w:rPr>
          <w:rFonts w:cs="Arial"/>
          <w:lang w:val="pl-PL"/>
        </w:rPr>
        <w:t>naruszenia</w:t>
      </w:r>
      <w:r w:rsidRPr="00B01E5F">
        <w:rPr>
          <w:rFonts w:cs="Arial"/>
          <w:spacing w:val="3"/>
          <w:lang w:val="pl-PL"/>
        </w:rPr>
        <w:t xml:space="preserve"> </w:t>
      </w:r>
      <w:r w:rsidRPr="00B01E5F">
        <w:rPr>
          <w:rFonts w:cs="Arial"/>
          <w:lang w:val="pl-PL"/>
        </w:rPr>
        <w:t xml:space="preserve">przepisów </w:t>
      </w:r>
      <w:r w:rsidRPr="00B01E5F">
        <w:rPr>
          <w:rFonts w:cs="Arial"/>
          <w:spacing w:val="-1"/>
          <w:lang w:val="pl-PL"/>
        </w:rPr>
        <w:t>niniejszej</w:t>
      </w:r>
      <w:r w:rsidRPr="00B01E5F">
        <w:rPr>
          <w:rFonts w:cs="Arial"/>
          <w:spacing w:val="62"/>
          <w:w w:val="99"/>
          <w:lang w:val="pl-PL"/>
        </w:rPr>
        <w:t xml:space="preserve"> </w:t>
      </w:r>
      <w:r w:rsidRPr="00B01E5F">
        <w:rPr>
          <w:rFonts w:cs="Arial"/>
          <w:spacing w:val="-1"/>
          <w:lang w:val="pl-PL"/>
        </w:rPr>
        <w:t>ustawy,</w:t>
      </w:r>
      <w:r w:rsidRPr="00B01E5F">
        <w:rPr>
          <w:rFonts w:cs="Arial"/>
          <w:spacing w:val="-7"/>
          <w:lang w:val="pl-PL"/>
        </w:rPr>
        <w:t xml:space="preserve"> </w:t>
      </w:r>
      <w:r w:rsidRPr="00B01E5F">
        <w:rPr>
          <w:rFonts w:cs="Arial"/>
          <w:lang w:val="pl-PL"/>
        </w:rPr>
        <w:t>przysługują</w:t>
      </w:r>
      <w:r w:rsidRPr="00B01E5F">
        <w:rPr>
          <w:rFonts w:cs="Arial"/>
          <w:spacing w:val="-8"/>
          <w:lang w:val="pl-PL"/>
        </w:rPr>
        <w:t xml:space="preserve"> </w:t>
      </w:r>
      <w:r w:rsidRPr="00B01E5F">
        <w:rPr>
          <w:rFonts w:cs="Arial"/>
          <w:lang w:val="pl-PL"/>
        </w:rPr>
        <w:t>środki</w:t>
      </w:r>
      <w:r w:rsidRPr="00B01E5F">
        <w:rPr>
          <w:rFonts w:cs="Arial"/>
          <w:spacing w:val="-8"/>
          <w:lang w:val="pl-PL"/>
        </w:rPr>
        <w:t xml:space="preserve"> </w:t>
      </w:r>
      <w:r w:rsidRPr="00B01E5F">
        <w:rPr>
          <w:rFonts w:cs="Arial"/>
          <w:lang w:val="pl-PL"/>
        </w:rPr>
        <w:t>ochrony</w:t>
      </w:r>
      <w:r w:rsidRPr="00B01E5F">
        <w:rPr>
          <w:rFonts w:cs="Arial"/>
          <w:spacing w:val="-9"/>
          <w:lang w:val="pl-PL"/>
        </w:rPr>
        <w:t xml:space="preserve"> </w:t>
      </w:r>
      <w:r w:rsidRPr="00B01E5F">
        <w:rPr>
          <w:rFonts w:cs="Arial"/>
          <w:lang w:val="pl-PL"/>
        </w:rPr>
        <w:t>prawnej</w:t>
      </w:r>
      <w:r w:rsidRPr="00B01E5F">
        <w:rPr>
          <w:rFonts w:cs="Arial"/>
          <w:spacing w:val="-7"/>
          <w:lang w:val="pl-PL"/>
        </w:rPr>
        <w:t xml:space="preserve"> </w:t>
      </w:r>
      <w:r w:rsidRPr="00B01E5F">
        <w:rPr>
          <w:rFonts w:cs="Arial"/>
          <w:spacing w:val="-1"/>
          <w:lang w:val="pl-PL"/>
        </w:rPr>
        <w:t>przewidziane</w:t>
      </w:r>
      <w:r w:rsidRPr="00B01E5F">
        <w:rPr>
          <w:rFonts w:cs="Arial"/>
          <w:spacing w:val="-6"/>
          <w:lang w:val="pl-PL"/>
        </w:rPr>
        <w:t xml:space="preserve"> </w:t>
      </w:r>
      <w:r w:rsidRPr="00B01E5F">
        <w:rPr>
          <w:rFonts w:cs="Arial"/>
          <w:lang w:val="pl-PL"/>
        </w:rPr>
        <w:t>art.</w:t>
      </w:r>
      <w:r w:rsidRPr="00B01E5F">
        <w:rPr>
          <w:rFonts w:cs="Arial"/>
          <w:spacing w:val="-8"/>
          <w:lang w:val="pl-PL"/>
        </w:rPr>
        <w:t xml:space="preserve"> </w:t>
      </w:r>
      <w:r w:rsidRPr="00B01E5F">
        <w:rPr>
          <w:rFonts w:cs="Arial"/>
          <w:lang w:val="pl-PL"/>
        </w:rPr>
        <w:t>179</w:t>
      </w:r>
      <w:r w:rsidRPr="00B01E5F">
        <w:rPr>
          <w:rFonts w:cs="Arial"/>
          <w:spacing w:val="-8"/>
          <w:lang w:val="pl-PL"/>
        </w:rPr>
        <w:t xml:space="preserve"> </w:t>
      </w:r>
      <w:r w:rsidRPr="00B01E5F">
        <w:rPr>
          <w:rFonts w:cs="Arial"/>
          <w:lang w:val="pl-PL"/>
        </w:rPr>
        <w:t>i</w:t>
      </w:r>
      <w:r w:rsidRPr="00B01E5F">
        <w:rPr>
          <w:rFonts w:cs="Arial"/>
          <w:spacing w:val="-7"/>
          <w:lang w:val="pl-PL"/>
        </w:rPr>
        <w:t xml:space="preserve"> </w:t>
      </w:r>
      <w:r w:rsidRPr="00B01E5F">
        <w:rPr>
          <w:rFonts w:cs="Arial"/>
          <w:lang w:val="pl-PL"/>
        </w:rPr>
        <w:t>następne</w:t>
      </w:r>
      <w:r w:rsidRPr="00B01E5F">
        <w:rPr>
          <w:rFonts w:cs="Arial"/>
          <w:spacing w:val="-7"/>
          <w:lang w:val="pl-PL"/>
        </w:rPr>
        <w:t xml:space="preserve"> </w:t>
      </w:r>
      <w:r w:rsidRPr="00B01E5F">
        <w:rPr>
          <w:rFonts w:cs="Arial"/>
          <w:lang w:val="pl-PL"/>
        </w:rPr>
        <w:t>ustawy.</w:t>
      </w:r>
    </w:p>
    <w:p w:rsidR="00CF5453" w:rsidRPr="00B01E5F" w:rsidRDefault="00CF5453" w:rsidP="003873CC">
      <w:pPr>
        <w:pStyle w:val="Tekstpodstawowy"/>
        <w:numPr>
          <w:ilvl w:val="1"/>
          <w:numId w:val="12"/>
        </w:numPr>
        <w:tabs>
          <w:tab w:val="left" w:pos="837"/>
        </w:tabs>
        <w:spacing w:before="1"/>
        <w:jc w:val="both"/>
        <w:rPr>
          <w:rFonts w:cs="Arial"/>
          <w:lang w:val="pl-PL"/>
        </w:rPr>
      </w:pPr>
      <w:r w:rsidRPr="00B01E5F">
        <w:rPr>
          <w:rFonts w:cs="Arial"/>
          <w:lang w:val="pl-PL"/>
        </w:rPr>
        <w:t>Środkami</w:t>
      </w:r>
      <w:r w:rsidRPr="00B01E5F">
        <w:rPr>
          <w:rFonts w:cs="Arial"/>
          <w:spacing w:val="-9"/>
          <w:lang w:val="pl-PL"/>
        </w:rPr>
        <w:t xml:space="preserve"> </w:t>
      </w:r>
      <w:r w:rsidRPr="00B01E5F">
        <w:rPr>
          <w:rFonts w:cs="Arial"/>
          <w:lang w:val="pl-PL"/>
        </w:rPr>
        <w:t>ochrony</w:t>
      </w:r>
      <w:r w:rsidRPr="00B01E5F">
        <w:rPr>
          <w:rFonts w:cs="Arial"/>
          <w:spacing w:val="-10"/>
          <w:lang w:val="pl-PL"/>
        </w:rPr>
        <w:t xml:space="preserve"> </w:t>
      </w:r>
      <w:r w:rsidRPr="00B01E5F">
        <w:rPr>
          <w:rFonts w:cs="Arial"/>
          <w:lang w:val="pl-PL"/>
        </w:rPr>
        <w:t>prawnej,</w:t>
      </w:r>
      <w:r w:rsidRPr="00B01E5F">
        <w:rPr>
          <w:rFonts w:cs="Arial"/>
          <w:spacing w:val="-6"/>
          <w:lang w:val="pl-PL"/>
        </w:rPr>
        <w:t xml:space="preserve"> </w:t>
      </w:r>
      <w:r w:rsidRPr="00B01E5F">
        <w:rPr>
          <w:rFonts w:cs="Arial"/>
          <w:lang w:val="pl-PL"/>
        </w:rPr>
        <w:t>o</w:t>
      </w:r>
      <w:r w:rsidRPr="00B01E5F">
        <w:rPr>
          <w:rFonts w:cs="Arial"/>
          <w:spacing w:val="-7"/>
          <w:lang w:val="pl-PL"/>
        </w:rPr>
        <w:t xml:space="preserve"> </w:t>
      </w:r>
      <w:r w:rsidRPr="00B01E5F">
        <w:rPr>
          <w:rFonts w:cs="Arial"/>
          <w:lang w:val="pl-PL"/>
        </w:rPr>
        <w:t>których</w:t>
      </w:r>
      <w:r w:rsidRPr="00B01E5F">
        <w:rPr>
          <w:rFonts w:cs="Arial"/>
          <w:spacing w:val="-8"/>
          <w:lang w:val="pl-PL"/>
        </w:rPr>
        <w:t xml:space="preserve"> </w:t>
      </w:r>
      <w:r w:rsidRPr="00B01E5F">
        <w:rPr>
          <w:rFonts w:cs="Arial"/>
          <w:lang w:val="pl-PL"/>
        </w:rPr>
        <w:t>mowa</w:t>
      </w:r>
      <w:r w:rsidRPr="00B01E5F">
        <w:rPr>
          <w:rFonts w:cs="Arial"/>
          <w:spacing w:val="-5"/>
          <w:lang w:val="pl-PL"/>
        </w:rPr>
        <w:t xml:space="preserve"> </w:t>
      </w:r>
      <w:r w:rsidRPr="00B01E5F">
        <w:rPr>
          <w:rFonts w:cs="Arial"/>
          <w:spacing w:val="-1"/>
          <w:lang w:val="pl-PL"/>
        </w:rPr>
        <w:t>powyżej</w:t>
      </w:r>
      <w:r w:rsidRPr="00B01E5F">
        <w:rPr>
          <w:rFonts w:cs="Arial"/>
          <w:spacing w:val="-5"/>
          <w:lang w:val="pl-PL"/>
        </w:rPr>
        <w:t xml:space="preserve"> </w:t>
      </w:r>
      <w:r w:rsidRPr="00B01E5F">
        <w:rPr>
          <w:rFonts w:cs="Arial"/>
          <w:spacing w:val="1"/>
          <w:lang w:val="pl-PL"/>
        </w:rPr>
        <w:t>są:</w:t>
      </w:r>
    </w:p>
    <w:p w:rsidR="00CF5453" w:rsidRPr="008C5953" w:rsidRDefault="00CF5453" w:rsidP="003873CC">
      <w:pPr>
        <w:pStyle w:val="Tekstpodstawowy"/>
        <w:numPr>
          <w:ilvl w:val="2"/>
          <w:numId w:val="12"/>
        </w:numPr>
        <w:tabs>
          <w:tab w:val="left" w:pos="1197"/>
        </w:tabs>
        <w:spacing w:before="36"/>
        <w:rPr>
          <w:rFonts w:cs="Arial"/>
        </w:rPr>
      </w:pPr>
      <w:r w:rsidRPr="008C5953">
        <w:rPr>
          <w:rFonts w:cs="Arial"/>
          <w:spacing w:val="-1"/>
        </w:rPr>
        <w:t>odwołanie</w:t>
      </w:r>
    </w:p>
    <w:p w:rsidR="00CF5453" w:rsidRPr="008C5953" w:rsidRDefault="00CF5453" w:rsidP="003873CC">
      <w:pPr>
        <w:pStyle w:val="Tekstpodstawowy"/>
        <w:numPr>
          <w:ilvl w:val="2"/>
          <w:numId w:val="12"/>
        </w:numPr>
        <w:tabs>
          <w:tab w:val="left" w:pos="1197"/>
        </w:tabs>
        <w:spacing w:before="34"/>
        <w:rPr>
          <w:rFonts w:cs="Arial"/>
        </w:rPr>
      </w:pPr>
      <w:r w:rsidRPr="008C5953">
        <w:rPr>
          <w:rFonts w:cs="Arial"/>
        </w:rPr>
        <w:t>skarga</w:t>
      </w:r>
      <w:r w:rsidRPr="008C5953">
        <w:rPr>
          <w:rFonts w:cs="Arial"/>
          <w:spacing w:val="-8"/>
        </w:rPr>
        <w:t xml:space="preserve"> </w:t>
      </w:r>
      <w:r w:rsidRPr="008C5953">
        <w:rPr>
          <w:rFonts w:cs="Arial"/>
        </w:rPr>
        <w:t>do</w:t>
      </w:r>
      <w:r w:rsidRPr="008C5953">
        <w:rPr>
          <w:rFonts w:cs="Arial"/>
          <w:spacing w:val="-7"/>
        </w:rPr>
        <w:t xml:space="preserve"> </w:t>
      </w:r>
      <w:r w:rsidRPr="008C5953">
        <w:rPr>
          <w:rFonts w:cs="Arial"/>
        </w:rPr>
        <w:t>sądu</w:t>
      </w:r>
    </w:p>
    <w:p w:rsidR="00CF5453" w:rsidRPr="008C5953" w:rsidRDefault="00CF5453" w:rsidP="003873CC">
      <w:pPr>
        <w:pStyle w:val="Tekstpodstawowy"/>
        <w:numPr>
          <w:ilvl w:val="1"/>
          <w:numId w:val="12"/>
        </w:numPr>
        <w:tabs>
          <w:tab w:val="left" w:pos="837"/>
        </w:tabs>
        <w:spacing w:before="34"/>
        <w:jc w:val="both"/>
        <w:rPr>
          <w:rFonts w:cs="Arial"/>
        </w:rPr>
      </w:pPr>
      <w:r w:rsidRPr="008C5953">
        <w:rPr>
          <w:rFonts w:cs="Arial"/>
        </w:rPr>
        <w:t>Środki</w:t>
      </w:r>
      <w:r w:rsidRPr="008C5953">
        <w:rPr>
          <w:rFonts w:cs="Arial"/>
          <w:spacing w:val="-13"/>
        </w:rPr>
        <w:t xml:space="preserve"> </w:t>
      </w:r>
      <w:r w:rsidRPr="008C5953">
        <w:rPr>
          <w:rFonts w:cs="Arial"/>
        </w:rPr>
        <w:t>ochrony</w:t>
      </w:r>
      <w:r w:rsidRPr="008C5953">
        <w:rPr>
          <w:rFonts w:cs="Arial"/>
          <w:spacing w:val="-14"/>
        </w:rPr>
        <w:t xml:space="preserve"> </w:t>
      </w:r>
      <w:r w:rsidRPr="008C5953">
        <w:rPr>
          <w:rFonts w:cs="Arial"/>
        </w:rPr>
        <w:t>prawnej,</w:t>
      </w:r>
      <w:r w:rsidRPr="008C5953">
        <w:rPr>
          <w:rFonts w:cs="Arial"/>
          <w:spacing w:val="-9"/>
        </w:rPr>
        <w:t xml:space="preserve"> </w:t>
      </w:r>
      <w:r w:rsidRPr="008C5953">
        <w:rPr>
          <w:rFonts w:cs="Arial"/>
        </w:rPr>
        <w:t>przysługują:</w:t>
      </w:r>
    </w:p>
    <w:p w:rsidR="00CF5453" w:rsidRPr="008C5953" w:rsidRDefault="00CF5453" w:rsidP="003873CC">
      <w:pPr>
        <w:pStyle w:val="Tekstpodstawowy"/>
        <w:numPr>
          <w:ilvl w:val="2"/>
          <w:numId w:val="12"/>
        </w:numPr>
        <w:tabs>
          <w:tab w:val="left" w:pos="1197"/>
        </w:tabs>
        <w:spacing w:before="34"/>
        <w:rPr>
          <w:rFonts w:cs="Arial"/>
        </w:rPr>
      </w:pPr>
      <w:r w:rsidRPr="008C5953">
        <w:rPr>
          <w:rFonts w:cs="Arial"/>
        </w:rPr>
        <w:t>Wykonawcom,</w:t>
      </w:r>
    </w:p>
    <w:p w:rsidR="00CF5453" w:rsidRPr="00B01E5F" w:rsidRDefault="00CF5453" w:rsidP="003873CC">
      <w:pPr>
        <w:pStyle w:val="Tekstpodstawowy"/>
        <w:numPr>
          <w:ilvl w:val="2"/>
          <w:numId w:val="12"/>
        </w:numPr>
        <w:tabs>
          <w:tab w:val="left" w:pos="1197"/>
        </w:tabs>
        <w:spacing w:before="34"/>
        <w:rPr>
          <w:rFonts w:cs="Arial"/>
          <w:lang w:val="pl-PL"/>
        </w:rPr>
      </w:pPr>
      <w:r w:rsidRPr="00B01E5F">
        <w:rPr>
          <w:rFonts w:cs="Arial"/>
          <w:spacing w:val="-1"/>
          <w:lang w:val="pl-PL"/>
        </w:rPr>
        <w:t>innym</w:t>
      </w:r>
      <w:r w:rsidRPr="00B01E5F">
        <w:rPr>
          <w:rFonts w:cs="Arial"/>
          <w:spacing w:val="-3"/>
          <w:lang w:val="pl-PL"/>
        </w:rPr>
        <w:t xml:space="preserve"> </w:t>
      </w:r>
      <w:r w:rsidRPr="00B01E5F">
        <w:rPr>
          <w:rFonts w:cs="Arial"/>
          <w:lang w:val="pl-PL"/>
        </w:rPr>
        <w:t>podmiotom i</w:t>
      </w:r>
      <w:r w:rsidRPr="00B01E5F">
        <w:rPr>
          <w:rFonts w:cs="Arial"/>
          <w:spacing w:val="-7"/>
          <w:lang w:val="pl-PL"/>
        </w:rPr>
        <w:t xml:space="preserve"> </w:t>
      </w:r>
      <w:r w:rsidRPr="00B01E5F">
        <w:rPr>
          <w:rFonts w:cs="Arial"/>
          <w:lang w:val="pl-PL"/>
        </w:rPr>
        <w:t>organizacjom,</w:t>
      </w:r>
      <w:r w:rsidRPr="00B01E5F">
        <w:rPr>
          <w:rFonts w:cs="Arial"/>
          <w:spacing w:val="-6"/>
          <w:lang w:val="pl-PL"/>
        </w:rPr>
        <w:t xml:space="preserve"> </w:t>
      </w:r>
      <w:r w:rsidRPr="00B01E5F">
        <w:rPr>
          <w:rFonts w:cs="Arial"/>
          <w:lang w:val="pl-PL"/>
        </w:rPr>
        <w:t>o</w:t>
      </w:r>
      <w:r w:rsidRPr="00B01E5F">
        <w:rPr>
          <w:rFonts w:cs="Arial"/>
          <w:spacing w:val="-6"/>
          <w:lang w:val="pl-PL"/>
        </w:rPr>
        <w:t xml:space="preserve"> </w:t>
      </w:r>
      <w:r w:rsidRPr="00B01E5F">
        <w:rPr>
          <w:rFonts w:cs="Arial"/>
          <w:lang w:val="pl-PL"/>
        </w:rPr>
        <w:t>których</w:t>
      </w:r>
      <w:r w:rsidRPr="00B01E5F">
        <w:rPr>
          <w:rFonts w:cs="Arial"/>
          <w:spacing w:val="-5"/>
          <w:lang w:val="pl-PL"/>
        </w:rPr>
        <w:t xml:space="preserve"> </w:t>
      </w:r>
      <w:r w:rsidRPr="00B01E5F">
        <w:rPr>
          <w:rFonts w:cs="Arial"/>
          <w:lang w:val="pl-PL"/>
        </w:rPr>
        <w:t>mowa</w:t>
      </w:r>
      <w:r w:rsidRPr="00B01E5F">
        <w:rPr>
          <w:rFonts w:cs="Arial"/>
          <w:spacing w:val="-5"/>
          <w:lang w:val="pl-PL"/>
        </w:rPr>
        <w:t xml:space="preserve"> </w:t>
      </w:r>
      <w:r w:rsidRPr="00B01E5F">
        <w:rPr>
          <w:rFonts w:cs="Arial"/>
          <w:lang w:val="pl-PL"/>
        </w:rPr>
        <w:t>w</w:t>
      </w:r>
      <w:r w:rsidRPr="00B01E5F">
        <w:rPr>
          <w:rFonts w:cs="Arial"/>
          <w:spacing w:val="-5"/>
          <w:lang w:val="pl-PL"/>
        </w:rPr>
        <w:t xml:space="preserve"> </w:t>
      </w:r>
      <w:r w:rsidRPr="00B01E5F">
        <w:rPr>
          <w:rFonts w:cs="Arial"/>
          <w:lang w:val="pl-PL"/>
        </w:rPr>
        <w:t>art.</w:t>
      </w:r>
      <w:r w:rsidRPr="00B01E5F">
        <w:rPr>
          <w:rFonts w:cs="Arial"/>
          <w:spacing w:val="-6"/>
          <w:lang w:val="pl-PL"/>
        </w:rPr>
        <w:t xml:space="preserve"> </w:t>
      </w:r>
      <w:r w:rsidRPr="00B01E5F">
        <w:rPr>
          <w:rFonts w:cs="Arial"/>
          <w:spacing w:val="-1"/>
          <w:lang w:val="pl-PL"/>
        </w:rPr>
        <w:t>179</w:t>
      </w:r>
      <w:r w:rsidRPr="00B01E5F">
        <w:rPr>
          <w:rFonts w:cs="Arial"/>
          <w:spacing w:val="-3"/>
          <w:lang w:val="pl-PL"/>
        </w:rPr>
        <w:t xml:space="preserve"> </w:t>
      </w:r>
      <w:r w:rsidRPr="00B01E5F">
        <w:rPr>
          <w:rFonts w:cs="Arial"/>
          <w:lang w:val="pl-PL"/>
        </w:rPr>
        <w:t>ust.</w:t>
      </w:r>
      <w:r w:rsidRPr="00B01E5F">
        <w:rPr>
          <w:rFonts w:cs="Arial"/>
          <w:spacing w:val="-6"/>
          <w:lang w:val="pl-PL"/>
        </w:rPr>
        <w:t xml:space="preserve"> </w:t>
      </w:r>
      <w:r w:rsidRPr="00B01E5F">
        <w:rPr>
          <w:rFonts w:cs="Arial"/>
          <w:lang w:val="pl-PL"/>
        </w:rPr>
        <w:t>2</w:t>
      </w:r>
      <w:r w:rsidRPr="00B01E5F">
        <w:rPr>
          <w:rFonts w:cs="Arial"/>
          <w:spacing w:val="-4"/>
          <w:lang w:val="pl-PL"/>
        </w:rPr>
        <w:t xml:space="preserve"> </w:t>
      </w:r>
      <w:r w:rsidRPr="00B01E5F">
        <w:rPr>
          <w:rFonts w:cs="Arial"/>
          <w:lang w:val="pl-PL"/>
        </w:rPr>
        <w:t>ustawy.</w:t>
      </w:r>
    </w:p>
    <w:p w:rsidR="00CF5453" w:rsidRPr="00B01E5F" w:rsidRDefault="00CF5453" w:rsidP="00D25684">
      <w:pPr>
        <w:spacing w:before="10"/>
        <w:rPr>
          <w:rFonts w:ascii="Arial" w:hAnsi="Arial" w:cs="Arial"/>
          <w:sz w:val="20"/>
          <w:szCs w:val="20"/>
          <w:lang w:val="pl-PL"/>
        </w:rPr>
      </w:pPr>
    </w:p>
    <w:p w:rsidR="00CF5453" w:rsidRPr="008C5953" w:rsidRDefault="00CF5453" w:rsidP="003873CC">
      <w:pPr>
        <w:pStyle w:val="Nagwek2"/>
        <w:numPr>
          <w:ilvl w:val="0"/>
          <w:numId w:val="12"/>
        </w:numPr>
        <w:tabs>
          <w:tab w:val="left" w:pos="544"/>
        </w:tabs>
        <w:ind w:left="543" w:hanging="427"/>
        <w:jc w:val="both"/>
        <w:rPr>
          <w:rFonts w:cs="Arial"/>
          <w:b w:val="0"/>
          <w:bCs w:val="0"/>
        </w:rPr>
      </w:pPr>
      <w:r w:rsidRPr="008C5953">
        <w:rPr>
          <w:rFonts w:cs="Arial"/>
        </w:rPr>
        <w:t>Odwołanie.</w:t>
      </w:r>
    </w:p>
    <w:p w:rsidR="00CF5453" w:rsidRPr="008C5953" w:rsidRDefault="00CF5453" w:rsidP="00D25684">
      <w:pPr>
        <w:rPr>
          <w:rFonts w:ascii="Arial" w:hAnsi="Arial" w:cs="Arial"/>
          <w:b/>
          <w:bCs/>
          <w:sz w:val="20"/>
          <w:szCs w:val="20"/>
        </w:rPr>
      </w:pPr>
    </w:p>
    <w:p w:rsidR="002E3159" w:rsidRPr="00353D1B" w:rsidRDefault="002E3159" w:rsidP="002E3159">
      <w:pPr>
        <w:spacing w:line="275" w:lineRule="auto"/>
        <w:ind w:right="113" w:firstLine="476"/>
        <w:jc w:val="both"/>
        <w:rPr>
          <w:rFonts w:ascii="Arial" w:hAnsi="Arial" w:cs="Arial"/>
          <w:sz w:val="20"/>
          <w:szCs w:val="20"/>
          <w:lang w:val="pl-PL"/>
        </w:rPr>
      </w:pPr>
      <w:r w:rsidRPr="00353D1B">
        <w:rPr>
          <w:rFonts w:ascii="Arial" w:hAnsi="Arial" w:cs="Arial"/>
          <w:sz w:val="20"/>
          <w:szCs w:val="20"/>
          <w:lang w:val="pl-PL"/>
        </w:rPr>
        <w:t>Odwołanie przysługuje</w:t>
      </w:r>
      <w:r w:rsidRPr="00353D1B">
        <w:rPr>
          <w:rFonts w:ascii="Arial" w:hAnsi="Arial" w:cs="Arial"/>
          <w:spacing w:val="36"/>
          <w:sz w:val="20"/>
          <w:szCs w:val="20"/>
          <w:lang w:val="pl-PL"/>
        </w:rPr>
        <w:t xml:space="preserve"> </w:t>
      </w:r>
      <w:r w:rsidRPr="00353D1B">
        <w:rPr>
          <w:rFonts w:ascii="Arial" w:hAnsi="Arial" w:cs="Arial"/>
          <w:spacing w:val="-1"/>
          <w:sz w:val="20"/>
          <w:szCs w:val="20"/>
          <w:lang w:val="pl-PL"/>
        </w:rPr>
        <w:t>wyłącznie</w:t>
      </w:r>
      <w:r w:rsidRPr="00353D1B">
        <w:rPr>
          <w:rFonts w:ascii="Arial" w:hAnsi="Arial" w:cs="Arial"/>
          <w:spacing w:val="34"/>
          <w:sz w:val="20"/>
          <w:szCs w:val="20"/>
          <w:lang w:val="pl-PL"/>
        </w:rPr>
        <w:t xml:space="preserve"> </w:t>
      </w:r>
      <w:r w:rsidR="006F4263">
        <w:rPr>
          <w:rFonts w:ascii="Arial" w:hAnsi="Arial" w:cs="Arial"/>
          <w:sz w:val="20"/>
          <w:szCs w:val="20"/>
          <w:lang w:val="pl-PL"/>
        </w:rPr>
        <w:t>od niezgodnej z przepisami ustawy Pzp czynności zamawiającego podjętej w postępowaniu o udzielenie zamówienia lub zaniechania czynności do której Zamawiający jest zobowiązany na podstawie ustawy. Przepisy dotyczące odwołania zawarte są w art. 180-198 ustawy Pzp.</w:t>
      </w:r>
    </w:p>
    <w:p w:rsidR="00CF5453" w:rsidRPr="008C5953" w:rsidRDefault="00CF5453" w:rsidP="00D25684">
      <w:pPr>
        <w:spacing w:before="11"/>
        <w:rPr>
          <w:rFonts w:ascii="Arial" w:hAnsi="Arial" w:cs="Arial"/>
          <w:sz w:val="20"/>
          <w:szCs w:val="20"/>
        </w:rPr>
      </w:pPr>
    </w:p>
    <w:p w:rsidR="00CF5453" w:rsidRPr="008C5953" w:rsidRDefault="00CF5453" w:rsidP="003873CC">
      <w:pPr>
        <w:pStyle w:val="Nagwek2"/>
        <w:numPr>
          <w:ilvl w:val="0"/>
          <w:numId w:val="12"/>
        </w:numPr>
        <w:tabs>
          <w:tab w:val="left" w:pos="544"/>
        </w:tabs>
        <w:ind w:left="543" w:hanging="427"/>
        <w:jc w:val="both"/>
        <w:rPr>
          <w:rFonts w:cs="Arial"/>
          <w:b w:val="0"/>
          <w:bCs w:val="0"/>
        </w:rPr>
      </w:pPr>
      <w:r w:rsidRPr="008C5953">
        <w:rPr>
          <w:rFonts w:cs="Arial"/>
          <w:spacing w:val="-1"/>
        </w:rPr>
        <w:t>Skarga</w:t>
      </w:r>
      <w:r w:rsidRPr="008C5953">
        <w:rPr>
          <w:rFonts w:cs="Arial"/>
          <w:spacing w:val="-9"/>
        </w:rPr>
        <w:t xml:space="preserve"> </w:t>
      </w:r>
      <w:r w:rsidRPr="008C5953">
        <w:rPr>
          <w:rFonts w:cs="Arial"/>
        </w:rPr>
        <w:t>do</w:t>
      </w:r>
      <w:r w:rsidRPr="008C5953">
        <w:rPr>
          <w:rFonts w:cs="Arial"/>
          <w:spacing w:val="-7"/>
        </w:rPr>
        <w:t xml:space="preserve"> </w:t>
      </w:r>
      <w:r w:rsidRPr="008C5953">
        <w:rPr>
          <w:rFonts w:cs="Arial"/>
        </w:rPr>
        <w:t>sądu.</w:t>
      </w:r>
    </w:p>
    <w:p w:rsidR="00CF5453" w:rsidRPr="008C5953" w:rsidRDefault="00CF5453" w:rsidP="00D25684">
      <w:pPr>
        <w:rPr>
          <w:rFonts w:ascii="Arial" w:hAnsi="Arial" w:cs="Arial"/>
          <w:b/>
          <w:bCs/>
          <w:sz w:val="20"/>
          <w:szCs w:val="20"/>
        </w:rPr>
      </w:pPr>
    </w:p>
    <w:p w:rsidR="00CF5453" w:rsidRPr="00B01E5F" w:rsidRDefault="00CF5453" w:rsidP="00D25684">
      <w:pPr>
        <w:pStyle w:val="Tekstpodstawowy"/>
        <w:spacing w:line="275" w:lineRule="auto"/>
        <w:ind w:left="543" w:right="117" w:firstLine="0"/>
        <w:jc w:val="both"/>
        <w:rPr>
          <w:rFonts w:cs="Arial"/>
          <w:lang w:val="pl-PL"/>
        </w:rPr>
      </w:pPr>
      <w:r w:rsidRPr="00B01E5F">
        <w:rPr>
          <w:rFonts w:cs="Arial"/>
          <w:lang w:val="pl-PL"/>
        </w:rPr>
        <w:t>Na</w:t>
      </w:r>
      <w:r w:rsidRPr="00B01E5F">
        <w:rPr>
          <w:rFonts w:cs="Arial"/>
          <w:spacing w:val="10"/>
          <w:lang w:val="pl-PL"/>
        </w:rPr>
        <w:t xml:space="preserve"> </w:t>
      </w:r>
      <w:r w:rsidRPr="00B01E5F">
        <w:rPr>
          <w:rFonts w:cs="Arial"/>
          <w:lang w:val="pl-PL"/>
        </w:rPr>
        <w:t>orzeczenie</w:t>
      </w:r>
      <w:r w:rsidRPr="00B01E5F">
        <w:rPr>
          <w:rFonts w:cs="Arial"/>
          <w:spacing w:val="10"/>
          <w:lang w:val="pl-PL"/>
        </w:rPr>
        <w:t xml:space="preserve"> </w:t>
      </w:r>
      <w:r w:rsidRPr="00B01E5F">
        <w:rPr>
          <w:rFonts w:cs="Arial"/>
          <w:spacing w:val="1"/>
          <w:lang w:val="pl-PL"/>
        </w:rPr>
        <w:t>Izby</w:t>
      </w:r>
      <w:r w:rsidRPr="00B01E5F">
        <w:rPr>
          <w:rFonts w:cs="Arial"/>
          <w:spacing w:val="7"/>
          <w:lang w:val="pl-PL"/>
        </w:rPr>
        <w:t xml:space="preserve"> </w:t>
      </w:r>
      <w:r w:rsidRPr="00B01E5F">
        <w:rPr>
          <w:rFonts w:cs="Arial"/>
          <w:lang w:val="pl-PL"/>
        </w:rPr>
        <w:t>stronom</w:t>
      </w:r>
      <w:r w:rsidRPr="00B01E5F">
        <w:rPr>
          <w:rFonts w:cs="Arial"/>
          <w:spacing w:val="14"/>
          <w:lang w:val="pl-PL"/>
        </w:rPr>
        <w:t xml:space="preserve"> </w:t>
      </w:r>
      <w:r w:rsidRPr="00B01E5F">
        <w:rPr>
          <w:rFonts w:cs="Arial"/>
          <w:lang w:val="pl-PL"/>
        </w:rPr>
        <w:t>oraz</w:t>
      </w:r>
      <w:r w:rsidRPr="00B01E5F">
        <w:rPr>
          <w:rFonts w:cs="Arial"/>
          <w:spacing w:val="7"/>
          <w:lang w:val="pl-PL"/>
        </w:rPr>
        <w:t xml:space="preserve"> </w:t>
      </w:r>
      <w:r w:rsidRPr="00B01E5F">
        <w:rPr>
          <w:rFonts w:cs="Arial"/>
          <w:lang w:val="pl-PL"/>
        </w:rPr>
        <w:t>uczestnikom</w:t>
      </w:r>
      <w:r w:rsidRPr="00B01E5F">
        <w:rPr>
          <w:rFonts w:cs="Arial"/>
          <w:spacing w:val="19"/>
          <w:lang w:val="pl-PL"/>
        </w:rPr>
        <w:t xml:space="preserve"> </w:t>
      </w:r>
      <w:r w:rsidRPr="00B01E5F">
        <w:rPr>
          <w:rFonts w:cs="Arial"/>
          <w:spacing w:val="-1"/>
          <w:lang w:val="pl-PL"/>
        </w:rPr>
        <w:t>postępowania</w:t>
      </w:r>
      <w:r w:rsidRPr="00B01E5F">
        <w:rPr>
          <w:rFonts w:cs="Arial"/>
          <w:spacing w:val="12"/>
          <w:lang w:val="pl-PL"/>
        </w:rPr>
        <w:t xml:space="preserve"> </w:t>
      </w:r>
      <w:r w:rsidRPr="00B01E5F">
        <w:rPr>
          <w:rFonts w:cs="Arial"/>
          <w:lang w:val="pl-PL"/>
        </w:rPr>
        <w:t>odwoławczego</w:t>
      </w:r>
      <w:r w:rsidRPr="00B01E5F">
        <w:rPr>
          <w:rFonts w:cs="Arial"/>
          <w:spacing w:val="13"/>
          <w:lang w:val="pl-PL"/>
        </w:rPr>
        <w:t xml:space="preserve"> </w:t>
      </w:r>
      <w:r w:rsidRPr="00B01E5F">
        <w:rPr>
          <w:rFonts w:cs="Arial"/>
          <w:lang w:val="pl-PL"/>
        </w:rPr>
        <w:t>przysługuje</w:t>
      </w:r>
      <w:r w:rsidRPr="00B01E5F">
        <w:rPr>
          <w:rFonts w:cs="Arial"/>
          <w:spacing w:val="10"/>
          <w:lang w:val="pl-PL"/>
        </w:rPr>
        <w:t xml:space="preserve"> </w:t>
      </w:r>
      <w:r w:rsidRPr="00B01E5F">
        <w:rPr>
          <w:rFonts w:cs="Arial"/>
          <w:lang w:val="pl-PL"/>
        </w:rPr>
        <w:t>skarga</w:t>
      </w:r>
      <w:r w:rsidRPr="00B01E5F">
        <w:rPr>
          <w:rFonts w:cs="Arial"/>
          <w:spacing w:val="38"/>
          <w:w w:val="99"/>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7"/>
          <w:lang w:val="pl-PL"/>
        </w:rPr>
        <w:t xml:space="preserve"> </w:t>
      </w:r>
      <w:r w:rsidRPr="00B01E5F">
        <w:rPr>
          <w:rFonts w:cs="Arial"/>
          <w:lang w:val="pl-PL"/>
        </w:rPr>
        <w:t>Przepisy</w:t>
      </w:r>
      <w:r w:rsidRPr="00B01E5F">
        <w:rPr>
          <w:rFonts w:cs="Arial"/>
          <w:spacing w:val="-7"/>
          <w:lang w:val="pl-PL"/>
        </w:rPr>
        <w:t xml:space="preserve"> </w:t>
      </w:r>
      <w:r w:rsidRPr="00B01E5F">
        <w:rPr>
          <w:rFonts w:cs="Arial"/>
          <w:lang w:val="pl-PL"/>
        </w:rPr>
        <w:t>dotyczące</w:t>
      </w:r>
      <w:r w:rsidRPr="00B01E5F">
        <w:rPr>
          <w:rFonts w:cs="Arial"/>
          <w:spacing w:val="-6"/>
          <w:lang w:val="pl-PL"/>
        </w:rPr>
        <w:t xml:space="preserve"> </w:t>
      </w:r>
      <w:r w:rsidRPr="00B01E5F">
        <w:rPr>
          <w:rFonts w:cs="Arial"/>
          <w:lang w:val="pl-PL"/>
        </w:rPr>
        <w:t>skargi</w:t>
      </w:r>
      <w:r w:rsidRPr="00B01E5F">
        <w:rPr>
          <w:rFonts w:cs="Arial"/>
          <w:spacing w:val="-7"/>
          <w:lang w:val="pl-PL"/>
        </w:rPr>
        <w:t xml:space="preserve"> </w:t>
      </w:r>
      <w:r w:rsidRPr="00B01E5F">
        <w:rPr>
          <w:rFonts w:cs="Arial"/>
          <w:lang w:val="pl-PL"/>
        </w:rPr>
        <w:t>do</w:t>
      </w:r>
      <w:r w:rsidRPr="00B01E5F">
        <w:rPr>
          <w:rFonts w:cs="Arial"/>
          <w:spacing w:val="-7"/>
          <w:lang w:val="pl-PL"/>
        </w:rPr>
        <w:t xml:space="preserve"> </w:t>
      </w:r>
      <w:r w:rsidRPr="00B01E5F">
        <w:rPr>
          <w:rFonts w:cs="Arial"/>
          <w:lang w:val="pl-PL"/>
        </w:rPr>
        <w:t>sądu</w:t>
      </w:r>
      <w:r w:rsidRPr="00B01E5F">
        <w:rPr>
          <w:rFonts w:cs="Arial"/>
          <w:spacing w:val="-6"/>
          <w:lang w:val="pl-PL"/>
        </w:rPr>
        <w:t xml:space="preserve"> </w:t>
      </w:r>
      <w:r w:rsidRPr="00B01E5F">
        <w:rPr>
          <w:rFonts w:cs="Arial"/>
          <w:spacing w:val="-1"/>
          <w:lang w:val="pl-PL"/>
        </w:rPr>
        <w:t>uregulowane</w:t>
      </w:r>
      <w:r w:rsidRPr="00B01E5F">
        <w:rPr>
          <w:rFonts w:cs="Arial"/>
          <w:spacing w:val="-7"/>
          <w:lang w:val="pl-PL"/>
        </w:rPr>
        <w:t xml:space="preserve"> </w:t>
      </w:r>
      <w:r w:rsidRPr="00B01E5F">
        <w:rPr>
          <w:rFonts w:cs="Arial"/>
          <w:lang w:val="pl-PL"/>
        </w:rPr>
        <w:t>są</w:t>
      </w:r>
      <w:r w:rsidRPr="00B01E5F">
        <w:rPr>
          <w:rFonts w:cs="Arial"/>
          <w:spacing w:val="-4"/>
          <w:lang w:val="pl-PL"/>
        </w:rPr>
        <w:t xml:space="preserve"> </w:t>
      </w:r>
      <w:r w:rsidRPr="00B01E5F">
        <w:rPr>
          <w:rFonts w:cs="Arial"/>
          <w:lang w:val="pl-PL"/>
        </w:rPr>
        <w:t>w</w:t>
      </w:r>
      <w:r w:rsidRPr="00B01E5F">
        <w:rPr>
          <w:rFonts w:cs="Arial"/>
          <w:spacing w:val="-7"/>
          <w:lang w:val="pl-PL"/>
        </w:rPr>
        <w:t xml:space="preserve"> </w:t>
      </w:r>
      <w:r w:rsidRPr="00B01E5F">
        <w:rPr>
          <w:rFonts w:cs="Arial"/>
          <w:lang w:val="pl-PL"/>
        </w:rPr>
        <w:t>art.198a</w:t>
      </w:r>
      <w:r w:rsidRPr="00B01E5F">
        <w:rPr>
          <w:rFonts w:cs="Arial"/>
          <w:spacing w:val="-5"/>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art.198f</w:t>
      </w:r>
      <w:r w:rsidRPr="00B01E5F">
        <w:rPr>
          <w:rFonts w:cs="Arial"/>
          <w:spacing w:val="-2"/>
          <w:lang w:val="pl-PL"/>
        </w:rPr>
        <w:t xml:space="preserve"> </w:t>
      </w:r>
      <w:r w:rsidRPr="00B01E5F">
        <w:rPr>
          <w:rFonts w:cs="Arial"/>
          <w:spacing w:val="-1"/>
          <w:lang w:val="pl-PL"/>
        </w:rPr>
        <w:t>ustawy.</w:t>
      </w:r>
    </w:p>
    <w:p w:rsidR="00CF5453" w:rsidRPr="00B01E5F" w:rsidRDefault="00CF5453">
      <w:pPr>
        <w:rPr>
          <w:rFonts w:ascii="Arial" w:hAnsi="Arial" w:cs="Arial"/>
          <w:sz w:val="20"/>
          <w:szCs w:val="20"/>
          <w:lang w:val="pl-PL"/>
        </w:rPr>
      </w:pPr>
      <w:bookmarkStart w:id="55" w:name="_bookmark25"/>
      <w:bookmarkEnd w:id="55"/>
    </w:p>
    <w:p w:rsidR="00CF5453" w:rsidRDefault="00CF5453" w:rsidP="004E684D">
      <w:pPr>
        <w:rPr>
          <w:rFonts w:ascii="Arial" w:hAnsi="Arial" w:cs="Arial"/>
          <w:sz w:val="20"/>
          <w:szCs w:val="20"/>
          <w:lang w:val="pl-PL"/>
        </w:rPr>
      </w:pPr>
      <w:bookmarkStart w:id="56" w:name="_bookmark22"/>
      <w:bookmarkEnd w:id="56"/>
    </w:p>
    <w:p w:rsidR="00CF5453" w:rsidRPr="00B01E5F" w:rsidRDefault="00CF5453" w:rsidP="005949A6">
      <w:pPr>
        <w:pStyle w:val="Nagwek4"/>
        <w:rPr>
          <w:lang w:val="pl-PL"/>
        </w:rPr>
      </w:pPr>
      <w:bookmarkStart w:id="57" w:name="_Toc467071562"/>
      <w:r w:rsidRPr="00B01E5F">
        <w:rPr>
          <w:lang w:val="pl-PL"/>
        </w:rPr>
        <w:t>Wykaz</w:t>
      </w:r>
      <w:r>
        <w:rPr>
          <w:lang w:val="pl-PL"/>
        </w:rPr>
        <w:t xml:space="preserve"> </w:t>
      </w:r>
      <w:r w:rsidRPr="00B01E5F">
        <w:rPr>
          <w:spacing w:val="1"/>
          <w:lang w:val="pl-PL"/>
        </w:rPr>
        <w:t xml:space="preserve"> </w:t>
      </w:r>
      <w:r w:rsidRPr="00B01E5F">
        <w:rPr>
          <w:lang w:val="pl-PL"/>
        </w:rPr>
        <w:t>załączników</w:t>
      </w:r>
      <w:r>
        <w:rPr>
          <w:lang w:val="pl-PL"/>
        </w:rPr>
        <w:t xml:space="preserve"> </w:t>
      </w:r>
      <w:r w:rsidRPr="00B01E5F">
        <w:rPr>
          <w:spacing w:val="2"/>
          <w:lang w:val="pl-PL"/>
        </w:rPr>
        <w:t xml:space="preserve"> </w:t>
      </w:r>
      <w:r w:rsidRPr="00B01E5F">
        <w:rPr>
          <w:lang w:val="pl-PL"/>
        </w:rPr>
        <w:t>do</w:t>
      </w:r>
      <w:r w:rsidRPr="00B01E5F">
        <w:rPr>
          <w:spacing w:val="-3"/>
          <w:lang w:val="pl-PL"/>
        </w:rPr>
        <w:t xml:space="preserve"> </w:t>
      </w:r>
      <w:r>
        <w:rPr>
          <w:spacing w:val="-3"/>
          <w:lang w:val="pl-PL"/>
        </w:rPr>
        <w:t xml:space="preserve"> </w:t>
      </w:r>
      <w:r w:rsidRPr="00B01E5F">
        <w:rPr>
          <w:lang w:val="pl-PL"/>
        </w:rPr>
        <w:t xml:space="preserve">niniejszej </w:t>
      </w:r>
      <w:r>
        <w:rPr>
          <w:lang w:val="pl-PL"/>
        </w:rPr>
        <w:t xml:space="preserve"> </w:t>
      </w:r>
      <w:r w:rsidRPr="00B01E5F">
        <w:rPr>
          <w:lang w:val="pl-PL"/>
        </w:rPr>
        <w:t>IDW.</w:t>
      </w:r>
      <w:bookmarkEnd w:id="57"/>
    </w:p>
    <w:p w:rsidR="00CF5453" w:rsidRPr="00B01E5F" w:rsidRDefault="00CF5453" w:rsidP="00D25684">
      <w:pPr>
        <w:rPr>
          <w:rFonts w:ascii="Arial" w:hAnsi="Arial" w:cs="Arial"/>
          <w:b/>
          <w:bCs/>
          <w:sz w:val="20"/>
          <w:szCs w:val="20"/>
          <w:lang w:val="pl-PL"/>
        </w:rPr>
      </w:pPr>
    </w:p>
    <w:tbl>
      <w:tblPr>
        <w:tblW w:w="0" w:type="auto"/>
        <w:tblInd w:w="101" w:type="dxa"/>
        <w:tblLayout w:type="fixed"/>
        <w:tblCellMar>
          <w:left w:w="0" w:type="dxa"/>
          <w:right w:w="0" w:type="dxa"/>
        </w:tblCellMar>
        <w:tblLook w:val="01E0" w:firstRow="1" w:lastRow="1" w:firstColumn="1" w:lastColumn="1" w:noHBand="0" w:noVBand="0"/>
      </w:tblPr>
      <w:tblGrid>
        <w:gridCol w:w="487"/>
        <w:gridCol w:w="2643"/>
        <w:gridCol w:w="6083"/>
      </w:tblGrid>
      <w:tr w:rsidR="00231C4C" w:rsidRPr="00231C4C" w:rsidTr="00C07BE2">
        <w:trPr>
          <w:trHeight w:hRule="exact" w:val="276"/>
        </w:trPr>
        <w:tc>
          <w:tcPr>
            <w:tcW w:w="487" w:type="dxa"/>
            <w:tcBorders>
              <w:top w:val="single" w:sz="4" w:space="0" w:color="000000"/>
              <w:left w:val="single" w:sz="4" w:space="0" w:color="000000"/>
              <w:bottom w:val="single" w:sz="4" w:space="0" w:color="000000"/>
              <w:right w:val="single" w:sz="4" w:space="0" w:color="000000"/>
            </w:tcBorders>
          </w:tcPr>
          <w:p w:rsidR="00231C4C" w:rsidRPr="00231C4C" w:rsidRDefault="00231C4C" w:rsidP="00231C4C">
            <w:pPr>
              <w:spacing w:line="226" w:lineRule="exact"/>
              <w:ind w:left="92"/>
              <w:rPr>
                <w:rFonts w:ascii="Arial" w:hAnsi="Arial" w:cs="Arial"/>
                <w:sz w:val="20"/>
                <w:szCs w:val="20"/>
                <w:lang w:val="pl-PL"/>
              </w:rPr>
            </w:pPr>
            <w:r w:rsidRPr="00231C4C">
              <w:rPr>
                <w:rFonts w:ascii="Arial" w:hAnsi="Arial" w:cs="Arial"/>
                <w:b/>
                <w:sz w:val="20"/>
                <w:szCs w:val="20"/>
                <w:lang w:val="pl-PL"/>
              </w:rPr>
              <w:t>l.p.</w:t>
            </w:r>
          </w:p>
        </w:tc>
        <w:tc>
          <w:tcPr>
            <w:tcW w:w="2643" w:type="dxa"/>
            <w:tcBorders>
              <w:top w:val="single" w:sz="4" w:space="0" w:color="000000"/>
              <w:left w:val="single" w:sz="4" w:space="0" w:color="000000"/>
              <w:bottom w:val="single" w:sz="4" w:space="0" w:color="000000"/>
              <w:right w:val="single" w:sz="4" w:space="0" w:color="000000"/>
            </w:tcBorders>
          </w:tcPr>
          <w:p w:rsidR="00231C4C" w:rsidRPr="00231C4C" w:rsidRDefault="00231C4C" w:rsidP="00231C4C">
            <w:pPr>
              <w:spacing w:line="226" w:lineRule="exact"/>
              <w:ind w:left="231"/>
              <w:rPr>
                <w:rFonts w:ascii="Arial" w:hAnsi="Arial" w:cs="Arial"/>
                <w:sz w:val="20"/>
                <w:szCs w:val="20"/>
                <w:lang w:val="pl-PL"/>
              </w:rPr>
            </w:pPr>
            <w:r w:rsidRPr="00231C4C">
              <w:rPr>
                <w:rFonts w:ascii="Arial" w:hAnsi="Arial" w:cs="Arial"/>
                <w:b/>
                <w:sz w:val="20"/>
                <w:szCs w:val="20"/>
                <w:lang w:val="pl-PL"/>
              </w:rPr>
              <w:t>Oznaczenie</w:t>
            </w:r>
            <w:r w:rsidRPr="00231C4C">
              <w:rPr>
                <w:rFonts w:ascii="Arial" w:hAnsi="Arial" w:cs="Arial"/>
                <w:b/>
                <w:spacing w:val="-22"/>
                <w:sz w:val="20"/>
                <w:szCs w:val="20"/>
                <w:lang w:val="pl-PL"/>
              </w:rPr>
              <w:t xml:space="preserve"> </w:t>
            </w:r>
            <w:r w:rsidRPr="00231C4C">
              <w:rPr>
                <w:rFonts w:ascii="Arial" w:hAnsi="Arial" w:cs="Arial"/>
                <w:b/>
                <w:sz w:val="20"/>
                <w:szCs w:val="20"/>
                <w:lang w:val="pl-PL"/>
              </w:rPr>
              <w:t>Załącznika</w:t>
            </w:r>
          </w:p>
        </w:tc>
        <w:tc>
          <w:tcPr>
            <w:tcW w:w="6083" w:type="dxa"/>
            <w:tcBorders>
              <w:top w:val="single" w:sz="4" w:space="0" w:color="000000"/>
              <w:left w:val="single" w:sz="4" w:space="0" w:color="000000"/>
              <w:bottom w:val="single" w:sz="4" w:space="0" w:color="000000"/>
              <w:right w:val="single" w:sz="4" w:space="0" w:color="000000"/>
            </w:tcBorders>
          </w:tcPr>
          <w:p w:rsidR="00231C4C" w:rsidRPr="00231C4C" w:rsidRDefault="00231C4C" w:rsidP="00231C4C">
            <w:pPr>
              <w:spacing w:line="226" w:lineRule="exact"/>
              <w:ind w:left="2"/>
              <w:jc w:val="center"/>
              <w:rPr>
                <w:rFonts w:ascii="Arial" w:hAnsi="Arial" w:cs="Arial"/>
                <w:sz w:val="20"/>
                <w:szCs w:val="20"/>
                <w:lang w:val="pl-PL"/>
              </w:rPr>
            </w:pPr>
            <w:r w:rsidRPr="00231C4C">
              <w:rPr>
                <w:rFonts w:ascii="Arial" w:hAnsi="Arial" w:cs="Arial"/>
                <w:b/>
                <w:sz w:val="20"/>
                <w:szCs w:val="20"/>
                <w:lang w:val="pl-PL"/>
              </w:rPr>
              <w:t>Nazwa</w:t>
            </w:r>
            <w:r w:rsidRPr="00231C4C">
              <w:rPr>
                <w:rFonts w:ascii="Arial" w:hAnsi="Arial" w:cs="Arial"/>
                <w:b/>
                <w:spacing w:val="-18"/>
                <w:sz w:val="20"/>
                <w:szCs w:val="20"/>
                <w:lang w:val="pl-PL"/>
              </w:rPr>
              <w:t xml:space="preserve"> </w:t>
            </w:r>
            <w:r w:rsidRPr="00231C4C">
              <w:rPr>
                <w:rFonts w:ascii="Arial" w:hAnsi="Arial" w:cs="Arial"/>
                <w:b/>
                <w:spacing w:val="-1"/>
                <w:sz w:val="20"/>
                <w:szCs w:val="20"/>
                <w:lang w:val="pl-PL"/>
              </w:rPr>
              <w:t>Załącznika</w:t>
            </w:r>
          </w:p>
        </w:tc>
      </w:tr>
      <w:tr w:rsidR="00231C4C" w:rsidRPr="00231C4C" w:rsidTr="00C80839">
        <w:trPr>
          <w:trHeight w:hRule="exact" w:val="594"/>
        </w:trPr>
        <w:tc>
          <w:tcPr>
            <w:tcW w:w="487" w:type="dxa"/>
            <w:tcBorders>
              <w:top w:val="single" w:sz="4" w:space="0" w:color="000000"/>
              <w:left w:val="single" w:sz="4" w:space="0" w:color="000000"/>
              <w:bottom w:val="single" w:sz="4" w:space="0" w:color="000000"/>
              <w:right w:val="single" w:sz="4" w:space="0" w:color="000000"/>
            </w:tcBorders>
          </w:tcPr>
          <w:p w:rsidR="00231C4C" w:rsidRPr="00231C4C" w:rsidRDefault="00231C4C" w:rsidP="00C80839">
            <w:pPr>
              <w:spacing w:before="128"/>
              <w:jc w:val="center"/>
              <w:rPr>
                <w:rFonts w:ascii="Arial" w:hAnsi="Arial" w:cs="Arial"/>
                <w:sz w:val="20"/>
                <w:szCs w:val="20"/>
                <w:lang w:val="pl-PL"/>
              </w:rPr>
            </w:pPr>
            <w:r w:rsidRPr="00231C4C">
              <w:rPr>
                <w:rFonts w:ascii="Arial" w:hAnsi="Arial" w:cs="Arial"/>
                <w:spacing w:val="-1"/>
                <w:sz w:val="20"/>
                <w:szCs w:val="20"/>
                <w:lang w:val="pl-PL"/>
              </w:rPr>
              <w:t>1.</w:t>
            </w:r>
          </w:p>
        </w:tc>
        <w:tc>
          <w:tcPr>
            <w:tcW w:w="2643" w:type="dxa"/>
            <w:tcBorders>
              <w:top w:val="single" w:sz="4" w:space="0" w:color="000000"/>
              <w:left w:val="single" w:sz="4" w:space="0" w:color="000000"/>
              <w:bottom w:val="single" w:sz="4" w:space="0" w:color="000000"/>
              <w:right w:val="single" w:sz="4" w:space="0" w:color="000000"/>
            </w:tcBorders>
          </w:tcPr>
          <w:p w:rsidR="00C80839" w:rsidRDefault="00C80839" w:rsidP="00C80839">
            <w:pPr>
              <w:rPr>
                <w:rFonts w:ascii="Arial" w:hAnsi="Arial" w:cs="Arial"/>
                <w:b/>
                <w:bCs/>
                <w:sz w:val="20"/>
                <w:szCs w:val="20"/>
                <w:lang w:val="pl-PL"/>
              </w:rPr>
            </w:pPr>
          </w:p>
          <w:p w:rsidR="00231C4C" w:rsidRPr="00231C4C" w:rsidRDefault="00C80839" w:rsidP="00C80839">
            <w:pPr>
              <w:rPr>
                <w:rFonts w:ascii="Arial" w:hAnsi="Arial" w:cs="Arial"/>
                <w:sz w:val="20"/>
                <w:szCs w:val="20"/>
                <w:lang w:val="pl-PL"/>
              </w:rPr>
            </w:pPr>
            <w:r>
              <w:rPr>
                <w:rFonts w:ascii="Arial" w:hAnsi="Arial" w:cs="Arial"/>
                <w:b/>
                <w:bCs/>
                <w:sz w:val="20"/>
                <w:szCs w:val="20"/>
                <w:lang w:val="pl-PL"/>
              </w:rPr>
              <w:t xml:space="preserve">  </w:t>
            </w:r>
            <w:r w:rsidR="00231C4C" w:rsidRPr="00231C4C">
              <w:rPr>
                <w:rFonts w:ascii="Arial" w:hAnsi="Arial" w:cs="Arial"/>
                <w:spacing w:val="-1"/>
                <w:sz w:val="20"/>
                <w:szCs w:val="20"/>
                <w:lang w:val="pl-PL"/>
              </w:rPr>
              <w:t>Załącznik</w:t>
            </w:r>
            <w:r w:rsidR="00231C4C" w:rsidRPr="00231C4C">
              <w:rPr>
                <w:rFonts w:ascii="Arial" w:hAnsi="Arial" w:cs="Arial"/>
                <w:spacing w:val="-3"/>
                <w:sz w:val="20"/>
                <w:szCs w:val="20"/>
                <w:lang w:val="pl-PL"/>
              </w:rPr>
              <w:t xml:space="preserve"> </w:t>
            </w:r>
            <w:r w:rsidR="00231C4C" w:rsidRPr="00231C4C">
              <w:rPr>
                <w:rFonts w:ascii="Arial" w:hAnsi="Arial" w:cs="Arial"/>
                <w:sz w:val="20"/>
                <w:szCs w:val="20"/>
                <w:lang w:val="pl-PL"/>
              </w:rPr>
              <w:t>nr</w:t>
            </w:r>
            <w:r w:rsidR="00231C4C" w:rsidRPr="00231C4C">
              <w:rPr>
                <w:rFonts w:ascii="Arial" w:hAnsi="Arial" w:cs="Arial"/>
                <w:spacing w:val="-7"/>
                <w:sz w:val="20"/>
                <w:szCs w:val="20"/>
                <w:lang w:val="pl-PL"/>
              </w:rPr>
              <w:t xml:space="preserve"> </w:t>
            </w:r>
            <w:r w:rsidR="00231C4C" w:rsidRPr="00231C4C">
              <w:rPr>
                <w:rFonts w:ascii="Arial" w:hAnsi="Arial" w:cs="Arial"/>
                <w:sz w:val="20"/>
                <w:szCs w:val="20"/>
                <w:lang w:val="pl-PL"/>
              </w:rPr>
              <w:t>1</w:t>
            </w:r>
          </w:p>
        </w:tc>
        <w:tc>
          <w:tcPr>
            <w:tcW w:w="6083" w:type="dxa"/>
            <w:tcBorders>
              <w:top w:val="single" w:sz="4" w:space="0" w:color="000000"/>
              <w:left w:val="single" w:sz="4" w:space="0" w:color="000000"/>
              <w:bottom w:val="single" w:sz="4" w:space="0" w:color="000000"/>
              <w:right w:val="single" w:sz="4" w:space="0" w:color="000000"/>
            </w:tcBorders>
          </w:tcPr>
          <w:p w:rsidR="00231C4C" w:rsidRPr="00231C4C" w:rsidRDefault="00231C4C" w:rsidP="00231C4C">
            <w:pPr>
              <w:spacing w:before="9"/>
              <w:rPr>
                <w:rFonts w:ascii="Arial" w:hAnsi="Arial" w:cs="Arial"/>
                <w:b/>
                <w:bCs/>
                <w:sz w:val="20"/>
                <w:szCs w:val="20"/>
                <w:lang w:val="pl-PL"/>
              </w:rPr>
            </w:pPr>
          </w:p>
          <w:p w:rsidR="00231C4C" w:rsidRPr="00231C4C" w:rsidRDefault="00231C4C" w:rsidP="00231C4C">
            <w:pPr>
              <w:ind w:left="66"/>
              <w:rPr>
                <w:rFonts w:ascii="Arial" w:hAnsi="Arial" w:cs="Arial"/>
                <w:sz w:val="20"/>
                <w:szCs w:val="20"/>
                <w:lang w:val="pl-PL"/>
              </w:rPr>
            </w:pPr>
            <w:r w:rsidRPr="00231C4C">
              <w:rPr>
                <w:rFonts w:ascii="Arial" w:hAnsi="Arial" w:cs="Arial"/>
                <w:sz w:val="20"/>
                <w:szCs w:val="20"/>
                <w:lang w:val="pl-PL"/>
              </w:rPr>
              <w:t>Oferta</w:t>
            </w:r>
            <w:r w:rsidRPr="00231C4C">
              <w:rPr>
                <w:rFonts w:ascii="Arial" w:hAnsi="Arial" w:cs="Arial"/>
                <w:spacing w:val="-23"/>
                <w:sz w:val="20"/>
                <w:szCs w:val="20"/>
                <w:lang w:val="pl-PL"/>
              </w:rPr>
              <w:t xml:space="preserve"> </w:t>
            </w:r>
            <w:r w:rsidRPr="00231C4C">
              <w:rPr>
                <w:rFonts w:ascii="Arial" w:hAnsi="Arial" w:cs="Arial"/>
                <w:sz w:val="20"/>
                <w:szCs w:val="20"/>
                <w:lang w:val="pl-PL"/>
              </w:rPr>
              <w:t>Wykonawcy</w:t>
            </w:r>
          </w:p>
        </w:tc>
      </w:tr>
      <w:tr w:rsidR="00231C4C" w:rsidRPr="006F2FCD" w:rsidTr="00C80839">
        <w:trPr>
          <w:trHeight w:hRule="exact" w:val="574"/>
        </w:trPr>
        <w:tc>
          <w:tcPr>
            <w:tcW w:w="487" w:type="dxa"/>
            <w:tcBorders>
              <w:top w:val="single" w:sz="4" w:space="0" w:color="000000"/>
              <w:left w:val="single" w:sz="4" w:space="0" w:color="000000"/>
              <w:bottom w:val="single" w:sz="4" w:space="0" w:color="000000"/>
              <w:right w:val="single" w:sz="4" w:space="0" w:color="000000"/>
            </w:tcBorders>
          </w:tcPr>
          <w:p w:rsidR="00231C4C" w:rsidRPr="00231C4C" w:rsidRDefault="00231C4C" w:rsidP="00C80839">
            <w:pPr>
              <w:spacing w:before="128"/>
              <w:jc w:val="center"/>
              <w:rPr>
                <w:rFonts w:ascii="Arial" w:hAnsi="Arial" w:cs="Arial"/>
                <w:sz w:val="20"/>
                <w:szCs w:val="20"/>
                <w:lang w:val="pl-PL"/>
              </w:rPr>
            </w:pPr>
            <w:r w:rsidRPr="00231C4C">
              <w:rPr>
                <w:rFonts w:ascii="Arial" w:hAnsi="Arial" w:cs="Arial"/>
                <w:spacing w:val="-1"/>
                <w:sz w:val="20"/>
                <w:szCs w:val="20"/>
                <w:lang w:val="pl-PL"/>
              </w:rPr>
              <w:t>2.</w:t>
            </w:r>
          </w:p>
        </w:tc>
        <w:tc>
          <w:tcPr>
            <w:tcW w:w="2643" w:type="dxa"/>
            <w:tcBorders>
              <w:top w:val="single" w:sz="4" w:space="0" w:color="000000"/>
              <w:left w:val="single" w:sz="4" w:space="0" w:color="000000"/>
              <w:bottom w:val="single" w:sz="4" w:space="0" w:color="000000"/>
              <w:right w:val="single" w:sz="4" w:space="0" w:color="000000"/>
            </w:tcBorders>
          </w:tcPr>
          <w:p w:rsidR="00231C4C" w:rsidRPr="00353D1B" w:rsidRDefault="00231C4C" w:rsidP="00231C4C">
            <w:pPr>
              <w:spacing w:before="9"/>
              <w:rPr>
                <w:rFonts w:ascii="Arial" w:hAnsi="Arial" w:cs="Arial"/>
                <w:b/>
                <w:bCs/>
                <w:sz w:val="20"/>
                <w:szCs w:val="20"/>
                <w:lang w:val="pl-PL"/>
              </w:rPr>
            </w:pPr>
          </w:p>
          <w:p w:rsidR="00231C4C" w:rsidRPr="00353D1B" w:rsidRDefault="00C80839" w:rsidP="00231C4C">
            <w:pPr>
              <w:ind w:left="63"/>
              <w:rPr>
                <w:rFonts w:ascii="Arial" w:hAnsi="Arial" w:cs="Arial"/>
                <w:sz w:val="20"/>
                <w:szCs w:val="20"/>
                <w:lang w:val="pl-PL"/>
              </w:rPr>
            </w:pPr>
            <w:r>
              <w:rPr>
                <w:rFonts w:ascii="Arial" w:hAnsi="Arial" w:cs="Arial"/>
                <w:spacing w:val="-1"/>
                <w:sz w:val="20"/>
                <w:szCs w:val="20"/>
                <w:lang w:val="pl-PL"/>
              </w:rPr>
              <w:t xml:space="preserve"> </w:t>
            </w:r>
            <w:r w:rsidR="00231C4C" w:rsidRPr="00353D1B">
              <w:rPr>
                <w:rFonts w:ascii="Arial" w:hAnsi="Arial" w:cs="Arial"/>
                <w:spacing w:val="-1"/>
                <w:sz w:val="20"/>
                <w:szCs w:val="20"/>
                <w:lang w:val="pl-PL"/>
              </w:rPr>
              <w:t>Załącznik</w:t>
            </w:r>
            <w:r w:rsidR="00231C4C" w:rsidRPr="00353D1B">
              <w:rPr>
                <w:rFonts w:ascii="Arial" w:hAnsi="Arial" w:cs="Arial"/>
                <w:spacing w:val="-3"/>
                <w:sz w:val="20"/>
                <w:szCs w:val="20"/>
                <w:lang w:val="pl-PL"/>
              </w:rPr>
              <w:t xml:space="preserve"> </w:t>
            </w:r>
            <w:r w:rsidR="00231C4C" w:rsidRPr="00353D1B">
              <w:rPr>
                <w:rFonts w:ascii="Arial" w:hAnsi="Arial" w:cs="Arial"/>
                <w:sz w:val="20"/>
                <w:szCs w:val="20"/>
                <w:lang w:val="pl-PL"/>
              </w:rPr>
              <w:t>nr</w:t>
            </w:r>
            <w:r w:rsidR="00231C4C" w:rsidRPr="00353D1B">
              <w:rPr>
                <w:rFonts w:ascii="Arial" w:hAnsi="Arial" w:cs="Arial"/>
                <w:spacing w:val="-7"/>
                <w:sz w:val="20"/>
                <w:szCs w:val="20"/>
                <w:lang w:val="pl-PL"/>
              </w:rPr>
              <w:t xml:space="preserve"> </w:t>
            </w:r>
            <w:r w:rsidR="00231C4C" w:rsidRPr="00353D1B">
              <w:rPr>
                <w:rFonts w:ascii="Arial" w:hAnsi="Arial" w:cs="Arial"/>
                <w:sz w:val="20"/>
                <w:szCs w:val="20"/>
                <w:lang w:val="pl-PL"/>
              </w:rPr>
              <w:t>2</w:t>
            </w:r>
          </w:p>
        </w:tc>
        <w:tc>
          <w:tcPr>
            <w:tcW w:w="6083" w:type="dxa"/>
            <w:tcBorders>
              <w:top w:val="single" w:sz="4" w:space="0" w:color="000000"/>
              <w:left w:val="single" w:sz="4" w:space="0" w:color="000000"/>
              <w:bottom w:val="single" w:sz="4" w:space="0" w:color="000000"/>
              <w:right w:val="single" w:sz="4" w:space="0" w:color="000000"/>
            </w:tcBorders>
          </w:tcPr>
          <w:p w:rsidR="00231C4C" w:rsidRDefault="00231C4C" w:rsidP="00C6297A">
            <w:pPr>
              <w:ind w:left="66"/>
              <w:rPr>
                <w:rFonts w:ascii="Arial" w:hAnsi="Arial" w:cs="Arial"/>
                <w:sz w:val="20"/>
                <w:szCs w:val="20"/>
                <w:lang w:val="pl-PL"/>
              </w:rPr>
            </w:pPr>
          </w:p>
          <w:p w:rsidR="00C6297A" w:rsidRPr="00353D1B" w:rsidRDefault="00C6297A" w:rsidP="00C6297A">
            <w:pPr>
              <w:ind w:left="66"/>
              <w:rPr>
                <w:rFonts w:ascii="Arial" w:hAnsi="Arial" w:cs="Arial"/>
                <w:sz w:val="20"/>
                <w:szCs w:val="20"/>
                <w:lang w:val="pl-PL"/>
              </w:rPr>
            </w:pPr>
            <w:r>
              <w:rPr>
                <w:rFonts w:ascii="Arial" w:hAnsi="Arial" w:cs="Arial"/>
                <w:sz w:val="20"/>
                <w:szCs w:val="20"/>
                <w:lang w:val="pl-PL"/>
              </w:rPr>
              <w:t>Wzór Jedolitego Dokumentu</w:t>
            </w:r>
          </w:p>
        </w:tc>
      </w:tr>
      <w:tr w:rsidR="00231C4C" w:rsidRPr="006F2FCD" w:rsidTr="00AE0C52">
        <w:trPr>
          <w:trHeight w:hRule="exact" w:val="841"/>
        </w:trPr>
        <w:tc>
          <w:tcPr>
            <w:tcW w:w="487" w:type="dxa"/>
            <w:tcBorders>
              <w:top w:val="single" w:sz="4" w:space="0" w:color="000000"/>
              <w:left w:val="single" w:sz="4" w:space="0" w:color="000000"/>
              <w:bottom w:val="single" w:sz="4" w:space="0" w:color="000000"/>
              <w:right w:val="single" w:sz="4" w:space="0" w:color="000000"/>
            </w:tcBorders>
          </w:tcPr>
          <w:p w:rsidR="00231C4C" w:rsidRPr="00231C4C" w:rsidRDefault="00231C4C" w:rsidP="00231C4C">
            <w:pPr>
              <w:spacing w:before="9"/>
              <w:rPr>
                <w:rFonts w:ascii="Arial" w:hAnsi="Arial" w:cs="Arial"/>
                <w:b/>
                <w:bCs/>
                <w:sz w:val="20"/>
                <w:szCs w:val="20"/>
                <w:lang w:val="pl-PL"/>
              </w:rPr>
            </w:pPr>
          </w:p>
          <w:p w:rsidR="00231C4C" w:rsidRPr="00231C4C" w:rsidRDefault="00C80839" w:rsidP="00231C4C">
            <w:pPr>
              <w:ind w:left="152"/>
              <w:rPr>
                <w:rFonts w:ascii="Arial" w:hAnsi="Arial" w:cs="Arial"/>
                <w:sz w:val="20"/>
                <w:szCs w:val="20"/>
              </w:rPr>
            </w:pPr>
            <w:r>
              <w:rPr>
                <w:rFonts w:ascii="Arial" w:hAnsi="Arial" w:cs="Arial"/>
                <w:spacing w:val="-1"/>
                <w:sz w:val="20"/>
                <w:szCs w:val="20"/>
              </w:rPr>
              <w:t>3</w:t>
            </w:r>
            <w:r w:rsidR="00231C4C" w:rsidRPr="00231C4C">
              <w:rPr>
                <w:rFonts w:ascii="Arial" w:hAnsi="Arial" w:cs="Arial"/>
                <w:spacing w:val="-1"/>
                <w:sz w:val="20"/>
                <w:szCs w:val="20"/>
              </w:rPr>
              <w:t>.</w:t>
            </w:r>
          </w:p>
        </w:tc>
        <w:tc>
          <w:tcPr>
            <w:tcW w:w="2643" w:type="dxa"/>
            <w:tcBorders>
              <w:top w:val="single" w:sz="4" w:space="0" w:color="000000"/>
              <w:left w:val="single" w:sz="4" w:space="0" w:color="000000"/>
              <w:bottom w:val="single" w:sz="4" w:space="0" w:color="000000"/>
              <w:right w:val="single" w:sz="4" w:space="0" w:color="000000"/>
            </w:tcBorders>
          </w:tcPr>
          <w:p w:rsidR="00231C4C" w:rsidRPr="00353D1B" w:rsidRDefault="00231C4C" w:rsidP="00231C4C">
            <w:pPr>
              <w:rPr>
                <w:rFonts w:ascii="Arial" w:hAnsi="Arial" w:cs="Arial"/>
                <w:b/>
                <w:bCs/>
                <w:sz w:val="20"/>
                <w:szCs w:val="20"/>
              </w:rPr>
            </w:pPr>
          </w:p>
          <w:p w:rsidR="00231C4C" w:rsidRPr="00353D1B" w:rsidRDefault="00C80839" w:rsidP="00231C4C">
            <w:pPr>
              <w:ind w:left="63"/>
              <w:rPr>
                <w:rFonts w:ascii="Arial" w:hAnsi="Arial" w:cs="Arial"/>
                <w:sz w:val="20"/>
                <w:szCs w:val="20"/>
              </w:rPr>
            </w:pPr>
            <w:r>
              <w:rPr>
                <w:rFonts w:ascii="Arial" w:hAnsi="Arial" w:cs="Arial"/>
                <w:spacing w:val="-1"/>
                <w:sz w:val="20"/>
                <w:szCs w:val="20"/>
              </w:rPr>
              <w:t xml:space="preserve"> </w:t>
            </w:r>
            <w:r w:rsidR="00231C4C" w:rsidRPr="00353D1B">
              <w:rPr>
                <w:rFonts w:ascii="Arial" w:hAnsi="Arial" w:cs="Arial"/>
                <w:spacing w:val="-1"/>
                <w:sz w:val="20"/>
                <w:szCs w:val="20"/>
              </w:rPr>
              <w:t>Załącznik</w:t>
            </w:r>
            <w:r w:rsidR="00231C4C" w:rsidRPr="00353D1B">
              <w:rPr>
                <w:rFonts w:ascii="Arial" w:hAnsi="Arial" w:cs="Arial"/>
                <w:spacing w:val="-3"/>
                <w:sz w:val="20"/>
                <w:szCs w:val="20"/>
              </w:rPr>
              <w:t xml:space="preserve"> </w:t>
            </w:r>
            <w:r w:rsidR="00231C4C" w:rsidRPr="00353D1B">
              <w:rPr>
                <w:rFonts w:ascii="Arial" w:hAnsi="Arial" w:cs="Arial"/>
                <w:sz w:val="20"/>
                <w:szCs w:val="20"/>
              </w:rPr>
              <w:t>nr</w:t>
            </w:r>
            <w:r w:rsidR="00231C4C" w:rsidRPr="00353D1B">
              <w:rPr>
                <w:rFonts w:ascii="Arial" w:hAnsi="Arial" w:cs="Arial"/>
                <w:spacing w:val="-6"/>
                <w:sz w:val="20"/>
                <w:szCs w:val="20"/>
              </w:rPr>
              <w:t xml:space="preserve"> </w:t>
            </w:r>
            <w:r w:rsidR="00C6297A">
              <w:rPr>
                <w:rFonts w:ascii="Arial" w:hAnsi="Arial" w:cs="Arial"/>
                <w:sz w:val="20"/>
                <w:szCs w:val="20"/>
              </w:rPr>
              <w:t>3</w:t>
            </w:r>
          </w:p>
        </w:tc>
        <w:tc>
          <w:tcPr>
            <w:tcW w:w="6083" w:type="dxa"/>
            <w:tcBorders>
              <w:top w:val="single" w:sz="4" w:space="0" w:color="000000"/>
              <w:left w:val="single" w:sz="4" w:space="0" w:color="000000"/>
              <w:bottom w:val="single" w:sz="4" w:space="0" w:color="000000"/>
              <w:right w:val="single" w:sz="4" w:space="0" w:color="000000"/>
            </w:tcBorders>
            <w:vAlign w:val="center"/>
          </w:tcPr>
          <w:p w:rsidR="00C6297A" w:rsidRDefault="00C6297A" w:rsidP="00C6297A">
            <w:pPr>
              <w:ind w:left="66"/>
              <w:rPr>
                <w:rFonts w:ascii="Arial" w:hAnsi="Arial" w:cs="Arial"/>
                <w:sz w:val="20"/>
                <w:szCs w:val="20"/>
                <w:lang w:val="pl-PL"/>
              </w:rPr>
            </w:pPr>
          </w:p>
          <w:p w:rsidR="00231C4C" w:rsidRPr="00353D1B" w:rsidRDefault="00AE0C52" w:rsidP="00AE0C52">
            <w:pPr>
              <w:rPr>
                <w:rFonts w:ascii="Arial" w:hAnsi="Arial" w:cs="Arial"/>
                <w:sz w:val="20"/>
                <w:szCs w:val="20"/>
                <w:lang w:val="pl-PL"/>
              </w:rPr>
            </w:pPr>
            <w:r>
              <w:rPr>
                <w:rFonts w:ascii="Arial" w:hAnsi="Arial" w:cs="Arial"/>
                <w:sz w:val="20"/>
                <w:szCs w:val="20"/>
                <w:lang w:val="pl-PL"/>
              </w:rPr>
              <w:t xml:space="preserve"> </w:t>
            </w:r>
            <w:r w:rsidR="00C6297A">
              <w:rPr>
                <w:rFonts w:ascii="Arial" w:hAnsi="Arial" w:cs="Arial"/>
                <w:sz w:val="20"/>
                <w:szCs w:val="20"/>
                <w:lang w:val="pl-PL"/>
              </w:rPr>
              <w:t xml:space="preserve">Wzór oświadczenia o przynależności lub braku przynależności do </w:t>
            </w:r>
            <w:r>
              <w:rPr>
                <w:rFonts w:ascii="Arial" w:hAnsi="Arial" w:cs="Arial"/>
                <w:sz w:val="20"/>
                <w:szCs w:val="20"/>
                <w:lang w:val="pl-PL"/>
              </w:rPr>
              <w:t xml:space="preserve">   </w:t>
            </w:r>
            <w:r>
              <w:rPr>
                <w:rFonts w:ascii="Arial" w:hAnsi="Arial" w:cs="Arial"/>
                <w:sz w:val="20"/>
                <w:szCs w:val="20"/>
                <w:lang w:val="pl-PL"/>
              </w:rPr>
              <w:br/>
              <w:t xml:space="preserve">  </w:t>
            </w:r>
            <w:r w:rsidR="00C6297A">
              <w:rPr>
                <w:rFonts w:ascii="Arial" w:hAnsi="Arial" w:cs="Arial"/>
                <w:sz w:val="20"/>
                <w:szCs w:val="20"/>
                <w:lang w:val="pl-PL"/>
              </w:rPr>
              <w:t>tej samej grupy kapitałowej</w:t>
            </w:r>
          </w:p>
          <w:p w:rsidR="00231C4C" w:rsidRPr="00353D1B" w:rsidRDefault="00231C4C" w:rsidP="00231C4C">
            <w:pPr>
              <w:ind w:left="66"/>
              <w:rPr>
                <w:rFonts w:ascii="Arial" w:hAnsi="Arial" w:cs="Arial"/>
                <w:sz w:val="20"/>
                <w:szCs w:val="20"/>
                <w:lang w:val="pl-PL"/>
              </w:rPr>
            </w:pPr>
          </w:p>
        </w:tc>
      </w:tr>
      <w:tr w:rsidR="00231C4C" w:rsidRPr="006F2FCD" w:rsidTr="00C80839">
        <w:trPr>
          <w:trHeight w:hRule="exact" w:val="995"/>
        </w:trPr>
        <w:tc>
          <w:tcPr>
            <w:tcW w:w="487" w:type="dxa"/>
            <w:tcBorders>
              <w:top w:val="single" w:sz="4" w:space="0" w:color="000000"/>
              <w:left w:val="single" w:sz="4" w:space="0" w:color="000000"/>
              <w:bottom w:val="single" w:sz="4" w:space="0" w:color="000000"/>
              <w:right w:val="single" w:sz="4" w:space="0" w:color="000000"/>
            </w:tcBorders>
          </w:tcPr>
          <w:p w:rsidR="00231C4C" w:rsidRPr="00231C4C" w:rsidRDefault="00231C4C" w:rsidP="00231C4C">
            <w:pPr>
              <w:spacing w:before="11"/>
              <w:rPr>
                <w:rFonts w:ascii="Arial" w:hAnsi="Arial" w:cs="Arial"/>
                <w:b/>
                <w:bCs/>
                <w:sz w:val="20"/>
                <w:szCs w:val="20"/>
                <w:lang w:val="pl-PL"/>
              </w:rPr>
            </w:pPr>
          </w:p>
          <w:p w:rsidR="00C80839" w:rsidRDefault="00C80839" w:rsidP="00231C4C">
            <w:pPr>
              <w:ind w:left="152"/>
              <w:rPr>
                <w:rFonts w:ascii="Arial" w:hAnsi="Arial" w:cs="Arial"/>
                <w:spacing w:val="-1"/>
                <w:sz w:val="20"/>
                <w:szCs w:val="20"/>
              </w:rPr>
            </w:pPr>
          </w:p>
          <w:p w:rsidR="00231C4C" w:rsidRPr="00231C4C" w:rsidRDefault="00C80839" w:rsidP="00231C4C">
            <w:pPr>
              <w:ind w:left="152"/>
              <w:rPr>
                <w:rFonts w:ascii="Arial" w:hAnsi="Arial" w:cs="Arial"/>
                <w:sz w:val="20"/>
                <w:szCs w:val="20"/>
              </w:rPr>
            </w:pPr>
            <w:r>
              <w:rPr>
                <w:rFonts w:ascii="Arial" w:hAnsi="Arial" w:cs="Arial"/>
                <w:spacing w:val="-1"/>
                <w:sz w:val="20"/>
                <w:szCs w:val="20"/>
              </w:rPr>
              <w:t>4</w:t>
            </w:r>
            <w:r w:rsidR="00231C4C" w:rsidRPr="00231C4C">
              <w:rPr>
                <w:rFonts w:ascii="Arial" w:hAnsi="Arial" w:cs="Arial"/>
                <w:spacing w:val="-1"/>
                <w:sz w:val="20"/>
                <w:szCs w:val="20"/>
              </w:rPr>
              <w:t>.</w:t>
            </w:r>
          </w:p>
        </w:tc>
        <w:tc>
          <w:tcPr>
            <w:tcW w:w="2643" w:type="dxa"/>
            <w:tcBorders>
              <w:top w:val="single" w:sz="4" w:space="0" w:color="000000"/>
              <w:left w:val="single" w:sz="4" w:space="0" w:color="000000"/>
              <w:bottom w:val="single" w:sz="4" w:space="0" w:color="000000"/>
              <w:right w:val="single" w:sz="4" w:space="0" w:color="000000"/>
            </w:tcBorders>
          </w:tcPr>
          <w:p w:rsidR="00231C4C" w:rsidRPr="00353D1B" w:rsidRDefault="00231C4C" w:rsidP="00231C4C">
            <w:pPr>
              <w:spacing w:before="2"/>
              <w:rPr>
                <w:rFonts w:ascii="Arial" w:hAnsi="Arial" w:cs="Arial"/>
                <w:b/>
                <w:bCs/>
                <w:sz w:val="20"/>
                <w:szCs w:val="20"/>
              </w:rPr>
            </w:pPr>
          </w:p>
          <w:p w:rsidR="00C80839" w:rsidRDefault="00C80839" w:rsidP="00231C4C">
            <w:pPr>
              <w:ind w:left="63"/>
              <w:rPr>
                <w:rFonts w:ascii="Arial" w:hAnsi="Arial" w:cs="Arial"/>
                <w:spacing w:val="-1"/>
                <w:sz w:val="20"/>
                <w:szCs w:val="20"/>
              </w:rPr>
            </w:pPr>
          </w:p>
          <w:p w:rsidR="00231C4C" w:rsidRPr="00353D1B" w:rsidRDefault="00C80839" w:rsidP="00231C4C">
            <w:pPr>
              <w:ind w:left="63"/>
              <w:rPr>
                <w:rFonts w:ascii="Arial" w:hAnsi="Arial" w:cs="Arial"/>
                <w:sz w:val="20"/>
                <w:szCs w:val="20"/>
              </w:rPr>
            </w:pPr>
            <w:r>
              <w:rPr>
                <w:rFonts w:ascii="Arial" w:hAnsi="Arial" w:cs="Arial"/>
                <w:spacing w:val="-1"/>
                <w:sz w:val="20"/>
                <w:szCs w:val="20"/>
              </w:rPr>
              <w:t xml:space="preserve"> </w:t>
            </w:r>
            <w:r w:rsidR="00231C4C" w:rsidRPr="00353D1B">
              <w:rPr>
                <w:rFonts w:ascii="Arial" w:hAnsi="Arial" w:cs="Arial"/>
                <w:spacing w:val="-1"/>
                <w:sz w:val="20"/>
                <w:szCs w:val="20"/>
              </w:rPr>
              <w:t>Załącznik</w:t>
            </w:r>
            <w:r w:rsidR="00231C4C" w:rsidRPr="00353D1B">
              <w:rPr>
                <w:rFonts w:ascii="Arial" w:hAnsi="Arial" w:cs="Arial"/>
                <w:spacing w:val="-3"/>
                <w:sz w:val="20"/>
                <w:szCs w:val="20"/>
              </w:rPr>
              <w:t xml:space="preserve"> </w:t>
            </w:r>
            <w:r w:rsidR="00231C4C" w:rsidRPr="00353D1B">
              <w:rPr>
                <w:rFonts w:ascii="Arial" w:hAnsi="Arial" w:cs="Arial"/>
                <w:sz w:val="20"/>
                <w:szCs w:val="20"/>
              </w:rPr>
              <w:t>nr</w:t>
            </w:r>
            <w:r w:rsidR="00231C4C" w:rsidRPr="00353D1B">
              <w:rPr>
                <w:rFonts w:ascii="Arial" w:hAnsi="Arial" w:cs="Arial"/>
                <w:spacing w:val="-6"/>
                <w:sz w:val="20"/>
                <w:szCs w:val="20"/>
              </w:rPr>
              <w:t xml:space="preserve"> </w:t>
            </w:r>
            <w:r w:rsidR="00231C4C" w:rsidRPr="00353D1B">
              <w:rPr>
                <w:rFonts w:ascii="Arial" w:hAnsi="Arial" w:cs="Arial"/>
                <w:sz w:val="20"/>
                <w:szCs w:val="20"/>
              </w:rPr>
              <w:t>4</w:t>
            </w:r>
          </w:p>
        </w:tc>
        <w:tc>
          <w:tcPr>
            <w:tcW w:w="6083" w:type="dxa"/>
            <w:tcBorders>
              <w:top w:val="single" w:sz="4" w:space="0" w:color="000000"/>
              <w:left w:val="single" w:sz="4" w:space="0" w:color="000000"/>
              <w:bottom w:val="single" w:sz="4" w:space="0" w:color="000000"/>
              <w:right w:val="single" w:sz="4" w:space="0" w:color="000000"/>
            </w:tcBorders>
            <w:vAlign w:val="center"/>
          </w:tcPr>
          <w:p w:rsidR="00C80839" w:rsidRDefault="00AE0C52" w:rsidP="00231C4C">
            <w:pPr>
              <w:widowControl/>
              <w:tabs>
                <w:tab w:val="left" w:pos="9214"/>
              </w:tabs>
              <w:suppressAutoHyphens/>
              <w:ind w:right="-1"/>
              <w:rPr>
                <w:rFonts w:ascii="Arial" w:eastAsia="Times New Roman" w:hAnsi="Arial" w:cs="Arial"/>
                <w:sz w:val="20"/>
                <w:szCs w:val="20"/>
                <w:lang w:val="pl-PL" w:eastAsia="ar-SA"/>
              </w:rPr>
            </w:pPr>
            <w:r>
              <w:rPr>
                <w:rFonts w:ascii="Arial" w:eastAsia="Times New Roman" w:hAnsi="Arial" w:cs="Arial"/>
                <w:sz w:val="20"/>
                <w:szCs w:val="20"/>
                <w:lang w:val="pl-PL" w:eastAsia="ar-SA"/>
              </w:rPr>
              <w:t xml:space="preserve"> </w:t>
            </w:r>
          </w:p>
          <w:p w:rsidR="00231C4C" w:rsidRPr="00353D1B" w:rsidRDefault="00AE0C52" w:rsidP="00231C4C">
            <w:pPr>
              <w:widowControl/>
              <w:tabs>
                <w:tab w:val="left" w:pos="9214"/>
              </w:tabs>
              <w:suppressAutoHyphens/>
              <w:ind w:right="-1"/>
              <w:rPr>
                <w:rFonts w:ascii="Arial" w:eastAsia="Times New Roman" w:hAnsi="Arial" w:cs="Arial"/>
                <w:sz w:val="20"/>
                <w:szCs w:val="20"/>
                <w:lang w:val="pl-PL" w:eastAsia="ar-SA"/>
              </w:rPr>
            </w:pPr>
            <w:r w:rsidRPr="00D91FE3">
              <w:rPr>
                <w:rFonts w:ascii="Arial" w:hAnsi="Arial" w:cs="Arial"/>
                <w:bCs/>
                <w:sz w:val="20"/>
                <w:szCs w:val="20"/>
                <w:lang w:val="pl-PL"/>
              </w:rPr>
              <w:t xml:space="preserve">Wzór zobowiązania podmiotu trzeciego do oddania do dyspozycji   </w:t>
            </w:r>
            <w:r w:rsidRPr="00D91FE3">
              <w:rPr>
                <w:rFonts w:ascii="Arial" w:hAnsi="Arial" w:cs="Arial"/>
                <w:bCs/>
                <w:sz w:val="20"/>
                <w:szCs w:val="20"/>
                <w:lang w:val="pl-PL"/>
              </w:rPr>
              <w:br/>
              <w:t xml:space="preserve"> Wykonawcy niezbędnych zasobów na potrzeby wykonania   </w:t>
            </w:r>
            <w:r w:rsidRPr="00D91FE3">
              <w:rPr>
                <w:rFonts w:ascii="Arial" w:hAnsi="Arial" w:cs="Arial"/>
                <w:bCs/>
                <w:sz w:val="20"/>
                <w:szCs w:val="20"/>
                <w:lang w:val="pl-PL"/>
              </w:rPr>
              <w:br/>
              <w:t xml:space="preserve"> zamówienia</w:t>
            </w:r>
            <w:r w:rsidRPr="00353D1B">
              <w:rPr>
                <w:rFonts w:ascii="Arial" w:eastAsia="Times New Roman" w:hAnsi="Arial" w:cs="Arial"/>
                <w:sz w:val="20"/>
                <w:szCs w:val="20"/>
                <w:lang w:val="pl-PL" w:eastAsia="ar-SA"/>
              </w:rPr>
              <w:t xml:space="preserve"> </w:t>
            </w:r>
          </w:p>
          <w:p w:rsidR="00231C4C" w:rsidRPr="00353D1B" w:rsidRDefault="00231C4C" w:rsidP="00231C4C">
            <w:pPr>
              <w:ind w:left="66"/>
              <w:rPr>
                <w:rFonts w:ascii="Arial" w:hAnsi="Arial" w:cs="Arial"/>
                <w:sz w:val="20"/>
                <w:szCs w:val="20"/>
                <w:lang w:val="pl-PL"/>
              </w:rPr>
            </w:pPr>
          </w:p>
        </w:tc>
      </w:tr>
      <w:tr w:rsidR="00231C4C" w:rsidRPr="00C6297A" w:rsidTr="00C07BE2">
        <w:trPr>
          <w:trHeight w:hRule="exact" w:val="756"/>
        </w:trPr>
        <w:tc>
          <w:tcPr>
            <w:tcW w:w="487" w:type="dxa"/>
            <w:tcBorders>
              <w:top w:val="single" w:sz="4" w:space="0" w:color="000000"/>
              <w:left w:val="single" w:sz="4" w:space="0" w:color="000000"/>
              <w:bottom w:val="single" w:sz="4" w:space="0" w:color="000000"/>
              <w:right w:val="single" w:sz="4" w:space="0" w:color="000000"/>
            </w:tcBorders>
          </w:tcPr>
          <w:p w:rsidR="00C6297A" w:rsidRDefault="00C6297A" w:rsidP="00231C4C">
            <w:pPr>
              <w:spacing w:before="11"/>
              <w:jc w:val="center"/>
              <w:rPr>
                <w:rFonts w:ascii="Arial" w:hAnsi="Arial" w:cs="Arial"/>
                <w:bCs/>
                <w:sz w:val="20"/>
                <w:szCs w:val="20"/>
                <w:lang w:val="pl-PL"/>
              </w:rPr>
            </w:pPr>
          </w:p>
          <w:p w:rsidR="00231C4C" w:rsidRPr="00231C4C" w:rsidRDefault="00C80839" w:rsidP="00231C4C">
            <w:pPr>
              <w:spacing w:before="11"/>
              <w:jc w:val="center"/>
              <w:rPr>
                <w:rFonts w:ascii="Arial" w:hAnsi="Arial" w:cs="Arial"/>
                <w:bCs/>
                <w:sz w:val="20"/>
                <w:szCs w:val="20"/>
                <w:lang w:val="pl-PL"/>
              </w:rPr>
            </w:pPr>
            <w:r>
              <w:rPr>
                <w:rFonts w:ascii="Arial" w:hAnsi="Arial" w:cs="Arial"/>
                <w:bCs/>
                <w:sz w:val="20"/>
                <w:szCs w:val="20"/>
                <w:lang w:val="pl-PL"/>
              </w:rPr>
              <w:t>5</w:t>
            </w:r>
            <w:r w:rsidR="00231C4C" w:rsidRPr="00231C4C">
              <w:rPr>
                <w:rFonts w:ascii="Arial" w:hAnsi="Arial" w:cs="Arial"/>
                <w:bCs/>
                <w:sz w:val="20"/>
                <w:szCs w:val="20"/>
                <w:lang w:val="pl-PL"/>
              </w:rPr>
              <w:t>.</w:t>
            </w:r>
          </w:p>
        </w:tc>
        <w:tc>
          <w:tcPr>
            <w:tcW w:w="2643" w:type="dxa"/>
            <w:tcBorders>
              <w:top w:val="single" w:sz="4" w:space="0" w:color="000000"/>
              <w:left w:val="single" w:sz="4" w:space="0" w:color="000000"/>
              <w:bottom w:val="single" w:sz="4" w:space="0" w:color="000000"/>
              <w:right w:val="single" w:sz="4" w:space="0" w:color="000000"/>
            </w:tcBorders>
          </w:tcPr>
          <w:p w:rsidR="00C6297A" w:rsidRDefault="00231C4C" w:rsidP="00231C4C">
            <w:pPr>
              <w:spacing w:before="2"/>
              <w:rPr>
                <w:rFonts w:ascii="Arial" w:hAnsi="Arial" w:cs="Arial"/>
                <w:b/>
                <w:bCs/>
                <w:sz w:val="20"/>
                <w:szCs w:val="20"/>
              </w:rPr>
            </w:pPr>
            <w:r w:rsidRPr="00353D1B">
              <w:rPr>
                <w:rFonts w:ascii="Arial" w:hAnsi="Arial" w:cs="Arial"/>
                <w:b/>
                <w:bCs/>
                <w:sz w:val="20"/>
                <w:szCs w:val="20"/>
              </w:rPr>
              <w:t xml:space="preserve"> </w:t>
            </w:r>
          </w:p>
          <w:p w:rsidR="00231C4C" w:rsidRPr="00353D1B" w:rsidRDefault="00C80839" w:rsidP="00231C4C">
            <w:pPr>
              <w:spacing w:before="2"/>
              <w:rPr>
                <w:rFonts w:ascii="Arial" w:hAnsi="Arial" w:cs="Arial"/>
                <w:bCs/>
                <w:sz w:val="20"/>
                <w:szCs w:val="20"/>
              </w:rPr>
            </w:pPr>
            <w:r>
              <w:rPr>
                <w:rFonts w:ascii="Arial" w:hAnsi="Arial" w:cs="Arial"/>
                <w:bCs/>
                <w:sz w:val="20"/>
                <w:szCs w:val="20"/>
              </w:rPr>
              <w:t xml:space="preserve">  </w:t>
            </w:r>
            <w:r w:rsidR="00231C4C" w:rsidRPr="00353D1B">
              <w:rPr>
                <w:rFonts w:ascii="Arial" w:hAnsi="Arial" w:cs="Arial"/>
                <w:bCs/>
                <w:sz w:val="20"/>
                <w:szCs w:val="20"/>
              </w:rPr>
              <w:t>Załącznik nr 5</w:t>
            </w:r>
          </w:p>
        </w:tc>
        <w:tc>
          <w:tcPr>
            <w:tcW w:w="6083" w:type="dxa"/>
            <w:tcBorders>
              <w:top w:val="single" w:sz="4" w:space="0" w:color="000000"/>
              <w:left w:val="single" w:sz="4" w:space="0" w:color="000000"/>
              <w:bottom w:val="single" w:sz="4" w:space="0" w:color="000000"/>
              <w:right w:val="single" w:sz="4" w:space="0" w:color="000000"/>
            </w:tcBorders>
          </w:tcPr>
          <w:p w:rsidR="00C6297A" w:rsidRDefault="00C6297A" w:rsidP="00C6297A">
            <w:pPr>
              <w:ind w:left="66"/>
              <w:rPr>
                <w:rFonts w:ascii="Arial" w:hAnsi="Arial" w:cs="Arial"/>
                <w:sz w:val="20"/>
                <w:szCs w:val="20"/>
                <w:lang w:val="pl-PL"/>
              </w:rPr>
            </w:pPr>
          </w:p>
          <w:p w:rsidR="00231C4C" w:rsidRPr="00C6297A" w:rsidRDefault="00C6297A" w:rsidP="00C6297A">
            <w:pPr>
              <w:ind w:left="66"/>
              <w:rPr>
                <w:rFonts w:ascii="Arial" w:hAnsi="Arial" w:cs="Arial"/>
                <w:sz w:val="20"/>
                <w:szCs w:val="20"/>
                <w:lang w:val="pl-PL"/>
              </w:rPr>
            </w:pPr>
            <w:r w:rsidRPr="00C6297A">
              <w:rPr>
                <w:rFonts w:ascii="Arial" w:hAnsi="Arial" w:cs="Arial"/>
                <w:sz w:val="20"/>
                <w:szCs w:val="20"/>
                <w:lang w:val="pl-PL"/>
              </w:rPr>
              <w:t xml:space="preserve">Wzór wykazu wykonanych </w:t>
            </w:r>
            <w:r>
              <w:rPr>
                <w:rFonts w:ascii="Arial" w:hAnsi="Arial" w:cs="Arial"/>
                <w:sz w:val="20"/>
                <w:szCs w:val="20"/>
                <w:lang w:val="pl-PL"/>
              </w:rPr>
              <w:t>dostaw</w:t>
            </w:r>
          </w:p>
        </w:tc>
      </w:tr>
    </w:tbl>
    <w:p w:rsidR="00CF5453" w:rsidRDefault="00CF5453" w:rsidP="00D25684">
      <w:pPr>
        <w:spacing w:before="5"/>
        <w:rPr>
          <w:rFonts w:ascii="Arial" w:hAnsi="Arial" w:cs="Arial"/>
          <w:b/>
          <w:bCs/>
          <w:sz w:val="20"/>
          <w:szCs w:val="20"/>
          <w:lang w:val="pl-PL"/>
        </w:rPr>
      </w:pPr>
    </w:p>
    <w:p w:rsidR="00231C4C" w:rsidRDefault="00231C4C" w:rsidP="00D25684">
      <w:pPr>
        <w:spacing w:before="5"/>
        <w:rPr>
          <w:rFonts w:ascii="Arial" w:hAnsi="Arial" w:cs="Arial"/>
          <w:b/>
          <w:bCs/>
          <w:sz w:val="20"/>
          <w:szCs w:val="20"/>
          <w:lang w:val="pl-PL"/>
        </w:rPr>
      </w:pPr>
    </w:p>
    <w:p w:rsidR="00CF5453" w:rsidRDefault="00231C4C">
      <w:pPr>
        <w:spacing w:before="11"/>
        <w:rPr>
          <w:rFonts w:ascii="Arial" w:hAnsi="Arial" w:cs="Arial"/>
          <w:sz w:val="20"/>
          <w:szCs w:val="20"/>
          <w:lang w:val="pl-PL"/>
        </w:rPr>
      </w:pPr>
      <w:r>
        <w:rPr>
          <w:rFonts w:ascii="Arial" w:hAnsi="Arial" w:cs="Arial"/>
          <w:sz w:val="20"/>
          <w:szCs w:val="20"/>
          <w:lang w:val="pl-PL"/>
        </w:rPr>
        <w:t xml:space="preserve"> </w:t>
      </w:r>
    </w:p>
    <w:p w:rsidR="00231C4C" w:rsidRDefault="00231C4C">
      <w:pPr>
        <w:widowControl/>
        <w:rPr>
          <w:rFonts w:ascii="Arial" w:hAnsi="Arial" w:cs="Arial"/>
          <w:sz w:val="20"/>
          <w:szCs w:val="20"/>
          <w:lang w:val="pl-PL"/>
        </w:rPr>
      </w:pPr>
      <w:r>
        <w:rPr>
          <w:rFonts w:ascii="Arial" w:hAnsi="Arial" w:cs="Arial"/>
          <w:sz w:val="20"/>
          <w:szCs w:val="20"/>
          <w:lang w:val="pl-PL"/>
        </w:rPr>
        <w:br w:type="page"/>
      </w:r>
    </w:p>
    <w:p w:rsidR="00231C4C" w:rsidRPr="00B01E5F" w:rsidRDefault="00231C4C">
      <w:pPr>
        <w:spacing w:before="11"/>
        <w:rPr>
          <w:rFonts w:ascii="Arial" w:hAnsi="Arial" w:cs="Arial"/>
          <w:sz w:val="20"/>
          <w:szCs w:val="20"/>
          <w:lang w:val="pl-PL"/>
        </w:rPr>
      </w:pPr>
    </w:p>
    <w:p w:rsidR="00CF5453" w:rsidRPr="00B01E5F" w:rsidRDefault="00CF5453">
      <w:pPr>
        <w:spacing w:line="275" w:lineRule="auto"/>
        <w:jc w:val="both"/>
        <w:rPr>
          <w:rFonts w:ascii="Arial" w:hAnsi="Arial" w:cs="Arial"/>
          <w:sz w:val="20"/>
          <w:szCs w:val="20"/>
          <w:lang w:val="pl-PL"/>
        </w:rPr>
        <w:sectPr w:rsidR="00CF5453" w:rsidRPr="00B01E5F">
          <w:pgSz w:w="11910" w:h="16840"/>
          <w:pgMar w:top="920" w:right="1300" w:bottom="1560" w:left="1300" w:header="728" w:footer="1374" w:gutter="0"/>
          <w:cols w:space="708"/>
        </w:sectPr>
      </w:pPr>
    </w:p>
    <w:p w:rsidR="00CF5453" w:rsidRPr="00C6297A" w:rsidRDefault="00CF5453" w:rsidP="00D25684">
      <w:pPr>
        <w:spacing w:before="11"/>
        <w:rPr>
          <w:rFonts w:ascii="Arial" w:hAnsi="Arial" w:cs="Arial"/>
          <w:b/>
          <w:bCs/>
          <w:sz w:val="20"/>
          <w:szCs w:val="20"/>
          <w:lang w:val="pl-PL"/>
        </w:rPr>
      </w:pPr>
    </w:p>
    <w:p w:rsidR="00CF5453" w:rsidRPr="00D25684" w:rsidRDefault="00CF5453" w:rsidP="00D25684">
      <w:pPr>
        <w:pStyle w:val="Nagwek3"/>
        <w:ind w:right="114"/>
        <w:jc w:val="right"/>
        <w:rPr>
          <w:rFonts w:cs="Arial"/>
          <w:b w:val="0"/>
          <w:bCs w:val="0"/>
          <w:i w:val="0"/>
          <w:u w:val="none"/>
          <w:lang w:val="pl-PL"/>
        </w:rPr>
      </w:pPr>
      <w:r w:rsidRPr="00D25684">
        <w:rPr>
          <w:rFonts w:cs="Arial"/>
          <w:spacing w:val="-56"/>
          <w:w w:val="99"/>
          <w:u w:val="thick" w:color="000000"/>
          <w:lang w:val="pl-PL"/>
        </w:rPr>
        <w:t xml:space="preserve"> </w:t>
      </w:r>
      <w:r w:rsidRPr="00D25684">
        <w:rPr>
          <w:rFonts w:cs="Arial"/>
          <w:u w:val="thick" w:color="000000"/>
          <w:lang w:val="pl-PL"/>
        </w:rPr>
        <w:t>Z</w:t>
      </w:r>
      <w:r w:rsidRPr="00D25684">
        <w:rPr>
          <w:rFonts w:cs="Arial"/>
          <w:spacing w:val="-1"/>
          <w:u w:val="thick" w:color="000000"/>
          <w:lang w:val="pl-PL"/>
        </w:rPr>
        <w:t>ałącz</w:t>
      </w:r>
      <w:r w:rsidRPr="00D25684">
        <w:rPr>
          <w:rFonts w:cs="Arial"/>
          <w:spacing w:val="-55"/>
          <w:u w:val="thick" w:color="000000"/>
          <w:lang w:val="pl-PL"/>
        </w:rPr>
        <w:t xml:space="preserve"> </w:t>
      </w:r>
      <w:r w:rsidRPr="00D25684">
        <w:rPr>
          <w:rFonts w:cs="Arial"/>
          <w:u w:val="thick" w:color="000000"/>
          <w:lang w:val="pl-PL"/>
        </w:rPr>
        <w:t>nik</w:t>
      </w:r>
      <w:r w:rsidRPr="00D25684">
        <w:rPr>
          <w:rFonts w:cs="Arial"/>
          <w:spacing w:val="-8"/>
          <w:u w:val="thick" w:color="000000"/>
          <w:lang w:val="pl-PL"/>
        </w:rPr>
        <w:t xml:space="preserve"> </w:t>
      </w:r>
      <w:r w:rsidRPr="00D25684">
        <w:rPr>
          <w:rFonts w:cs="Arial"/>
          <w:spacing w:val="1"/>
          <w:u w:val="thick" w:color="000000"/>
          <w:lang w:val="pl-PL"/>
        </w:rPr>
        <w:t>nr</w:t>
      </w:r>
      <w:r w:rsidRPr="00D25684">
        <w:rPr>
          <w:rFonts w:cs="Arial"/>
          <w:spacing w:val="-7"/>
          <w:u w:val="thick" w:color="000000"/>
          <w:lang w:val="pl-PL"/>
        </w:rPr>
        <w:t xml:space="preserve"> </w:t>
      </w:r>
      <w:r w:rsidRPr="00D25684">
        <w:rPr>
          <w:rFonts w:cs="Arial"/>
          <w:u w:val="thick" w:color="000000"/>
          <w:lang w:val="pl-PL"/>
        </w:rPr>
        <w:t>1</w:t>
      </w:r>
    </w:p>
    <w:p w:rsidR="00CF5453" w:rsidRPr="00D25684" w:rsidRDefault="00CF5453" w:rsidP="00D25684">
      <w:pPr>
        <w:spacing w:before="9"/>
        <w:rPr>
          <w:rFonts w:ascii="Arial" w:hAnsi="Arial" w:cs="Arial"/>
          <w:b/>
          <w:bCs/>
          <w:i/>
          <w:sz w:val="20"/>
          <w:szCs w:val="20"/>
          <w:lang w:val="pl-PL"/>
        </w:rPr>
      </w:pPr>
    </w:p>
    <w:p w:rsidR="00CF5453" w:rsidRPr="00D25684" w:rsidRDefault="00CF5453" w:rsidP="00D25684">
      <w:pPr>
        <w:rPr>
          <w:rFonts w:ascii="Arial" w:hAnsi="Arial" w:cs="Arial"/>
          <w:sz w:val="20"/>
          <w:szCs w:val="20"/>
          <w:lang w:val="pl-PL"/>
        </w:rPr>
        <w:sectPr w:rsidR="00CF5453" w:rsidRPr="00D25684" w:rsidSect="00D25684">
          <w:type w:val="continuous"/>
          <w:pgSz w:w="11910" w:h="16840"/>
          <w:pgMar w:top="920" w:right="1300" w:bottom="1560" w:left="1300" w:header="728" w:footer="1374" w:gutter="0"/>
          <w:cols w:space="708"/>
        </w:sectPr>
      </w:pPr>
    </w:p>
    <w:p w:rsidR="00CF5453" w:rsidRPr="00D25684" w:rsidRDefault="00CF5453" w:rsidP="00D25684">
      <w:pPr>
        <w:pStyle w:val="Tekstpodstawowy"/>
        <w:spacing w:before="74"/>
        <w:ind w:left="371" w:right="53" w:firstLine="0"/>
        <w:jc w:val="center"/>
        <w:rPr>
          <w:rFonts w:cs="Arial"/>
          <w:lang w:val="pl-PL"/>
        </w:rPr>
      </w:pPr>
      <w:r w:rsidRPr="00D25684">
        <w:rPr>
          <w:rFonts w:cs="Arial"/>
          <w:w w:val="95"/>
          <w:lang w:val="pl-PL"/>
        </w:rPr>
        <w:lastRenderedPageBreak/>
        <w:t>………………………………………</w:t>
      </w:r>
    </w:p>
    <w:p w:rsidR="00CF5453" w:rsidRPr="00D25684" w:rsidRDefault="00CF5453" w:rsidP="00D25684">
      <w:pPr>
        <w:spacing w:before="32"/>
        <w:ind w:left="369" w:right="53"/>
        <w:jc w:val="center"/>
        <w:rPr>
          <w:rFonts w:ascii="Arial" w:hAnsi="Arial" w:cs="Arial"/>
          <w:sz w:val="20"/>
          <w:szCs w:val="20"/>
          <w:lang w:val="pl-PL"/>
        </w:rPr>
      </w:pPr>
      <w:r w:rsidRPr="00D25684">
        <w:rPr>
          <w:rFonts w:ascii="Arial" w:hAnsi="Arial" w:cs="Arial"/>
          <w:i/>
          <w:spacing w:val="-1"/>
          <w:sz w:val="20"/>
          <w:szCs w:val="20"/>
          <w:lang w:val="pl-PL"/>
        </w:rPr>
        <w:t>(Pieczęć</w:t>
      </w:r>
      <w:r w:rsidRPr="00D25684">
        <w:rPr>
          <w:rFonts w:ascii="Arial" w:hAnsi="Arial" w:cs="Arial"/>
          <w:i/>
          <w:spacing w:val="-15"/>
          <w:sz w:val="20"/>
          <w:szCs w:val="20"/>
          <w:lang w:val="pl-PL"/>
        </w:rPr>
        <w:t xml:space="preserve"> </w:t>
      </w:r>
      <w:r w:rsidRPr="00D25684">
        <w:rPr>
          <w:rFonts w:ascii="Arial" w:hAnsi="Arial" w:cs="Arial"/>
          <w:i/>
          <w:sz w:val="20"/>
          <w:szCs w:val="20"/>
          <w:lang w:val="pl-PL"/>
        </w:rPr>
        <w:t>Wykonawcy)</w:t>
      </w:r>
    </w:p>
    <w:p w:rsidR="00CF5453" w:rsidRPr="00D25684" w:rsidRDefault="00CF5453" w:rsidP="00D25684">
      <w:pPr>
        <w:rPr>
          <w:rFonts w:ascii="Arial" w:hAnsi="Arial" w:cs="Arial"/>
          <w:i/>
          <w:sz w:val="20"/>
          <w:szCs w:val="20"/>
          <w:lang w:val="pl-PL"/>
        </w:rPr>
      </w:pPr>
    </w:p>
    <w:p w:rsidR="00CF5453" w:rsidRPr="00D25684" w:rsidRDefault="00CF5453" w:rsidP="00D25684">
      <w:pPr>
        <w:pStyle w:val="Nagwek2"/>
        <w:spacing w:before="101"/>
        <w:rPr>
          <w:rFonts w:cs="Arial"/>
          <w:b w:val="0"/>
          <w:bCs w:val="0"/>
          <w:lang w:val="pl-PL"/>
        </w:rPr>
      </w:pPr>
      <w:r w:rsidRPr="00D25684">
        <w:rPr>
          <w:rFonts w:cs="Arial"/>
          <w:u w:val="thick" w:color="000000"/>
          <w:lang w:val="pl-PL"/>
        </w:rPr>
        <w:t>Dane</w:t>
      </w:r>
      <w:r w:rsidRPr="00D25684">
        <w:rPr>
          <w:rFonts w:cs="Arial"/>
          <w:spacing w:val="-18"/>
          <w:u w:val="thick" w:color="000000"/>
          <w:lang w:val="pl-PL"/>
        </w:rPr>
        <w:t xml:space="preserve"> </w:t>
      </w:r>
      <w:r w:rsidRPr="00D25684">
        <w:rPr>
          <w:rFonts w:cs="Arial"/>
          <w:u w:val="thick" w:color="000000"/>
          <w:lang w:val="pl-PL"/>
        </w:rPr>
        <w:t>Wykonawcy:</w:t>
      </w:r>
    </w:p>
    <w:p w:rsidR="00CF5453" w:rsidRPr="00D25684" w:rsidRDefault="00CF5453" w:rsidP="00D25684">
      <w:pPr>
        <w:rPr>
          <w:rFonts w:ascii="Arial" w:hAnsi="Arial" w:cs="Arial"/>
          <w:b/>
          <w:bCs/>
          <w:sz w:val="20"/>
          <w:szCs w:val="20"/>
          <w:lang w:val="pl-PL"/>
        </w:rPr>
      </w:pPr>
      <w:r w:rsidRPr="00D25684">
        <w:rPr>
          <w:rFonts w:ascii="Arial" w:hAnsi="Arial" w:cs="Arial"/>
          <w:sz w:val="20"/>
          <w:szCs w:val="20"/>
          <w:lang w:val="pl-PL"/>
        </w:rPr>
        <w:br w:type="column"/>
      </w:r>
    </w:p>
    <w:p w:rsidR="00CF5453" w:rsidRPr="00D25684" w:rsidRDefault="00CF5453" w:rsidP="00D25684">
      <w:pPr>
        <w:spacing w:before="2"/>
        <w:rPr>
          <w:rFonts w:ascii="Arial" w:hAnsi="Arial" w:cs="Arial"/>
          <w:b/>
          <w:bCs/>
          <w:sz w:val="20"/>
          <w:szCs w:val="20"/>
          <w:lang w:val="pl-PL"/>
        </w:rPr>
      </w:pPr>
    </w:p>
    <w:p w:rsidR="00CF5453" w:rsidRPr="00D25684" w:rsidRDefault="00CF5453" w:rsidP="00D25684">
      <w:pPr>
        <w:pStyle w:val="Nagwek2"/>
        <w:rPr>
          <w:rFonts w:cs="Arial"/>
          <w:b w:val="0"/>
          <w:bCs w:val="0"/>
          <w:lang w:val="pl-PL"/>
        </w:rPr>
      </w:pPr>
      <w:r w:rsidRPr="00D25684">
        <w:rPr>
          <w:rFonts w:cs="Arial"/>
          <w:lang w:val="pl-PL"/>
        </w:rPr>
        <w:t>OFERTA</w:t>
      </w:r>
      <w:r w:rsidRPr="00D25684">
        <w:rPr>
          <w:rFonts w:cs="Arial"/>
          <w:spacing w:val="-27"/>
          <w:lang w:val="pl-PL"/>
        </w:rPr>
        <w:t xml:space="preserve">    </w:t>
      </w:r>
      <w:r w:rsidRPr="00D25684">
        <w:rPr>
          <w:rFonts w:cs="Arial"/>
          <w:lang w:val="pl-PL"/>
        </w:rPr>
        <w:t>WYKONAWCY</w:t>
      </w:r>
    </w:p>
    <w:p w:rsidR="00CF5453" w:rsidRPr="00D25684" w:rsidRDefault="00CF5453" w:rsidP="00D25684">
      <w:pPr>
        <w:rPr>
          <w:rFonts w:ascii="Arial" w:hAnsi="Arial" w:cs="Arial"/>
          <w:sz w:val="20"/>
          <w:szCs w:val="20"/>
          <w:lang w:val="pl-PL"/>
        </w:rPr>
        <w:sectPr w:rsidR="00CF5453" w:rsidRPr="00D25684">
          <w:type w:val="continuous"/>
          <w:pgSz w:w="11910" w:h="16840"/>
          <w:pgMar w:top="580" w:right="1300" w:bottom="280" w:left="1300" w:header="708" w:footer="708" w:gutter="0"/>
          <w:cols w:num="2" w:space="708" w:equalWidth="0">
            <w:col w:w="3315" w:space="93"/>
            <w:col w:w="5902"/>
          </w:cols>
        </w:sectPr>
      </w:pPr>
    </w:p>
    <w:p w:rsidR="00CF5453" w:rsidRPr="00C80839" w:rsidRDefault="00CF5453" w:rsidP="00D25684">
      <w:pPr>
        <w:spacing w:before="34" w:line="276" w:lineRule="auto"/>
        <w:ind w:left="116"/>
        <w:jc w:val="both"/>
        <w:rPr>
          <w:rFonts w:ascii="Arial" w:hAnsi="Arial" w:cs="Arial"/>
          <w:spacing w:val="28"/>
          <w:w w:val="99"/>
          <w:sz w:val="20"/>
          <w:szCs w:val="20"/>
          <w:lang w:val="pl-PL"/>
        </w:rPr>
      </w:pPr>
      <w:r w:rsidRPr="00D25684">
        <w:rPr>
          <w:rFonts w:ascii="Arial" w:hAnsi="Arial" w:cs="Arial"/>
          <w:b/>
          <w:bCs/>
          <w:w w:val="95"/>
          <w:sz w:val="20"/>
          <w:szCs w:val="20"/>
          <w:lang w:val="pl-PL"/>
        </w:rPr>
        <w:lastRenderedPageBreak/>
        <w:t>Nazwa:</w:t>
      </w:r>
      <w:r w:rsidRPr="00D25684">
        <w:rPr>
          <w:rFonts w:ascii="Arial" w:hAnsi="Arial" w:cs="Arial"/>
          <w:b/>
          <w:bCs/>
          <w:spacing w:val="15"/>
          <w:w w:val="95"/>
          <w:sz w:val="20"/>
          <w:szCs w:val="20"/>
          <w:lang w:val="pl-PL"/>
        </w:rPr>
        <w:t xml:space="preserve"> </w:t>
      </w:r>
      <w:r w:rsidRPr="00D25684">
        <w:rPr>
          <w:rFonts w:ascii="Arial" w:hAnsi="Arial" w:cs="Arial"/>
          <w:w w:val="95"/>
          <w:sz w:val="20"/>
          <w:szCs w:val="20"/>
          <w:lang w:val="pl-PL"/>
        </w:rPr>
        <w:t>………………………………………………….…</w:t>
      </w:r>
      <w:r w:rsidRPr="00D25684">
        <w:rPr>
          <w:rFonts w:ascii="Arial" w:hAnsi="Arial" w:cs="Arial"/>
          <w:spacing w:val="32"/>
          <w:w w:val="99"/>
          <w:sz w:val="20"/>
          <w:szCs w:val="20"/>
          <w:lang w:val="pl-PL"/>
        </w:rPr>
        <w:t xml:space="preserve"> </w:t>
      </w:r>
      <w:r w:rsidRPr="00C80839">
        <w:rPr>
          <w:rFonts w:ascii="Arial" w:hAnsi="Arial" w:cs="Arial"/>
          <w:b/>
          <w:bCs/>
          <w:spacing w:val="-1"/>
          <w:sz w:val="20"/>
          <w:szCs w:val="20"/>
          <w:lang w:val="pl-PL"/>
        </w:rPr>
        <w:t>Adres:</w:t>
      </w:r>
      <w:r w:rsidRPr="00C80839">
        <w:rPr>
          <w:rFonts w:ascii="Arial" w:hAnsi="Arial" w:cs="Arial"/>
          <w:b/>
          <w:bCs/>
          <w:spacing w:val="-7"/>
          <w:sz w:val="20"/>
          <w:szCs w:val="20"/>
          <w:lang w:val="pl-PL"/>
        </w:rPr>
        <w:t xml:space="preserve"> </w:t>
      </w:r>
      <w:r w:rsidRPr="00C80839">
        <w:rPr>
          <w:rFonts w:ascii="Arial" w:hAnsi="Arial" w:cs="Arial"/>
          <w:sz w:val="20"/>
          <w:szCs w:val="20"/>
          <w:lang w:val="pl-PL"/>
        </w:rPr>
        <w:t>…………………………………………………….</w:t>
      </w:r>
      <w:r w:rsidRPr="00C80839">
        <w:rPr>
          <w:rFonts w:ascii="Arial" w:hAnsi="Arial" w:cs="Arial"/>
          <w:spacing w:val="32"/>
          <w:w w:val="99"/>
          <w:sz w:val="20"/>
          <w:szCs w:val="20"/>
          <w:lang w:val="pl-PL"/>
        </w:rPr>
        <w:t xml:space="preserve"> </w:t>
      </w:r>
      <w:r w:rsidRPr="00C80839">
        <w:rPr>
          <w:rFonts w:ascii="Arial" w:hAnsi="Arial" w:cs="Arial"/>
          <w:b/>
          <w:bCs/>
          <w:spacing w:val="-1"/>
          <w:sz w:val="20"/>
          <w:szCs w:val="20"/>
          <w:lang w:val="pl-PL"/>
        </w:rPr>
        <w:t>tel.</w:t>
      </w:r>
      <w:r w:rsidRPr="00C80839">
        <w:rPr>
          <w:rFonts w:ascii="Arial" w:hAnsi="Arial" w:cs="Arial"/>
          <w:b/>
          <w:bCs/>
          <w:spacing w:val="47"/>
          <w:sz w:val="20"/>
          <w:szCs w:val="20"/>
          <w:lang w:val="pl-PL"/>
        </w:rPr>
        <w:t xml:space="preserve"> </w:t>
      </w:r>
      <w:r w:rsidRPr="00C80839">
        <w:rPr>
          <w:rFonts w:ascii="Arial" w:hAnsi="Arial" w:cs="Arial"/>
          <w:sz w:val="20"/>
          <w:szCs w:val="20"/>
          <w:lang w:val="pl-PL"/>
        </w:rPr>
        <w:t>…………………………………………………….</w:t>
      </w:r>
      <w:r w:rsidRPr="00C80839">
        <w:rPr>
          <w:rFonts w:ascii="Arial" w:hAnsi="Arial" w:cs="Arial"/>
          <w:spacing w:val="28"/>
          <w:w w:val="99"/>
          <w:sz w:val="20"/>
          <w:szCs w:val="20"/>
          <w:lang w:val="pl-PL"/>
        </w:rPr>
        <w:t xml:space="preserve"> </w:t>
      </w:r>
      <w:r w:rsidRPr="00C80839">
        <w:rPr>
          <w:rFonts w:ascii="Arial" w:hAnsi="Arial" w:cs="Arial"/>
          <w:b/>
          <w:bCs/>
          <w:spacing w:val="-1"/>
          <w:sz w:val="20"/>
          <w:szCs w:val="20"/>
          <w:lang w:val="pl-PL"/>
        </w:rPr>
        <w:t>fax.</w:t>
      </w:r>
      <w:r w:rsidRPr="00C80839">
        <w:rPr>
          <w:rFonts w:ascii="Arial" w:hAnsi="Arial" w:cs="Arial"/>
          <w:b/>
          <w:bCs/>
          <w:spacing w:val="47"/>
          <w:sz w:val="20"/>
          <w:szCs w:val="20"/>
          <w:lang w:val="pl-PL"/>
        </w:rPr>
        <w:t xml:space="preserve"> </w:t>
      </w:r>
      <w:r w:rsidRPr="00C80839">
        <w:rPr>
          <w:rFonts w:ascii="Arial" w:hAnsi="Arial" w:cs="Arial"/>
          <w:sz w:val="20"/>
          <w:szCs w:val="20"/>
          <w:lang w:val="pl-PL"/>
        </w:rPr>
        <w:t>…………………………………………………….</w:t>
      </w:r>
      <w:r w:rsidRPr="00C80839">
        <w:rPr>
          <w:rFonts w:ascii="Arial" w:hAnsi="Arial" w:cs="Arial"/>
          <w:spacing w:val="28"/>
          <w:w w:val="99"/>
          <w:sz w:val="20"/>
          <w:szCs w:val="20"/>
          <w:lang w:val="pl-PL"/>
        </w:rPr>
        <w:t xml:space="preserve"> </w:t>
      </w:r>
    </w:p>
    <w:p w:rsidR="00CF5453" w:rsidRPr="00C80839" w:rsidRDefault="00CF5453" w:rsidP="00D25684">
      <w:pPr>
        <w:spacing w:before="34" w:line="276" w:lineRule="auto"/>
        <w:ind w:left="116"/>
        <w:jc w:val="both"/>
        <w:rPr>
          <w:rFonts w:ascii="Arial" w:hAnsi="Arial" w:cs="Arial"/>
          <w:b/>
          <w:bCs/>
          <w:spacing w:val="-1"/>
          <w:w w:val="95"/>
          <w:sz w:val="20"/>
          <w:szCs w:val="20"/>
          <w:lang w:val="pl-PL"/>
        </w:rPr>
      </w:pPr>
      <w:r w:rsidRPr="00C80839">
        <w:rPr>
          <w:rFonts w:ascii="Arial" w:hAnsi="Arial" w:cs="Arial"/>
          <w:b/>
          <w:bCs/>
          <w:spacing w:val="-1"/>
          <w:w w:val="95"/>
          <w:sz w:val="20"/>
          <w:szCs w:val="20"/>
          <w:lang w:val="pl-PL"/>
        </w:rPr>
        <w:t>e-mail:</w:t>
      </w:r>
      <w:r w:rsidRPr="00C80839">
        <w:rPr>
          <w:rFonts w:ascii="Arial" w:hAnsi="Arial" w:cs="Arial"/>
          <w:b/>
          <w:bCs/>
          <w:w w:val="95"/>
          <w:sz w:val="20"/>
          <w:szCs w:val="20"/>
          <w:lang w:val="pl-PL"/>
        </w:rPr>
        <w:t xml:space="preserve">   </w:t>
      </w:r>
      <w:r w:rsidRPr="00C80839">
        <w:rPr>
          <w:rFonts w:ascii="Arial" w:hAnsi="Arial" w:cs="Arial"/>
          <w:b/>
          <w:bCs/>
          <w:spacing w:val="41"/>
          <w:w w:val="95"/>
          <w:sz w:val="20"/>
          <w:szCs w:val="20"/>
          <w:lang w:val="pl-PL"/>
        </w:rPr>
        <w:t xml:space="preserve"> </w:t>
      </w:r>
      <w:r w:rsidRPr="00C80839">
        <w:rPr>
          <w:rFonts w:ascii="Arial" w:hAnsi="Arial" w:cs="Arial"/>
          <w:w w:val="95"/>
          <w:sz w:val="20"/>
          <w:szCs w:val="20"/>
          <w:lang w:val="pl-PL"/>
        </w:rPr>
        <w:t>…………………………………………………….</w:t>
      </w:r>
    </w:p>
    <w:p w:rsidR="00CF5453" w:rsidRPr="00C80839" w:rsidRDefault="00CF5453" w:rsidP="00D25684">
      <w:pPr>
        <w:rPr>
          <w:rFonts w:ascii="Arial" w:hAnsi="Arial" w:cs="Arial"/>
          <w:sz w:val="20"/>
          <w:szCs w:val="20"/>
          <w:lang w:val="pl-PL"/>
        </w:rPr>
      </w:pPr>
      <w:r w:rsidRPr="00C80839">
        <w:rPr>
          <w:rFonts w:ascii="Arial" w:hAnsi="Arial" w:cs="Arial"/>
          <w:sz w:val="20"/>
          <w:szCs w:val="20"/>
          <w:lang w:val="pl-PL"/>
        </w:rPr>
        <w:br w:type="column"/>
      </w:r>
    </w:p>
    <w:p w:rsidR="00CF5453" w:rsidRPr="00C80839" w:rsidRDefault="00CF5453" w:rsidP="00D25684">
      <w:pPr>
        <w:rPr>
          <w:rFonts w:ascii="Arial" w:hAnsi="Arial" w:cs="Arial"/>
          <w:sz w:val="20"/>
          <w:szCs w:val="20"/>
          <w:lang w:val="pl-PL"/>
        </w:rPr>
      </w:pPr>
    </w:p>
    <w:p w:rsidR="00CF5453" w:rsidRPr="00C80839" w:rsidRDefault="00CF5453" w:rsidP="00D25684">
      <w:pPr>
        <w:rPr>
          <w:rFonts w:ascii="Arial" w:hAnsi="Arial" w:cs="Arial"/>
          <w:sz w:val="20"/>
          <w:szCs w:val="20"/>
          <w:lang w:val="pl-PL"/>
        </w:rPr>
      </w:pPr>
    </w:p>
    <w:p w:rsidR="00CF5453" w:rsidRPr="00C80839" w:rsidRDefault="00CF5453" w:rsidP="00D25684">
      <w:pPr>
        <w:rPr>
          <w:rFonts w:ascii="Arial" w:hAnsi="Arial" w:cs="Arial"/>
          <w:sz w:val="20"/>
          <w:szCs w:val="20"/>
          <w:lang w:val="pl-PL"/>
        </w:rPr>
      </w:pPr>
    </w:p>
    <w:p w:rsidR="00CF5453" w:rsidRPr="00C80839" w:rsidRDefault="00CF5453" w:rsidP="00D25684">
      <w:pPr>
        <w:rPr>
          <w:rFonts w:ascii="Arial" w:hAnsi="Arial" w:cs="Arial"/>
          <w:sz w:val="20"/>
          <w:szCs w:val="20"/>
          <w:lang w:val="pl-PL"/>
        </w:rPr>
      </w:pPr>
    </w:p>
    <w:p w:rsidR="00CF5453" w:rsidRPr="00C80839" w:rsidRDefault="00CF5453" w:rsidP="00D25684">
      <w:pPr>
        <w:spacing w:before="2"/>
        <w:rPr>
          <w:rFonts w:ascii="Arial" w:hAnsi="Arial" w:cs="Arial"/>
          <w:sz w:val="20"/>
          <w:szCs w:val="20"/>
          <w:lang w:val="pl-PL"/>
        </w:rPr>
      </w:pPr>
    </w:p>
    <w:p w:rsidR="00CF5453" w:rsidRPr="005A4AB8" w:rsidRDefault="00CF5453" w:rsidP="00D25684">
      <w:pPr>
        <w:pStyle w:val="Nagwek2"/>
        <w:ind w:left="17"/>
        <w:rPr>
          <w:rFonts w:cs="Arial"/>
          <w:u w:val="thick" w:color="000000"/>
          <w:lang w:val="pl-PL"/>
        </w:rPr>
      </w:pPr>
      <w:r w:rsidRPr="005A4AB8">
        <w:rPr>
          <w:rFonts w:cs="Arial"/>
          <w:u w:val="thick" w:color="000000"/>
          <w:lang w:val="pl-PL"/>
        </w:rPr>
        <w:t>Dane</w:t>
      </w:r>
      <w:r w:rsidRPr="005A4AB8">
        <w:rPr>
          <w:rFonts w:cs="Arial"/>
          <w:spacing w:val="-21"/>
          <w:u w:val="thick" w:color="000000"/>
          <w:lang w:val="pl-PL"/>
        </w:rPr>
        <w:t xml:space="preserve"> </w:t>
      </w:r>
      <w:r w:rsidRPr="005A4AB8">
        <w:rPr>
          <w:rFonts w:cs="Arial"/>
          <w:u w:val="thick" w:color="000000"/>
          <w:lang w:val="pl-PL"/>
        </w:rPr>
        <w:t>Zamawiającego:</w:t>
      </w:r>
    </w:p>
    <w:p w:rsidR="00CF5453" w:rsidRPr="005A4AB8" w:rsidRDefault="00CF5453" w:rsidP="00D25684">
      <w:pPr>
        <w:pStyle w:val="Nagwek2"/>
        <w:ind w:left="17"/>
        <w:rPr>
          <w:rFonts w:cs="Arial"/>
          <w:b w:val="0"/>
          <w:bCs w:val="0"/>
          <w:lang w:val="pl-PL"/>
        </w:rPr>
      </w:pPr>
    </w:p>
    <w:p w:rsidR="00CF5453" w:rsidRPr="005A4AB8" w:rsidRDefault="00CF5453" w:rsidP="00D25684">
      <w:pPr>
        <w:pStyle w:val="Nagwek2"/>
        <w:spacing w:before="1" w:line="275" w:lineRule="auto"/>
        <w:ind w:left="17" w:right="220"/>
        <w:rPr>
          <w:rFonts w:cs="Arial"/>
          <w:lang w:val="pl-PL"/>
        </w:rPr>
      </w:pPr>
      <w:r w:rsidRPr="005A4AB8">
        <w:rPr>
          <w:rFonts w:cs="Arial"/>
          <w:lang w:val="pl-PL"/>
        </w:rPr>
        <w:t>Tarnobrzeskie Wodociągi Sp. z o.o.</w:t>
      </w:r>
    </w:p>
    <w:p w:rsidR="00CF5453" w:rsidRPr="005A4AB8" w:rsidRDefault="00CF5453" w:rsidP="00D25684">
      <w:pPr>
        <w:pStyle w:val="Nagwek2"/>
        <w:spacing w:before="1" w:line="275" w:lineRule="auto"/>
        <w:ind w:left="17" w:right="220"/>
        <w:rPr>
          <w:rFonts w:cs="Arial"/>
          <w:lang w:val="pl-PL"/>
        </w:rPr>
      </w:pPr>
      <w:r w:rsidRPr="005A4AB8">
        <w:rPr>
          <w:rFonts w:cs="Arial"/>
          <w:lang w:val="pl-PL"/>
        </w:rPr>
        <w:t>Ul. Wiślna 1</w:t>
      </w:r>
    </w:p>
    <w:p w:rsidR="00CF5453" w:rsidRPr="005A4AB8" w:rsidRDefault="00CF5453" w:rsidP="00D25684">
      <w:pPr>
        <w:pStyle w:val="Nagwek2"/>
        <w:spacing w:before="1" w:line="275" w:lineRule="auto"/>
        <w:ind w:left="17" w:right="220"/>
        <w:rPr>
          <w:rFonts w:cs="Arial"/>
          <w:lang w:val="pl-PL"/>
        </w:rPr>
      </w:pPr>
      <w:r w:rsidRPr="005A4AB8">
        <w:rPr>
          <w:rFonts w:cs="Arial"/>
          <w:lang w:val="pl-PL"/>
        </w:rPr>
        <w:t>39-400 Tarnobrzeg</w:t>
      </w:r>
    </w:p>
    <w:p w:rsidR="00CF5453" w:rsidRPr="005A4AB8" w:rsidRDefault="00CF5453" w:rsidP="00D25684">
      <w:pPr>
        <w:pStyle w:val="Nagwek2"/>
        <w:spacing w:before="1" w:line="275" w:lineRule="auto"/>
        <w:ind w:left="0" w:right="220"/>
        <w:rPr>
          <w:rFonts w:cs="Arial"/>
          <w:b w:val="0"/>
          <w:bCs w:val="0"/>
          <w:lang w:val="pl-PL"/>
        </w:rPr>
      </w:pPr>
    </w:p>
    <w:p w:rsidR="00CF5453" w:rsidRPr="005A4AB8" w:rsidRDefault="00CF5453" w:rsidP="00D25684">
      <w:pPr>
        <w:spacing w:before="3"/>
        <w:ind w:left="17"/>
        <w:rPr>
          <w:rFonts w:ascii="Arial" w:hAnsi="Arial" w:cs="Arial"/>
          <w:sz w:val="20"/>
          <w:szCs w:val="20"/>
          <w:lang w:val="pl-PL"/>
        </w:rPr>
      </w:pPr>
      <w:r w:rsidRPr="005A4AB8">
        <w:rPr>
          <w:lang w:val="pl-PL"/>
        </w:rPr>
        <w:t>www.wodociagi.tarnobrzeg.pl</w:t>
      </w:r>
      <w:r w:rsidRPr="005A4AB8">
        <w:rPr>
          <w:rFonts w:ascii="Arial" w:hAnsi="Arial" w:cs="Arial"/>
          <w:sz w:val="20"/>
          <w:szCs w:val="20"/>
          <w:lang w:val="pl-PL"/>
        </w:rPr>
        <w:br/>
      </w:r>
      <w:r w:rsidRPr="005A4AB8">
        <w:rPr>
          <w:rFonts w:ascii="Arial" w:hAnsi="Arial" w:cs="Arial"/>
          <w:spacing w:val="-1"/>
          <w:sz w:val="20"/>
          <w:szCs w:val="20"/>
          <w:lang w:val="pl-PL"/>
        </w:rPr>
        <w:t>e-mail:</w:t>
      </w:r>
      <w:r w:rsidRPr="005A4AB8">
        <w:rPr>
          <w:rFonts w:ascii="Arial" w:hAnsi="Arial" w:cs="Arial"/>
          <w:spacing w:val="1"/>
          <w:sz w:val="20"/>
          <w:szCs w:val="20"/>
          <w:lang w:val="pl-PL"/>
        </w:rPr>
        <w:t xml:space="preserve"> </w:t>
      </w:r>
      <w:r w:rsidR="005A4AB8" w:rsidRPr="005A4AB8">
        <w:rPr>
          <w:lang w:val="pl-PL"/>
        </w:rPr>
        <w:t>biuro</w:t>
      </w:r>
      <w:r w:rsidRPr="005A4AB8">
        <w:rPr>
          <w:lang w:val="pl-PL"/>
        </w:rPr>
        <w:t>@wodociagi.tarnobrzeg.pl</w:t>
      </w:r>
    </w:p>
    <w:p w:rsidR="00CF5453" w:rsidRPr="005A4AB8" w:rsidRDefault="00CF5453" w:rsidP="00D25684">
      <w:pPr>
        <w:rPr>
          <w:rFonts w:ascii="Arial" w:hAnsi="Arial" w:cs="Arial"/>
          <w:sz w:val="20"/>
          <w:szCs w:val="20"/>
          <w:lang w:val="pl-PL"/>
        </w:rPr>
        <w:sectPr w:rsidR="00CF5453" w:rsidRPr="005A4AB8">
          <w:type w:val="continuous"/>
          <w:pgSz w:w="11910" w:h="16840"/>
          <w:pgMar w:top="580" w:right="1300" w:bottom="280" w:left="1300" w:header="708" w:footer="708" w:gutter="0"/>
          <w:cols w:num="2" w:space="708" w:equalWidth="0">
            <w:col w:w="4879" w:space="40"/>
            <w:col w:w="4391"/>
          </w:cols>
        </w:sectPr>
      </w:pPr>
    </w:p>
    <w:p w:rsidR="00CF5453" w:rsidRPr="005A4AB8" w:rsidRDefault="00CF5453" w:rsidP="00D25684">
      <w:pPr>
        <w:spacing w:before="2"/>
        <w:rPr>
          <w:rFonts w:ascii="Arial" w:hAnsi="Arial" w:cs="Arial"/>
          <w:sz w:val="20"/>
          <w:szCs w:val="20"/>
          <w:lang w:val="pl-PL"/>
        </w:rPr>
      </w:pPr>
    </w:p>
    <w:p w:rsidR="00CF5453" w:rsidRPr="00B01E5F" w:rsidRDefault="00CF5453" w:rsidP="00D25684">
      <w:pPr>
        <w:pStyle w:val="Nagwek2"/>
        <w:tabs>
          <w:tab w:val="left" w:pos="6938"/>
        </w:tabs>
        <w:spacing w:before="74"/>
        <w:rPr>
          <w:rFonts w:cs="Arial"/>
          <w:b w:val="0"/>
          <w:bCs w:val="0"/>
          <w:lang w:val="pl-PL"/>
        </w:rPr>
      </w:pPr>
    </w:p>
    <w:p w:rsidR="0044317F" w:rsidRPr="00B01E5F" w:rsidRDefault="00CF5453" w:rsidP="00C80839">
      <w:pPr>
        <w:pStyle w:val="Tekstpodstawowy"/>
        <w:spacing w:before="36"/>
        <w:ind w:left="116" w:firstLine="0"/>
        <w:rPr>
          <w:rFonts w:cs="Arial"/>
          <w:lang w:val="pl-PL"/>
        </w:rPr>
      </w:pPr>
      <w:r w:rsidRPr="00B01E5F">
        <w:rPr>
          <w:rFonts w:cs="Arial"/>
          <w:lang w:val="pl-PL"/>
        </w:rPr>
        <w:t>Odpowiadając</w:t>
      </w:r>
      <w:r w:rsidRPr="00B01E5F">
        <w:rPr>
          <w:rFonts w:cs="Arial"/>
          <w:spacing w:val="-9"/>
          <w:lang w:val="pl-PL"/>
        </w:rPr>
        <w:t xml:space="preserve"> </w:t>
      </w:r>
      <w:r w:rsidRPr="00B01E5F">
        <w:rPr>
          <w:rFonts w:cs="Arial"/>
          <w:lang w:val="pl-PL"/>
        </w:rPr>
        <w:t>na</w:t>
      </w:r>
      <w:r w:rsidRPr="00B01E5F">
        <w:rPr>
          <w:rFonts w:cs="Arial"/>
          <w:spacing w:val="-8"/>
          <w:lang w:val="pl-PL"/>
        </w:rPr>
        <w:t xml:space="preserve"> </w:t>
      </w:r>
      <w:r w:rsidRPr="00B01E5F">
        <w:rPr>
          <w:rFonts w:cs="Arial"/>
          <w:lang w:val="pl-PL"/>
        </w:rPr>
        <w:t>ogłoszenie</w:t>
      </w:r>
      <w:r w:rsidRPr="00B01E5F">
        <w:rPr>
          <w:rFonts w:cs="Arial"/>
          <w:spacing w:val="-9"/>
          <w:lang w:val="pl-PL"/>
        </w:rPr>
        <w:t xml:space="preserve"> </w:t>
      </w:r>
      <w:r w:rsidRPr="00B01E5F">
        <w:rPr>
          <w:rFonts w:cs="Arial"/>
          <w:lang w:val="pl-PL"/>
        </w:rPr>
        <w:t>o</w:t>
      </w:r>
      <w:r w:rsidRPr="00B01E5F">
        <w:rPr>
          <w:rFonts w:cs="Arial"/>
          <w:spacing w:val="-9"/>
          <w:lang w:val="pl-PL"/>
        </w:rPr>
        <w:t xml:space="preserve"> </w:t>
      </w:r>
      <w:r w:rsidRPr="00B01E5F">
        <w:rPr>
          <w:rFonts w:cs="Arial"/>
          <w:lang w:val="pl-PL"/>
        </w:rPr>
        <w:t>postępowaniu</w:t>
      </w:r>
      <w:r w:rsidRPr="00B01E5F">
        <w:rPr>
          <w:rFonts w:cs="Arial"/>
          <w:spacing w:val="-8"/>
          <w:lang w:val="pl-PL"/>
        </w:rPr>
        <w:t xml:space="preserve"> </w:t>
      </w:r>
      <w:r w:rsidRPr="00B01E5F">
        <w:rPr>
          <w:rFonts w:cs="Arial"/>
          <w:spacing w:val="-1"/>
          <w:lang w:val="pl-PL"/>
        </w:rPr>
        <w:t>prowadzonym</w:t>
      </w:r>
      <w:r w:rsidRPr="00B01E5F">
        <w:rPr>
          <w:rFonts w:cs="Arial"/>
          <w:spacing w:val="-4"/>
          <w:lang w:val="pl-PL"/>
        </w:rPr>
        <w:t xml:space="preserve"> </w:t>
      </w:r>
      <w:r w:rsidRPr="00B01E5F">
        <w:rPr>
          <w:rFonts w:cs="Arial"/>
          <w:lang w:val="pl-PL"/>
        </w:rPr>
        <w:t>w</w:t>
      </w:r>
      <w:r w:rsidRPr="00B01E5F">
        <w:rPr>
          <w:rFonts w:cs="Arial"/>
          <w:spacing w:val="-11"/>
          <w:lang w:val="pl-PL"/>
        </w:rPr>
        <w:t xml:space="preserve"> </w:t>
      </w:r>
      <w:r w:rsidRPr="00B01E5F">
        <w:rPr>
          <w:rFonts w:cs="Arial"/>
          <w:lang w:val="pl-PL"/>
        </w:rPr>
        <w:t>trybie</w:t>
      </w:r>
      <w:r w:rsidRPr="00B01E5F">
        <w:rPr>
          <w:rFonts w:cs="Arial"/>
          <w:spacing w:val="-7"/>
          <w:lang w:val="pl-PL"/>
        </w:rPr>
        <w:t xml:space="preserve"> </w:t>
      </w:r>
      <w:r w:rsidRPr="00B01E5F">
        <w:rPr>
          <w:rFonts w:cs="Arial"/>
          <w:spacing w:val="-1"/>
          <w:lang w:val="pl-PL"/>
        </w:rPr>
        <w:t>przetargu</w:t>
      </w:r>
      <w:r w:rsidRPr="00B01E5F">
        <w:rPr>
          <w:rFonts w:cs="Arial"/>
          <w:spacing w:val="-7"/>
          <w:lang w:val="pl-PL"/>
        </w:rPr>
        <w:t xml:space="preserve"> </w:t>
      </w:r>
      <w:r w:rsidRPr="00B01E5F">
        <w:rPr>
          <w:rFonts w:cs="Arial"/>
          <w:lang w:val="pl-PL"/>
        </w:rPr>
        <w:t>nieograniczonego</w:t>
      </w:r>
      <w:r w:rsidRPr="00B01E5F">
        <w:rPr>
          <w:rFonts w:cs="Arial"/>
          <w:spacing w:val="-9"/>
          <w:lang w:val="pl-PL"/>
        </w:rPr>
        <w:t xml:space="preserve"> </w:t>
      </w:r>
      <w:r w:rsidRPr="00B01E5F">
        <w:rPr>
          <w:rFonts w:cs="Arial"/>
          <w:lang w:val="pl-PL"/>
        </w:rPr>
        <w:t>na</w:t>
      </w:r>
    </w:p>
    <w:p w:rsidR="00CF5453" w:rsidRPr="00B01E5F" w:rsidRDefault="005D3948" w:rsidP="00644777">
      <w:pPr>
        <w:spacing w:line="275" w:lineRule="auto"/>
        <w:ind w:left="466" w:right="434"/>
        <w:jc w:val="both"/>
        <w:rPr>
          <w:rFonts w:ascii="Arial" w:hAnsi="Arial" w:cs="Arial"/>
          <w:sz w:val="20"/>
          <w:szCs w:val="20"/>
          <w:lang w:val="pl-PL"/>
        </w:rPr>
      </w:pPr>
      <w:r>
        <w:rPr>
          <w:rFonts w:ascii="Arial" w:hAnsi="Arial" w:cs="Arial"/>
          <w:b/>
          <w:bCs/>
          <w:sz w:val="20"/>
          <w:szCs w:val="20"/>
          <w:lang w:val="pl-PL"/>
        </w:rPr>
        <w:t>„</w:t>
      </w:r>
      <w:r w:rsidR="007B41A3">
        <w:rPr>
          <w:rFonts w:ascii="Arial" w:hAnsi="Arial" w:cs="Arial"/>
          <w:b/>
          <w:bCs/>
          <w:sz w:val="20"/>
          <w:szCs w:val="20"/>
          <w:lang w:val="pl-PL"/>
        </w:rPr>
        <w:t>Zakup</w:t>
      </w:r>
      <w:r w:rsidR="00CF5453" w:rsidRPr="00B01E5F">
        <w:rPr>
          <w:rFonts w:ascii="Arial" w:hAnsi="Arial" w:cs="Arial"/>
          <w:b/>
          <w:bCs/>
          <w:sz w:val="20"/>
          <w:szCs w:val="20"/>
          <w:lang w:val="pl-PL"/>
        </w:rPr>
        <w:t xml:space="preserve"> </w:t>
      </w:r>
      <w:r w:rsidR="00CF5453">
        <w:rPr>
          <w:rFonts w:ascii="Arial" w:hAnsi="Arial" w:cs="Arial"/>
          <w:b/>
          <w:bCs/>
          <w:sz w:val="20"/>
          <w:szCs w:val="20"/>
          <w:lang w:val="pl-PL"/>
        </w:rPr>
        <w:t xml:space="preserve">samochodu ciężarowego </w:t>
      </w:r>
      <w:r w:rsidR="006F4263">
        <w:rPr>
          <w:rFonts w:ascii="Arial" w:hAnsi="Arial" w:cs="Arial"/>
          <w:b/>
          <w:bCs/>
          <w:sz w:val="20"/>
          <w:szCs w:val="20"/>
          <w:lang w:val="pl-PL"/>
        </w:rPr>
        <w:t>z przyczepą do transportu wysuszonego osadu ściekowego</w:t>
      </w:r>
      <w:r w:rsidR="00CF5453" w:rsidRPr="00B01E5F">
        <w:rPr>
          <w:rFonts w:ascii="Arial" w:hAnsi="Arial" w:cs="Arial"/>
          <w:b/>
          <w:bCs/>
          <w:sz w:val="20"/>
          <w:szCs w:val="20"/>
          <w:lang w:val="pl-PL"/>
        </w:rPr>
        <w:t>”</w:t>
      </w:r>
    </w:p>
    <w:p w:rsidR="00CF5453" w:rsidRPr="00B01E5F" w:rsidRDefault="00CF5453" w:rsidP="00D25684">
      <w:pPr>
        <w:pStyle w:val="Tekstpodstawowy"/>
        <w:spacing w:before="4"/>
        <w:ind w:left="116" w:firstLine="0"/>
        <w:rPr>
          <w:rFonts w:cs="Arial"/>
          <w:lang w:val="pl-PL"/>
        </w:rPr>
      </w:pPr>
      <w:r w:rsidRPr="00B01E5F">
        <w:rPr>
          <w:rFonts w:cs="Arial"/>
          <w:spacing w:val="-1"/>
          <w:lang w:val="pl-PL"/>
        </w:rPr>
        <w:t>zgodnie</w:t>
      </w:r>
      <w:r w:rsidRPr="00B01E5F">
        <w:rPr>
          <w:rFonts w:cs="Arial"/>
          <w:spacing w:val="-7"/>
          <w:lang w:val="pl-PL"/>
        </w:rPr>
        <w:t xml:space="preserve"> </w:t>
      </w:r>
      <w:r w:rsidRPr="00B01E5F">
        <w:rPr>
          <w:rFonts w:cs="Arial"/>
          <w:lang w:val="pl-PL"/>
        </w:rPr>
        <w:t>z</w:t>
      </w:r>
      <w:r w:rsidRPr="00B01E5F">
        <w:rPr>
          <w:rFonts w:cs="Arial"/>
          <w:spacing w:val="-7"/>
          <w:lang w:val="pl-PL"/>
        </w:rPr>
        <w:t xml:space="preserve"> </w:t>
      </w:r>
      <w:r w:rsidRPr="00B01E5F">
        <w:rPr>
          <w:rFonts w:cs="Arial"/>
          <w:lang w:val="pl-PL"/>
        </w:rPr>
        <w:t>wymaganiami</w:t>
      </w:r>
      <w:r w:rsidRPr="00B01E5F">
        <w:rPr>
          <w:rFonts w:cs="Arial"/>
          <w:spacing w:val="-9"/>
          <w:lang w:val="pl-PL"/>
        </w:rPr>
        <w:t xml:space="preserve"> </w:t>
      </w:r>
      <w:r w:rsidRPr="00B01E5F">
        <w:rPr>
          <w:rFonts w:cs="Arial"/>
          <w:lang w:val="pl-PL"/>
        </w:rPr>
        <w:t>określonymi</w:t>
      </w:r>
      <w:r w:rsidRPr="00B01E5F">
        <w:rPr>
          <w:rFonts w:cs="Arial"/>
          <w:spacing w:val="-8"/>
          <w:lang w:val="pl-PL"/>
        </w:rPr>
        <w:t xml:space="preserve"> </w:t>
      </w:r>
      <w:r w:rsidRPr="00B01E5F">
        <w:rPr>
          <w:rFonts w:cs="Arial"/>
          <w:lang w:val="pl-PL"/>
        </w:rPr>
        <w:t>w</w:t>
      </w:r>
      <w:r w:rsidRPr="00B01E5F">
        <w:rPr>
          <w:rFonts w:cs="Arial"/>
          <w:spacing w:val="-8"/>
          <w:lang w:val="pl-PL"/>
        </w:rPr>
        <w:t xml:space="preserve"> </w:t>
      </w:r>
      <w:r w:rsidRPr="00B01E5F">
        <w:rPr>
          <w:rFonts w:cs="Arial"/>
          <w:lang w:val="pl-PL"/>
        </w:rPr>
        <w:t>SIWZ:</w:t>
      </w:r>
    </w:p>
    <w:p w:rsidR="00CF5453" w:rsidRPr="00B01E5F" w:rsidRDefault="00CF5453" w:rsidP="003873CC">
      <w:pPr>
        <w:pStyle w:val="Tekstpodstawowy"/>
        <w:numPr>
          <w:ilvl w:val="0"/>
          <w:numId w:val="11"/>
        </w:numPr>
        <w:tabs>
          <w:tab w:val="left" w:pos="542"/>
        </w:tabs>
        <w:spacing w:before="135"/>
        <w:rPr>
          <w:rFonts w:cs="Arial"/>
          <w:lang w:val="pl-PL"/>
        </w:rPr>
      </w:pPr>
      <w:r w:rsidRPr="00B01E5F">
        <w:rPr>
          <w:rFonts w:cs="Arial"/>
          <w:lang w:val="pl-PL"/>
        </w:rPr>
        <w:t>Oferujemy</w:t>
      </w:r>
      <w:r w:rsidRPr="00B01E5F">
        <w:rPr>
          <w:rFonts w:cs="Arial"/>
          <w:spacing w:val="-11"/>
          <w:lang w:val="pl-PL"/>
        </w:rPr>
        <w:t xml:space="preserve"> </w:t>
      </w:r>
      <w:r w:rsidRPr="00B01E5F">
        <w:rPr>
          <w:rFonts w:cs="Arial"/>
          <w:spacing w:val="-1"/>
          <w:lang w:val="pl-PL"/>
        </w:rPr>
        <w:t>wykonanie</w:t>
      </w:r>
      <w:r w:rsidRPr="00B01E5F">
        <w:rPr>
          <w:rFonts w:cs="Arial"/>
          <w:spacing w:val="-6"/>
          <w:lang w:val="pl-PL"/>
        </w:rPr>
        <w:t xml:space="preserve"> </w:t>
      </w:r>
      <w:r w:rsidRPr="00B01E5F">
        <w:rPr>
          <w:rFonts w:cs="Arial"/>
          <w:lang w:val="pl-PL"/>
        </w:rPr>
        <w:t>dostawy,</w:t>
      </w:r>
      <w:r w:rsidRPr="00B01E5F">
        <w:rPr>
          <w:rFonts w:cs="Arial"/>
          <w:spacing w:val="-8"/>
          <w:lang w:val="pl-PL"/>
        </w:rPr>
        <w:t xml:space="preserve"> </w:t>
      </w:r>
      <w:r w:rsidRPr="00B01E5F">
        <w:rPr>
          <w:rFonts w:cs="Arial"/>
          <w:lang w:val="pl-PL"/>
        </w:rPr>
        <w:t>będącej</w:t>
      </w:r>
      <w:r w:rsidRPr="00B01E5F">
        <w:rPr>
          <w:rFonts w:cs="Arial"/>
          <w:spacing w:val="-9"/>
          <w:lang w:val="pl-PL"/>
        </w:rPr>
        <w:t xml:space="preserve"> </w:t>
      </w:r>
      <w:r w:rsidRPr="00B01E5F">
        <w:rPr>
          <w:rFonts w:cs="Arial"/>
          <w:lang w:val="pl-PL"/>
        </w:rPr>
        <w:t>przedmiotem</w:t>
      </w:r>
      <w:r w:rsidRPr="00B01E5F">
        <w:rPr>
          <w:rFonts w:cs="Arial"/>
          <w:spacing w:val="-8"/>
          <w:lang w:val="pl-PL"/>
        </w:rPr>
        <w:t xml:space="preserve"> </w:t>
      </w:r>
      <w:r w:rsidRPr="00B01E5F">
        <w:rPr>
          <w:rFonts w:cs="Arial"/>
          <w:lang w:val="pl-PL"/>
        </w:rPr>
        <w:t>zamówienia</w:t>
      </w:r>
      <w:r w:rsidRPr="00B01E5F">
        <w:rPr>
          <w:rFonts w:cs="Arial"/>
          <w:spacing w:val="-8"/>
          <w:lang w:val="pl-PL"/>
        </w:rPr>
        <w:t xml:space="preserve"> </w:t>
      </w:r>
      <w:r w:rsidRPr="00B01E5F">
        <w:rPr>
          <w:rFonts w:cs="Arial"/>
          <w:spacing w:val="-1"/>
          <w:lang w:val="pl-PL"/>
        </w:rPr>
        <w:t>za</w:t>
      </w:r>
      <w:r w:rsidRPr="00B01E5F">
        <w:rPr>
          <w:rFonts w:cs="Arial"/>
          <w:spacing w:val="-10"/>
          <w:lang w:val="pl-PL"/>
        </w:rPr>
        <w:t xml:space="preserve"> </w:t>
      </w:r>
      <w:r w:rsidRPr="00B01E5F">
        <w:rPr>
          <w:rFonts w:cs="Arial"/>
          <w:lang w:val="pl-PL"/>
        </w:rPr>
        <w:t>cenę:</w:t>
      </w:r>
    </w:p>
    <w:p w:rsidR="00CF5453" w:rsidRPr="00B01E5F" w:rsidRDefault="00CF5453" w:rsidP="00D25684">
      <w:pPr>
        <w:pStyle w:val="Tekstpodstawowy"/>
        <w:spacing w:before="149"/>
        <w:ind w:left="543" w:firstLine="0"/>
        <w:rPr>
          <w:rFonts w:cs="Arial"/>
          <w:lang w:val="pl-PL"/>
        </w:rPr>
      </w:pPr>
      <w:r w:rsidRPr="00B01E5F">
        <w:rPr>
          <w:rFonts w:cs="Arial"/>
          <w:spacing w:val="-1"/>
          <w:lang w:val="pl-PL"/>
        </w:rPr>
        <w:t>.........................................................</w:t>
      </w:r>
      <w:r w:rsidRPr="00B01E5F">
        <w:rPr>
          <w:rFonts w:cs="Arial"/>
          <w:spacing w:val="-19"/>
          <w:lang w:val="pl-PL"/>
        </w:rPr>
        <w:t xml:space="preserve"> </w:t>
      </w:r>
      <w:r w:rsidRPr="00B01E5F">
        <w:rPr>
          <w:rFonts w:cs="Arial"/>
          <w:b/>
          <w:lang w:val="pl-PL"/>
        </w:rPr>
        <w:t>zł</w:t>
      </w:r>
      <w:r w:rsidRPr="00B01E5F">
        <w:rPr>
          <w:rFonts w:cs="Arial"/>
          <w:b/>
          <w:spacing w:val="-21"/>
          <w:lang w:val="pl-PL"/>
        </w:rPr>
        <w:t xml:space="preserve"> </w:t>
      </w:r>
      <w:r w:rsidRPr="00B01E5F">
        <w:rPr>
          <w:rFonts w:cs="Arial"/>
          <w:b/>
          <w:lang w:val="pl-PL"/>
        </w:rPr>
        <w:t>brutto</w:t>
      </w:r>
    </w:p>
    <w:p w:rsidR="00CF5453" w:rsidRPr="008C5953" w:rsidRDefault="00CF5453" w:rsidP="00D25684">
      <w:pPr>
        <w:pStyle w:val="Tekstpodstawowy"/>
        <w:spacing w:before="115" w:line="360" w:lineRule="auto"/>
        <w:ind w:left="543" w:right="555" w:firstLine="0"/>
        <w:rPr>
          <w:rFonts w:cs="Arial"/>
        </w:rPr>
      </w:pPr>
      <w:r w:rsidRPr="00B01E5F">
        <w:rPr>
          <w:rFonts w:cs="Arial"/>
          <w:spacing w:val="-1"/>
          <w:w w:val="95"/>
          <w:lang w:val="pl-PL"/>
        </w:rPr>
        <w:t>słownie:</w:t>
      </w:r>
      <w:r w:rsidRPr="00B01E5F">
        <w:rPr>
          <w:rFonts w:cs="Arial"/>
          <w:w w:val="95"/>
          <w:lang w:val="pl-PL"/>
        </w:rPr>
        <w:t xml:space="preserve">      </w:t>
      </w:r>
      <w:r w:rsidRPr="00B01E5F">
        <w:rPr>
          <w:rFonts w:cs="Arial"/>
          <w:spacing w:val="9"/>
          <w:w w:val="95"/>
          <w:lang w:val="pl-PL"/>
        </w:rPr>
        <w:t xml:space="preserve"> </w:t>
      </w:r>
      <w:r w:rsidRPr="00B01E5F">
        <w:rPr>
          <w:rFonts w:cs="Arial"/>
          <w:w w:val="95"/>
          <w:lang w:val="pl-PL"/>
        </w:rPr>
        <w:t>.....................................................................................................................................</w:t>
      </w:r>
      <w:r w:rsidRPr="00B01E5F">
        <w:rPr>
          <w:rFonts w:cs="Arial"/>
          <w:spacing w:val="34"/>
          <w:w w:val="99"/>
          <w:lang w:val="pl-PL"/>
        </w:rPr>
        <w:t xml:space="preserve"> </w:t>
      </w:r>
      <w:r w:rsidRPr="00B01E5F">
        <w:rPr>
          <w:rFonts w:cs="Arial"/>
          <w:lang w:val="pl-PL"/>
        </w:rPr>
        <w:t>w</w:t>
      </w:r>
      <w:r w:rsidRPr="00B01E5F">
        <w:rPr>
          <w:rFonts w:cs="Arial"/>
          <w:spacing w:val="-10"/>
          <w:lang w:val="pl-PL"/>
        </w:rPr>
        <w:t xml:space="preserve"> </w:t>
      </w:r>
      <w:r w:rsidRPr="00B01E5F">
        <w:rPr>
          <w:rFonts w:cs="Arial"/>
          <w:spacing w:val="-1"/>
          <w:lang w:val="pl-PL"/>
        </w:rPr>
        <w:t>tym</w:t>
      </w:r>
      <w:r w:rsidRPr="00B01E5F">
        <w:rPr>
          <w:rFonts w:cs="Arial"/>
          <w:spacing w:val="-5"/>
          <w:lang w:val="pl-PL"/>
        </w:rPr>
        <w:t xml:space="preserve"> </w:t>
      </w:r>
      <w:r w:rsidRPr="00B01E5F">
        <w:rPr>
          <w:rFonts w:cs="Arial"/>
          <w:lang w:val="pl-PL"/>
        </w:rPr>
        <w:t>należny</w:t>
      </w:r>
      <w:r w:rsidRPr="00B01E5F">
        <w:rPr>
          <w:rFonts w:cs="Arial"/>
          <w:spacing w:val="-11"/>
          <w:lang w:val="pl-PL"/>
        </w:rPr>
        <w:t xml:space="preserve"> </w:t>
      </w:r>
      <w:r w:rsidRPr="00B01E5F">
        <w:rPr>
          <w:rFonts w:cs="Arial"/>
          <w:lang w:val="pl-PL"/>
        </w:rPr>
        <w:t>podatek</w:t>
      </w:r>
      <w:r w:rsidRPr="00B01E5F">
        <w:rPr>
          <w:rFonts w:cs="Arial"/>
          <w:spacing w:val="-5"/>
          <w:lang w:val="pl-PL"/>
        </w:rPr>
        <w:t xml:space="preserve"> </w:t>
      </w:r>
      <w:r w:rsidRPr="00B01E5F">
        <w:rPr>
          <w:rFonts w:cs="Arial"/>
          <w:lang w:val="pl-PL"/>
        </w:rPr>
        <w:t>VAT</w:t>
      </w:r>
      <w:r w:rsidRPr="00B01E5F">
        <w:rPr>
          <w:rFonts w:cs="Arial"/>
          <w:spacing w:val="-2"/>
          <w:lang w:val="pl-PL"/>
        </w:rPr>
        <w:t xml:space="preserve"> </w:t>
      </w:r>
      <w:r w:rsidRPr="00B01E5F">
        <w:rPr>
          <w:rFonts w:cs="Arial"/>
          <w:lang w:val="pl-PL"/>
        </w:rPr>
        <w:t>……</w:t>
      </w:r>
      <w:r w:rsidRPr="00B01E5F">
        <w:rPr>
          <w:rFonts w:cs="Arial"/>
          <w:spacing w:val="-9"/>
          <w:lang w:val="pl-PL"/>
        </w:rPr>
        <w:t xml:space="preserve"> </w:t>
      </w:r>
      <w:r w:rsidRPr="008C5953">
        <w:rPr>
          <w:rFonts w:cs="Arial"/>
        </w:rPr>
        <w:t>%,</w:t>
      </w:r>
      <w:r w:rsidRPr="008C5953">
        <w:rPr>
          <w:rFonts w:cs="Arial"/>
          <w:spacing w:val="-8"/>
        </w:rPr>
        <w:t xml:space="preserve"> </w:t>
      </w:r>
      <w:r w:rsidRPr="008C5953">
        <w:rPr>
          <w:rFonts w:cs="Arial"/>
        </w:rPr>
        <w:t>...................................................</w:t>
      </w:r>
      <w:r w:rsidRPr="008C5953">
        <w:rPr>
          <w:rFonts w:cs="Arial"/>
          <w:spacing w:val="-6"/>
        </w:rPr>
        <w:t xml:space="preserve"> </w:t>
      </w:r>
      <w:r w:rsidRPr="008C5953">
        <w:rPr>
          <w:rFonts w:cs="Arial"/>
          <w:spacing w:val="-1"/>
        </w:rPr>
        <w:t>zł</w:t>
      </w:r>
    </w:p>
    <w:p w:rsidR="00CF5453" w:rsidRPr="008C5953" w:rsidRDefault="00CF5453" w:rsidP="00AE0C52">
      <w:pPr>
        <w:pStyle w:val="Tekstpodstawowy"/>
        <w:spacing w:before="3"/>
        <w:ind w:left="543" w:firstLine="0"/>
        <w:rPr>
          <w:rFonts w:cs="Arial"/>
        </w:rPr>
      </w:pPr>
      <w:r w:rsidRPr="008C5953">
        <w:rPr>
          <w:rFonts w:cs="Arial"/>
          <w:spacing w:val="-1"/>
          <w:w w:val="95"/>
        </w:rPr>
        <w:t>słownie</w:t>
      </w:r>
      <w:r w:rsidR="00AE0C52">
        <w:rPr>
          <w:rFonts w:cs="Arial"/>
          <w:spacing w:val="-1"/>
          <w:w w:val="95"/>
        </w:rPr>
        <w:t xml:space="preserve"> </w:t>
      </w:r>
      <w:r w:rsidRPr="008C5953">
        <w:rPr>
          <w:rFonts w:cs="Arial"/>
          <w:spacing w:val="-19"/>
        </w:rPr>
        <w:t xml:space="preserve"> </w:t>
      </w:r>
      <w:r w:rsidRPr="008C5953">
        <w:rPr>
          <w:rFonts w:cs="Arial"/>
          <w:spacing w:val="-1"/>
        </w:rPr>
        <w:t>zł</w:t>
      </w:r>
      <w:r w:rsidRPr="008C5953">
        <w:rPr>
          <w:rFonts w:cs="Arial"/>
          <w:spacing w:val="-19"/>
        </w:rPr>
        <w:t xml:space="preserve"> </w:t>
      </w:r>
      <w:r w:rsidRPr="008C5953">
        <w:rPr>
          <w:rFonts w:cs="Arial"/>
        </w:rPr>
        <w:t>netto</w:t>
      </w:r>
    </w:p>
    <w:p w:rsidR="00CF5453" w:rsidRPr="008C5953" w:rsidRDefault="00CF5453" w:rsidP="00D25684">
      <w:pPr>
        <w:pStyle w:val="Tekstpodstawowy"/>
        <w:spacing w:before="113"/>
        <w:ind w:left="541" w:firstLine="0"/>
        <w:rPr>
          <w:rFonts w:cs="Arial"/>
        </w:rPr>
      </w:pPr>
      <w:r w:rsidRPr="008C5953">
        <w:rPr>
          <w:rFonts w:cs="Arial"/>
          <w:spacing w:val="-1"/>
          <w:w w:val="95"/>
        </w:rPr>
        <w:t>słownie:</w:t>
      </w:r>
      <w:r w:rsidRPr="008C5953">
        <w:rPr>
          <w:rFonts w:cs="Arial"/>
          <w:w w:val="95"/>
        </w:rPr>
        <w:t xml:space="preserve">      </w:t>
      </w:r>
      <w:r w:rsidRPr="008C5953">
        <w:rPr>
          <w:rFonts w:cs="Arial"/>
          <w:spacing w:val="9"/>
          <w:w w:val="95"/>
        </w:rPr>
        <w:t xml:space="preserve"> </w:t>
      </w:r>
      <w:r w:rsidRPr="008C5953">
        <w:rPr>
          <w:rFonts w:cs="Arial"/>
          <w:w w:val="95"/>
        </w:rPr>
        <w:t>.....................................................................................................................................</w:t>
      </w:r>
    </w:p>
    <w:p w:rsidR="00CF5453" w:rsidRPr="008C5953" w:rsidRDefault="00CF5453" w:rsidP="00D25684">
      <w:pPr>
        <w:spacing w:before="8"/>
        <w:rPr>
          <w:rFonts w:ascii="Arial" w:hAnsi="Arial" w:cs="Arial"/>
          <w:sz w:val="20"/>
          <w:szCs w:val="20"/>
        </w:rPr>
      </w:pPr>
    </w:p>
    <w:p w:rsidR="00CF5453" w:rsidRPr="00416D48" w:rsidRDefault="00CF5453" w:rsidP="003873CC">
      <w:pPr>
        <w:pStyle w:val="Tekstpodstawowy"/>
        <w:numPr>
          <w:ilvl w:val="0"/>
          <w:numId w:val="11"/>
        </w:numPr>
        <w:tabs>
          <w:tab w:val="left" w:pos="542"/>
        </w:tabs>
        <w:spacing w:before="154" w:line="277" w:lineRule="auto"/>
        <w:ind w:right="123"/>
        <w:rPr>
          <w:rFonts w:cs="Arial"/>
          <w:lang w:val="pl-PL"/>
        </w:rPr>
      </w:pPr>
      <w:r w:rsidRPr="00B01E5F">
        <w:rPr>
          <w:rFonts w:cs="Arial"/>
          <w:lang w:val="pl-PL"/>
        </w:rPr>
        <w:t>Termin</w:t>
      </w:r>
      <w:r w:rsidRPr="00B01E5F">
        <w:rPr>
          <w:rFonts w:cs="Arial"/>
          <w:spacing w:val="21"/>
          <w:lang w:val="pl-PL"/>
        </w:rPr>
        <w:t xml:space="preserve"> </w:t>
      </w:r>
      <w:r w:rsidRPr="00B01E5F">
        <w:rPr>
          <w:rFonts w:cs="Arial"/>
          <w:spacing w:val="-1"/>
          <w:lang w:val="pl-PL"/>
        </w:rPr>
        <w:t>wykonania</w:t>
      </w:r>
      <w:r w:rsidRPr="00B01E5F">
        <w:rPr>
          <w:rFonts w:cs="Arial"/>
          <w:spacing w:val="24"/>
          <w:lang w:val="pl-PL"/>
        </w:rPr>
        <w:t xml:space="preserve"> </w:t>
      </w:r>
      <w:r w:rsidRPr="00E50C6D">
        <w:rPr>
          <w:rFonts w:cs="Arial"/>
          <w:lang w:val="pl-PL"/>
        </w:rPr>
        <w:t>zamówienia</w:t>
      </w:r>
      <w:r w:rsidRPr="00E50C6D">
        <w:rPr>
          <w:rFonts w:cs="Arial"/>
          <w:spacing w:val="22"/>
          <w:lang w:val="pl-PL"/>
        </w:rPr>
        <w:t xml:space="preserve"> </w:t>
      </w:r>
      <w:r w:rsidRPr="00E50C6D">
        <w:rPr>
          <w:rFonts w:cs="Arial"/>
          <w:spacing w:val="-1"/>
          <w:lang w:val="pl-PL"/>
        </w:rPr>
        <w:t>wynosi</w:t>
      </w:r>
      <w:r w:rsidRPr="00E50C6D">
        <w:rPr>
          <w:rFonts w:cs="Arial"/>
          <w:spacing w:val="24"/>
          <w:lang w:val="pl-PL"/>
        </w:rPr>
        <w:t xml:space="preserve"> </w:t>
      </w:r>
      <w:r w:rsidR="00E50C6D" w:rsidRPr="00E50C6D">
        <w:rPr>
          <w:rFonts w:cs="Arial"/>
          <w:spacing w:val="24"/>
          <w:lang w:val="pl-PL"/>
        </w:rPr>
        <w:t>70</w:t>
      </w:r>
      <w:r w:rsidRPr="00E50C6D">
        <w:rPr>
          <w:rFonts w:cs="Arial"/>
          <w:spacing w:val="21"/>
          <w:lang w:val="pl-PL"/>
        </w:rPr>
        <w:t xml:space="preserve"> </w:t>
      </w:r>
      <w:r w:rsidRPr="00E50C6D">
        <w:rPr>
          <w:rFonts w:cs="Arial"/>
          <w:lang w:val="pl-PL"/>
        </w:rPr>
        <w:t>dni</w:t>
      </w:r>
      <w:r w:rsidRPr="00E50C6D">
        <w:rPr>
          <w:rFonts w:cs="Arial"/>
          <w:spacing w:val="22"/>
          <w:lang w:val="pl-PL"/>
        </w:rPr>
        <w:t xml:space="preserve"> </w:t>
      </w:r>
      <w:r w:rsidRPr="00E50C6D">
        <w:rPr>
          <w:rFonts w:cs="Arial"/>
          <w:lang w:val="pl-PL"/>
        </w:rPr>
        <w:t>od</w:t>
      </w:r>
      <w:r w:rsidRPr="00B01E5F">
        <w:rPr>
          <w:rFonts w:cs="Arial"/>
          <w:spacing w:val="21"/>
          <w:lang w:val="pl-PL"/>
        </w:rPr>
        <w:t xml:space="preserve"> </w:t>
      </w:r>
      <w:r w:rsidRPr="00B01E5F">
        <w:rPr>
          <w:rFonts w:cs="Arial"/>
          <w:lang w:val="pl-PL"/>
        </w:rPr>
        <w:t>dnia</w:t>
      </w:r>
      <w:r w:rsidRPr="00B01E5F">
        <w:rPr>
          <w:rFonts w:cs="Arial"/>
          <w:spacing w:val="24"/>
          <w:lang w:val="pl-PL"/>
        </w:rPr>
        <w:t xml:space="preserve"> </w:t>
      </w:r>
      <w:r w:rsidRPr="00B01E5F">
        <w:rPr>
          <w:rFonts w:cs="Arial"/>
          <w:spacing w:val="-1"/>
          <w:lang w:val="pl-PL"/>
        </w:rPr>
        <w:t>zawarcia</w:t>
      </w:r>
      <w:r w:rsidRPr="00B01E5F">
        <w:rPr>
          <w:rFonts w:cs="Arial"/>
          <w:spacing w:val="21"/>
          <w:lang w:val="pl-PL"/>
        </w:rPr>
        <w:t xml:space="preserve"> </w:t>
      </w:r>
      <w:r w:rsidRPr="00B01E5F">
        <w:rPr>
          <w:rFonts w:cs="Arial"/>
          <w:lang w:val="pl-PL"/>
        </w:rPr>
        <w:t>umowy,</w:t>
      </w:r>
      <w:r w:rsidRPr="00B01E5F">
        <w:rPr>
          <w:rFonts w:cs="Arial"/>
          <w:spacing w:val="24"/>
          <w:lang w:val="pl-PL"/>
        </w:rPr>
        <w:t xml:space="preserve"> </w:t>
      </w:r>
      <w:bookmarkStart w:id="58" w:name="_bookmark27"/>
      <w:bookmarkEnd w:id="58"/>
    </w:p>
    <w:p w:rsidR="00CF5453" w:rsidRPr="00B01E5F" w:rsidRDefault="00CF5453" w:rsidP="003873CC">
      <w:pPr>
        <w:pStyle w:val="Tekstpodstawowy"/>
        <w:numPr>
          <w:ilvl w:val="0"/>
          <w:numId w:val="11"/>
        </w:numPr>
        <w:tabs>
          <w:tab w:val="left" w:pos="542"/>
        </w:tabs>
        <w:spacing w:before="179"/>
        <w:rPr>
          <w:rFonts w:cs="Arial"/>
          <w:b/>
          <w:bCs/>
          <w:lang w:val="pl-PL"/>
        </w:rPr>
      </w:pPr>
      <w:r w:rsidRPr="00B01E5F">
        <w:rPr>
          <w:rFonts w:cs="Arial"/>
          <w:spacing w:val="-1"/>
          <w:lang w:val="pl-PL"/>
        </w:rPr>
        <w:t>Oświadczamy,</w:t>
      </w:r>
      <w:r w:rsidRPr="00B01E5F">
        <w:rPr>
          <w:rFonts w:cs="Arial"/>
          <w:spacing w:val="47"/>
          <w:lang w:val="pl-PL"/>
        </w:rPr>
        <w:t xml:space="preserve"> </w:t>
      </w:r>
      <w:r w:rsidRPr="00B01E5F">
        <w:rPr>
          <w:rFonts w:cs="Arial"/>
          <w:spacing w:val="-1"/>
          <w:lang w:val="pl-PL"/>
        </w:rPr>
        <w:t>że</w:t>
      </w:r>
      <w:r w:rsidRPr="00B01E5F">
        <w:rPr>
          <w:rFonts w:cs="Arial"/>
          <w:spacing w:val="45"/>
          <w:lang w:val="pl-PL"/>
        </w:rPr>
        <w:t xml:space="preserve"> </w:t>
      </w:r>
      <w:r w:rsidRPr="00B01E5F">
        <w:rPr>
          <w:rFonts w:cs="Arial"/>
          <w:lang w:val="pl-PL"/>
        </w:rPr>
        <w:t>uważamy</w:t>
      </w:r>
      <w:r w:rsidRPr="00B01E5F">
        <w:rPr>
          <w:rFonts w:cs="Arial"/>
          <w:spacing w:val="40"/>
          <w:lang w:val="pl-PL"/>
        </w:rPr>
        <w:t xml:space="preserve"> </w:t>
      </w:r>
      <w:r w:rsidRPr="00B01E5F">
        <w:rPr>
          <w:rFonts w:cs="Arial"/>
          <w:lang w:val="pl-PL"/>
        </w:rPr>
        <w:t>się</w:t>
      </w:r>
      <w:r w:rsidRPr="00B01E5F">
        <w:rPr>
          <w:rFonts w:cs="Arial"/>
          <w:spacing w:val="48"/>
          <w:lang w:val="pl-PL"/>
        </w:rPr>
        <w:t xml:space="preserve"> </w:t>
      </w:r>
      <w:r w:rsidRPr="00B01E5F">
        <w:rPr>
          <w:rFonts w:cs="Arial"/>
          <w:spacing w:val="-1"/>
          <w:lang w:val="pl-PL"/>
        </w:rPr>
        <w:t>za</w:t>
      </w:r>
      <w:r w:rsidRPr="00B01E5F">
        <w:rPr>
          <w:rFonts w:cs="Arial"/>
          <w:spacing w:val="47"/>
          <w:lang w:val="pl-PL"/>
        </w:rPr>
        <w:t xml:space="preserve"> </w:t>
      </w:r>
      <w:r w:rsidRPr="00B01E5F">
        <w:rPr>
          <w:rFonts w:cs="Arial"/>
          <w:spacing w:val="-1"/>
          <w:lang w:val="pl-PL"/>
        </w:rPr>
        <w:t>związanych</w:t>
      </w:r>
      <w:r w:rsidRPr="00B01E5F">
        <w:rPr>
          <w:rFonts w:cs="Arial"/>
          <w:spacing w:val="45"/>
          <w:lang w:val="pl-PL"/>
        </w:rPr>
        <w:t xml:space="preserve"> </w:t>
      </w:r>
      <w:r w:rsidRPr="00B01E5F">
        <w:rPr>
          <w:rFonts w:cs="Arial"/>
          <w:spacing w:val="-1"/>
          <w:lang w:val="pl-PL"/>
        </w:rPr>
        <w:t>niniejszą</w:t>
      </w:r>
      <w:r w:rsidRPr="00B01E5F">
        <w:rPr>
          <w:rFonts w:cs="Arial"/>
          <w:spacing w:val="48"/>
          <w:lang w:val="pl-PL"/>
        </w:rPr>
        <w:t xml:space="preserve"> </w:t>
      </w:r>
      <w:r w:rsidRPr="00B01E5F">
        <w:rPr>
          <w:rFonts w:cs="Arial"/>
          <w:lang w:val="pl-PL"/>
        </w:rPr>
        <w:t>ofertą</w:t>
      </w:r>
      <w:r w:rsidRPr="00B01E5F">
        <w:rPr>
          <w:rFonts w:cs="Arial"/>
          <w:spacing w:val="45"/>
          <w:lang w:val="pl-PL"/>
        </w:rPr>
        <w:t xml:space="preserve"> </w:t>
      </w:r>
      <w:r w:rsidRPr="00B01E5F">
        <w:rPr>
          <w:rFonts w:cs="Arial"/>
          <w:lang w:val="pl-PL"/>
        </w:rPr>
        <w:t>na</w:t>
      </w:r>
      <w:r w:rsidRPr="00B01E5F">
        <w:rPr>
          <w:rFonts w:cs="Arial"/>
          <w:spacing w:val="45"/>
          <w:lang w:val="pl-PL"/>
        </w:rPr>
        <w:t xml:space="preserve"> </w:t>
      </w:r>
      <w:r w:rsidRPr="00B01E5F">
        <w:rPr>
          <w:rFonts w:cs="Arial"/>
          <w:spacing w:val="-1"/>
          <w:lang w:val="pl-PL"/>
        </w:rPr>
        <w:t>czas</w:t>
      </w:r>
      <w:r w:rsidRPr="00B01E5F">
        <w:rPr>
          <w:rFonts w:cs="Arial"/>
          <w:spacing w:val="48"/>
          <w:lang w:val="pl-PL"/>
        </w:rPr>
        <w:t xml:space="preserve"> </w:t>
      </w:r>
      <w:r w:rsidRPr="00B01E5F">
        <w:rPr>
          <w:rFonts w:cs="Arial"/>
          <w:lang w:val="pl-PL"/>
        </w:rPr>
        <w:t>wskazany</w:t>
      </w:r>
      <w:r w:rsidRPr="00B01E5F">
        <w:rPr>
          <w:rFonts w:cs="Arial"/>
          <w:spacing w:val="45"/>
          <w:lang w:val="pl-PL"/>
        </w:rPr>
        <w:t xml:space="preserve"> </w:t>
      </w:r>
      <w:r w:rsidRPr="00B01E5F">
        <w:rPr>
          <w:rFonts w:cs="Arial"/>
          <w:lang w:val="pl-PL"/>
        </w:rPr>
        <w:t>w</w:t>
      </w:r>
      <w:r w:rsidRPr="00B01E5F">
        <w:rPr>
          <w:rFonts w:cs="Arial"/>
          <w:spacing w:val="43"/>
          <w:lang w:val="pl-PL"/>
        </w:rPr>
        <w:t xml:space="preserve"> </w:t>
      </w:r>
      <w:r w:rsidRPr="00B01E5F">
        <w:rPr>
          <w:rFonts w:cs="Arial"/>
          <w:lang w:val="pl-PL"/>
        </w:rPr>
        <w:t>SIWZ</w:t>
      </w:r>
      <w:r w:rsidR="005D3948">
        <w:rPr>
          <w:rFonts w:cs="Arial"/>
          <w:lang w:val="pl-PL"/>
        </w:rPr>
        <w:t>.</w:t>
      </w:r>
    </w:p>
    <w:p w:rsidR="00CF5453" w:rsidRDefault="00CF5453" w:rsidP="00C0638C">
      <w:pPr>
        <w:pStyle w:val="Tekstpodstawowy"/>
        <w:spacing w:before="37"/>
        <w:ind w:left="543" w:firstLine="0"/>
        <w:rPr>
          <w:rFonts w:cs="Arial"/>
          <w:lang w:val="pl-PL"/>
        </w:rPr>
      </w:pPr>
      <w:r w:rsidRPr="00B01E5F">
        <w:rPr>
          <w:rFonts w:cs="Arial"/>
          <w:spacing w:val="-1"/>
          <w:lang w:val="pl-PL"/>
        </w:rPr>
        <w:t>Pozostanie</w:t>
      </w:r>
      <w:r w:rsidRPr="00B01E5F">
        <w:rPr>
          <w:rFonts w:cs="Arial"/>
          <w:spacing w:val="-4"/>
          <w:lang w:val="pl-PL"/>
        </w:rPr>
        <w:t xml:space="preserve"> </w:t>
      </w:r>
      <w:r w:rsidRPr="00B01E5F">
        <w:rPr>
          <w:rFonts w:cs="Arial"/>
          <w:lang w:val="pl-PL"/>
        </w:rPr>
        <w:t>ona</w:t>
      </w:r>
      <w:r w:rsidRPr="00B01E5F">
        <w:rPr>
          <w:rFonts w:cs="Arial"/>
          <w:spacing w:val="-6"/>
          <w:lang w:val="pl-PL"/>
        </w:rPr>
        <w:t xml:space="preserve"> </w:t>
      </w:r>
      <w:r w:rsidRPr="00B01E5F">
        <w:rPr>
          <w:rFonts w:cs="Arial"/>
          <w:lang w:val="pl-PL"/>
        </w:rPr>
        <w:t>dla</w:t>
      </w:r>
      <w:r w:rsidRPr="00B01E5F">
        <w:rPr>
          <w:rFonts w:cs="Arial"/>
          <w:spacing w:val="-5"/>
          <w:lang w:val="pl-PL"/>
        </w:rPr>
        <w:t xml:space="preserve"> </w:t>
      </w:r>
      <w:r w:rsidRPr="00B01E5F">
        <w:rPr>
          <w:rFonts w:cs="Arial"/>
          <w:lang w:val="pl-PL"/>
        </w:rPr>
        <w:t>nas</w:t>
      </w:r>
      <w:r w:rsidRPr="00B01E5F">
        <w:rPr>
          <w:rFonts w:cs="Arial"/>
          <w:spacing w:val="-3"/>
          <w:lang w:val="pl-PL"/>
        </w:rPr>
        <w:t xml:space="preserve"> </w:t>
      </w:r>
      <w:r w:rsidRPr="00B01E5F">
        <w:rPr>
          <w:rFonts w:cs="Arial"/>
          <w:spacing w:val="-1"/>
          <w:lang w:val="pl-PL"/>
        </w:rPr>
        <w:t>wiążąca</w:t>
      </w:r>
      <w:r w:rsidRPr="00B01E5F">
        <w:rPr>
          <w:rFonts w:cs="Arial"/>
          <w:spacing w:val="-4"/>
          <w:lang w:val="pl-PL"/>
        </w:rPr>
        <w:t xml:space="preserve"> </w:t>
      </w:r>
      <w:r w:rsidRPr="00B01E5F">
        <w:rPr>
          <w:rFonts w:cs="Arial"/>
          <w:lang w:val="pl-PL"/>
        </w:rPr>
        <w:t>i</w:t>
      </w:r>
      <w:r w:rsidRPr="00B01E5F">
        <w:rPr>
          <w:rFonts w:cs="Arial"/>
          <w:spacing w:val="-6"/>
          <w:lang w:val="pl-PL"/>
        </w:rPr>
        <w:t xml:space="preserve"> </w:t>
      </w:r>
      <w:r w:rsidRPr="00B01E5F">
        <w:rPr>
          <w:rFonts w:cs="Arial"/>
          <w:lang w:val="pl-PL"/>
        </w:rPr>
        <w:t>może</w:t>
      </w:r>
      <w:r w:rsidRPr="00B01E5F">
        <w:rPr>
          <w:rFonts w:cs="Arial"/>
          <w:spacing w:val="-6"/>
          <w:lang w:val="pl-PL"/>
        </w:rPr>
        <w:t xml:space="preserve"> </w:t>
      </w:r>
      <w:r w:rsidRPr="00B01E5F">
        <w:rPr>
          <w:rFonts w:cs="Arial"/>
          <w:spacing w:val="-1"/>
          <w:lang w:val="pl-PL"/>
        </w:rPr>
        <w:t>być</w:t>
      </w:r>
      <w:r w:rsidRPr="00B01E5F">
        <w:rPr>
          <w:rFonts w:cs="Arial"/>
          <w:spacing w:val="-2"/>
          <w:lang w:val="pl-PL"/>
        </w:rPr>
        <w:t xml:space="preserve"> </w:t>
      </w:r>
      <w:r w:rsidRPr="00B01E5F">
        <w:rPr>
          <w:rFonts w:cs="Arial"/>
          <w:lang w:val="pl-PL"/>
        </w:rPr>
        <w:t>przyjęta</w:t>
      </w:r>
      <w:r w:rsidRPr="00B01E5F">
        <w:rPr>
          <w:rFonts w:cs="Arial"/>
          <w:spacing w:val="-2"/>
          <w:lang w:val="pl-PL"/>
        </w:rPr>
        <w:t xml:space="preserve"> </w:t>
      </w:r>
      <w:r w:rsidRPr="00B01E5F">
        <w:rPr>
          <w:rFonts w:cs="Arial"/>
          <w:lang w:val="pl-PL"/>
        </w:rPr>
        <w:t>w</w:t>
      </w:r>
      <w:r w:rsidRPr="00B01E5F">
        <w:rPr>
          <w:rFonts w:cs="Arial"/>
          <w:spacing w:val="-5"/>
          <w:lang w:val="pl-PL"/>
        </w:rPr>
        <w:t xml:space="preserve"> </w:t>
      </w:r>
      <w:r w:rsidRPr="00B01E5F">
        <w:rPr>
          <w:rFonts w:cs="Arial"/>
          <w:spacing w:val="-1"/>
          <w:lang w:val="pl-PL"/>
        </w:rPr>
        <w:t>każdej</w:t>
      </w:r>
      <w:r w:rsidRPr="00B01E5F">
        <w:rPr>
          <w:rFonts w:cs="Arial"/>
          <w:spacing w:val="-5"/>
          <w:lang w:val="pl-PL"/>
        </w:rPr>
        <w:t xml:space="preserve"> </w:t>
      </w:r>
      <w:r w:rsidRPr="00B01E5F">
        <w:rPr>
          <w:rFonts w:cs="Arial"/>
          <w:lang w:val="pl-PL"/>
        </w:rPr>
        <w:t>chwili</w:t>
      </w:r>
      <w:r w:rsidRPr="00B01E5F">
        <w:rPr>
          <w:rFonts w:cs="Arial"/>
          <w:spacing w:val="-6"/>
          <w:lang w:val="pl-PL"/>
        </w:rPr>
        <w:t xml:space="preserve"> </w:t>
      </w:r>
      <w:r w:rsidRPr="00B01E5F">
        <w:rPr>
          <w:rFonts w:cs="Arial"/>
          <w:lang w:val="pl-PL"/>
        </w:rPr>
        <w:t>przed</w:t>
      </w:r>
      <w:r w:rsidRPr="00B01E5F">
        <w:rPr>
          <w:rFonts w:cs="Arial"/>
          <w:spacing w:val="-4"/>
          <w:lang w:val="pl-PL"/>
        </w:rPr>
        <w:t xml:space="preserve"> </w:t>
      </w:r>
      <w:r w:rsidRPr="00B01E5F">
        <w:rPr>
          <w:rFonts w:cs="Arial"/>
          <w:lang w:val="pl-PL"/>
        </w:rPr>
        <w:t>tą</w:t>
      </w:r>
      <w:r w:rsidRPr="00B01E5F">
        <w:rPr>
          <w:rFonts w:cs="Arial"/>
          <w:spacing w:val="-5"/>
          <w:lang w:val="pl-PL"/>
        </w:rPr>
        <w:t xml:space="preserve"> </w:t>
      </w:r>
      <w:r w:rsidRPr="00B01E5F">
        <w:rPr>
          <w:rFonts w:cs="Arial"/>
          <w:lang w:val="pl-PL"/>
        </w:rPr>
        <w:t>datą.</w:t>
      </w:r>
    </w:p>
    <w:p w:rsidR="00CF5453" w:rsidRPr="00B01E5F" w:rsidRDefault="00CF5453" w:rsidP="003873CC">
      <w:pPr>
        <w:pStyle w:val="Tekstpodstawowy"/>
        <w:numPr>
          <w:ilvl w:val="0"/>
          <w:numId w:val="11"/>
        </w:numPr>
        <w:tabs>
          <w:tab w:val="left" w:pos="542"/>
        </w:tabs>
        <w:spacing w:before="74" w:line="276" w:lineRule="auto"/>
        <w:ind w:right="125"/>
        <w:jc w:val="both"/>
        <w:rPr>
          <w:rFonts w:cs="Arial"/>
          <w:lang w:val="pl-PL"/>
        </w:rPr>
      </w:pPr>
      <w:r w:rsidRPr="00B01E5F">
        <w:rPr>
          <w:rFonts w:cs="Arial"/>
          <w:spacing w:val="-1"/>
          <w:lang w:val="pl-PL"/>
        </w:rPr>
        <w:t>Oświadczamy,</w:t>
      </w:r>
      <w:r w:rsidRPr="00B01E5F">
        <w:rPr>
          <w:rFonts w:cs="Arial"/>
          <w:spacing w:val="5"/>
          <w:lang w:val="pl-PL"/>
        </w:rPr>
        <w:t xml:space="preserve"> </w:t>
      </w:r>
      <w:r w:rsidRPr="00B01E5F">
        <w:rPr>
          <w:rFonts w:cs="Arial"/>
          <w:spacing w:val="-1"/>
          <w:lang w:val="pl-PL"/>
        </w:rPr>
        <w:t>że</w:t>
      </w:r>
      <w:r w:rsidRPr="00B01E5F">
        <w:rPr>
          <w:rFonts w:cs="Arial"/>
          <w:spacing w:val="6"/>
          <w:lang w:val="pl-PL"/>
        </w:rPr>
        <w:t xml:space="preserve"> </w:t>
      </w:r>
      <w:r w:rsidRPr="00B01E5F">
        <w:rPr>
          <w:rFonts w:cs="Arial"/>
          <w:lang w:val="pl-PL"/>
        </w:rPr>
        <w:t>zapoznaliśmy</w:t>
      </w:r>
      <w:r w:rsidRPr="00B01E5F">
        <w:rPr>
          <w:rFonts w:cs="Arial"/>
          <w:spacing w:val="52"/>
          <w:lang w:val="pl-PL"/>
        </w:rPr>
        <w:t xml:space="preserve"> </w:t>
      </w:r>
      <w:r w:rsidRPr="00B01E5F">
        <w:rPr>
          <w:rFonts w:cs="Arial"/>
          <w:lang w:val="pl-PL"/>
        </w:rPr>
        <w:t xml:space="preserve">się </w:t>
      </w:r>
      <w:r w:rsidRPr="00B01E5F">
        <w:rPr>
          <w:rFonts w:cs="Arial"/>
          <w:spacing w:val="5"/>
          <w:lang w:val="pl-PL"/>
        </w:rPr>
        <w:t xml:space="preserve"> </w:t>
      </w:r>
      <w:r w:rsidRPr="00B01E5F">
        <w:rPr>
          <w:rFonts w:cs="Arial"/>
          <w:lang w:val="pl-PL"/>
        </w:rPr>
        <w:t>z</w:t>
      </w:r>
      <w:r w:rsidRPr="00B01E5F">
        <w:rPr>
          <w:rFonts w:cs="Arial"/>
          <w:spacing w:val="55"/>
          <w:lang w:val="pl-PL"/>
        </w:rPr>
        <w:t xml:space="preserve"> </w:t>
      </w:r>
      <w:r w:rsidRPr="00B01E5F">
        <w:rPr>
          <w:rFonts w:cs="Arial"/>
          <w:lang w:val="pl-PL"/>
        </w:rPr>
        <w:t xml:space="preserve">treścią </w:t>
      </w:r>
      <w:r w:rsidRPr="00B01E5F">
        <w:rPr>
          <w:rFonts w:cs="Arial"/>
          <w:spacing w:val="2"/>
          <w:lang w:val="pl-PL"/>
        </w:rPr>
        <w:t xml:space="preserve"> </w:t>
      </w:r>
      <w:r w:rsidRPr="00B01E5F">
        <w:rPr>
          <w:rFonts w:cs="Arial"/>
          <w:lang w:val="pl-PL"/>
        </w:rPr>
        <w:t xml:space="preserve">Specyfikacji </w:t>
      </w:r>
      <w:r w:rsidRPr="00B01E5F">
        <w:rPr>
          <w:rFonts w:cs="Arial"/>
          <w:spacing w:val="2"/>
          <w:lang w:val="pl-PL"/>
        </w:rPr>
        <w:t xml:space="preserve"> </w:t>
      </w:r>
      <w:r w:rsidRPr="00B01E5F">
        <w:rPr>
          <w:rFonts w:cs="Arial"/>
          <w:spacing w:val="-1"/>
          <w:lang w:val="pl-PL"/>
        </w:rPr>
        <w:t>Istotnych</w:t>
      </w:r>
      <w:r w:rsidRPr="00B01E5F">
        <w:rPr>
          <w:rFonts w:cs="Arial"/>
          <w:spacing w:val="53"/>
          <w:lang w:val="pl-PL"/>
        </w:rPr>
        <w:t xml:space="preserve"> </w:t>
      </w:r>
      <w:r w:rsidRPr="00B01E5F">
        <w:rPr>
          <w:rFonts w:cs="Arial"/>
          <w:spacing w:val="1"/>
          <w:lang w:val="pl-PL"/>
        </w:rPr>
        <w:t>Warunków</w:t>
      </w:r>
      <w:r w:rsidRPr="00B01E5F">
        <w:rPr>
          <w:rFonts w:cs="Arial"/>
          <w:lang w:val="pl-PL"/>
        </w:rPr>
        <w:t xml:space="preserve">  Zamówienia</w:t>
      </w:r>
      <w:r w:rsidRPr="00B01E5F">
        <w:rPr>
          <w:rFonts w:cs="Arial"/>
          <w:spacing w:val="52"/>
          <w:w w:val="99"/>
          <w:lang w:val="pl-PL"/>
        </w:rPr>
        <w:t xml:space="preserve"> </w:t>
      </w:r>
      <w:r>
        <w:rPr>
          <w:rFonts w:cs="Arial"/>
          <w:spacing w:val="52"/>
          <w:w w:val="99"/>
          <w:lang w:val="pl-PL"/>
        </w:rPr>
        <w:br/>
      </w:r>
      <w:r w:rsidRPr="00B01E5F">
        <w:rPr>
          <w:rFonts w:cs="Arial"/>
          <w:lang w:val="pl-PL"/>
        </w:rPr>
        <w:t>(</w:t>
      </w:r>
      <w:r>
        <w:rPr>
          <w:rFonts w:cs="Arial"/>
          <w:lang w:val="pl-PL"/>
        </w:rPr>
        <w:t xml:space="preserve"> </w:t>
      </w:r>
      <w:r w:rsidRPr="00B01E5F">
        <w:rPr>
          <w:rFonts w:cs="Arial"/>
          <w:lang w:val="pl-PL"/>
        </w:rPr>
        <w:t>w</w:t>
      </w:r>
      <w:r w:rsidRPr="00B01E5F">
        <w:rPr>
          <w:rFonts w:cs="Arial"/>
          <w:spacing w:val="25"/>
          <w:lang w:val="pl-PL"/>
        </w:rPr>
        <w:t xml:space="preserve"> </w:t>
      </w:r>
      <w:r w:rsidRPr="00B01E5F">
        <w:rPr>
          <w:rFonts w:cs="Arial"/>
          <w:spacing w:val="-1"/>
          <w:lang w:val="pl-PL"/>
        </w:rPr>
        <w:t>tym</w:t>
      </w:r>
      <w:r w:rsidRPr="00B01E5F">
        <w:rPr>
          <w:rFonts w:cs="Arial"/>
          <w:spacing w:val="35"/>
          <w:lang w:val="pl-PL"/>
        </w:rPr>
        <w:t xml:space="preserve"> </w:t>
      </w:r>
      <w:r w:rsidRPr="00B01E5F">
        <w:rPr>
          <w:rFonts w:cs="Arial"/>
          <w:spacing w:val="-2"/>
          <w:lang w:val="pl-PL"/>
        </w:rPr>
        <w:t>ze</w:t>
      </w:r>
      <w:r w:rsidRPr="00B01E5F">
        <w:rPr>
          <w:rFonts w:cs="Arial"/>
          <w:spacing w:val="29"/>
          <w:lang w:val="pl-PL"/>
        </w:rPr>
        <w:t xml:space="preserve"> </w:t>
      </w:r>
      <w:r w:rsidRPr="00B01E5F">
        <w:rPr>
          <w:rFonts w:cs="Arial"/>
          <w:lang w:val="pl-PL"/>
        </w:rPr>
        <w:t>wzorem</w:t>
      </w:r>
      <w:r w:rsidRPr="00B01E5F">
        <w:rPr>
          <w:rFonts w:cs="Arial"/>
          <w:spacing w:val="32"/>
          <w:lang w:val="pl-PL"/>
        </w:rPr>
        <w:t xml:space="preserve"> </w:t>
      </w:r>
      <w:r w:rsidRPr="00B01E5F">
        <w:rPr>
          <w:rFonts w:cs="Arial"/>
          <w:spacing w:val="-1"/>
          <w:lang w:val="pl-PL"/>
        </w:rPr>
        <w:t>umowy</w:t>
      </w:r>
      <w:r>
        <w:rPr>
          <w:rFonts w:cs="Arial"/>
          <w:spacing w:val="-1"/>
          <w:lang w:val="pl-PL"/>
        </w:rPr>
        <w:t xml:space="preserve"> </w:t>
      </w:r>
      <w:r w:rsidRPr="00B01E5F">
        <w:rPr>
          <w:rFonts w:cs="Arial"/>
          <w:spacing w:val="-1"/>
          <w:lang w:val="pl-PL"/>
        </w:rPr>
        <w:t>),</w:t>
      </w:r>
      <w:r w:rsidRPr="00B01E5F">
        <w:rPr>
          <w:rFonts w:cs="Arial"/>
          <w:spacing w:val="28"/>
          <w:lang w:val="pl-PL"/>
        </w:rPr>
        <w:t xml:space="preserve"> </w:t>
      </w:r>
      <w:r w:rsidRPr="00B01E5F">
        <w:rPr>
          <w:rFonts w:cs="Arial"/>
          <w:spacing w:val="-1"/>
          <w:lang w:val="pl-PL"/>
        </w:rPr>
        <w:t>nie</w:t>
      </w:r>
      <w:r w:rsidRPr="00B01E5F">
        <w:rPr>
          <w:rFonts w:cs="Arial"/>
          <w:spacing w:val="29"/>
          <w:lang w:val="pl-PL"/>
        </w:rPr>
        <w:t xml:space="preserve"> </w:t>
      </w:r>
      <w:r w:rsidRPr="00B01E5F">
        <w:rPr>
          <w:rFonts w:cs="Arial"/>
          <w:lang w:val="pl-PL"/>
        </w:rPr>
        <w:t>wnosimy</w:t>
      </w:r>
      <w:r w:rsidRPr="00B01E5F">
        <w:rPr>
          <w:rFonts w:cs="Arial"/>
          <w:spacing w:val="24"/>
          <w:lang w:val="pl-PL"/>
        </w:rPr>
        <w:t xml:space="preserve"> </w:t>
      </w:r>
      <w:r w:rsidRPr="00B01E5F">
        <w:rPr>
          <w:rFonts w:cs="Arial"/>
          <w:lang w:val="pl-PL"/>
        </w:rPr>
        <w:t>do</w:t>
      </w:r>
      <w:r w:rsidRPr="00B01E5F">
        <w:rPr>
          <w:rFonts w:cs="Arial"/>
          <w:spacing w:val="30"/>
          <w:lang w:val="pl-PL"/>
        </w:rPr>
        <w:t xml:space="preserve"> </w:t>
      </w:r>
      <w:r w:rsidRPr="00B01E5F">
        <w:rPr>
          <w:rFonts w:cs="Arial"/>
          <w:spacing w:val="-1"/>
          <w:lang w:val="pl-PL"/>
        </w:rPr>
        <w:t>niej</w:t>
      </w:r>
      <w:r w:rsidRPr="00B01E5F">
        <w:rPr>
          <w:rFonts w:cs="Arial"/>
          <w:spacing w:val="30"/>
          <w:lang w:val="pl-PL"/>
        </w:rPr>
        <w:t xml:space="preserve"> </w:t>
      </w:r>
      <w:r w:rsidRPr="00B01E5F">
        <w:rPr>
          <w:rFonts w:cs="Arial"/>
          <w:spacing w:val="-1"/>
          <w:lang w:val="pl-PL"/>
        </w:rPr>
        <w:t>zastrzeżeń</w:t>
      </w:r>
      <w:r w:rsidRPr="00B01E5F">
        <w:rPr>
          <w:rFonts w:cs="Arial"/>
          <w:spacing w:val="27"/>
          <w:lang w:val="pl-PL"/>
        </w:rPr>
        <w:t xml:space="preserve"> </w:t>
      </w:r>
      <w:r w:rsidRPr="00B01E5F">
        <w:rPr>
          <w:rFonts w:cs="Arial"/>
          <w:lang w:val="pl-PL"/>
        </w:rPr>
        <w:t>oraz</w:t>
      </w:r>
      <w:r w:rsidRPr="00B01E5F">
        <w:rPr>
          <w:rFonts w:cs="Arial"/>
          <w:spacing w:val="29"/>
          <w:lang w:val="pl-PL"/>
        </w:rPr>
        <w:t xml:space="preserve"> </w:t>
      </w:r>
      <w:r w:rsidRPr="00B01E5F">
        <w:rPr>
          <w:rFonts w:cs="Arial"/>
          <w:lang w:val="pl-PL"/>
        </w:rPr>
        <w:t>przyjmujemy</w:t>
      </w:r>
      <w:r w:rsidRPr="00B01E5F">
        <w:rPr>
          <w:rFonts w:cs="Arial"/>
          <w:spacing w:val="24"/>
          <w:lang w:val="pl-PL"/>
        </w:rPr>
        <w:t xml:space="preserve"> </w:t>
      </w:r>
      <w:r w:rsidRPr="00B01E5F">
        <w:rPr>
          <w:rFonts w:cs="Arial"/>
          <w:lang w:val="pl-PL"/>
        </w:rPr>
        <w:t>warunki</w:t>
      </w:r>
      <w:r w:rsidRPr="00B01E5F">
        <w:rPr>
          <w:rFonts w:cs="Arial"/>
          <w:spacing w:val="27"/>
          <w:lang w:val="pl-PL"/>
        </w:rPr>
        <w:t xml:space="preserve"> </w:t>
      </w:r>
      <w:r>
        <w:rPr>
          <w:rFonts w:cs="Arial"/>
          <w:spacing w:val="27"/>
          <w:lang w:val="pl-PL"/>
        </w:rPr>
        <w:br/>
      </w:r>
      <w:r w:rsidRPr="00B01E5F">
        <w:rPr>
          <w:rFonts w:cs="Arial"/>
          <w:lang w:val="pl-PL"/>
        </w:rPr>
        <w:t>w</w:t>
      </w:r>
      <w:r w:rsidRPr="00B01E5F">
        <w:rPr>
          <w:rFonts w:cs="Arial"/>
          <w:spacing w:val="27"/>
          <w:lang w:val="pl-PL"/>
        </w:rPr>
        <w:t xml:space="preserve"> </w:t>
      </w:r>
      <w:r w:rsidRPr="00B01E5F">
        <w:rPr>
          <w:rFonts w:cs="Arial"/>
          <w:lang w:val="pl-PL"/>
        </w:rPr>
        <w:t>niej</w:t>
      </w:r>
      <w:r w:rsidRPr="00B01E5F">
        <w:rPr>
          <w:rFonts w:cs="Arial"/>
          <w:spacing w:val="64"/>
          <w:w w:val="99"/>
          <w:lang w:val="pl-PL"/>
        </w:rPr>
        <w:t xml:space="preserve"> </w:t>
      </w:r>
      <w:r w:rsidRPr="00B01E5F">
        <w:rPr>
          <w:rFonts w:cs="Arial"/>
          <w:spacing w:val="-1"/>
          <w:lang w:val="pl-PL"/>
        </w:rPr>
        <w:t>zawarte.</w:t>
      </w:r>
    </w:p>
    <w:p w:rsidR="00CF5453" w:rsidRPr="009837A4" w:rsidRDefault="00CF5453" w:rsidP="003873CC">
      <w:pPr>
        <w:pStyle w:val="Tekstpodstawowy"/>
        <w:numPr>
          <w:ilvl w:val="0"/>
          <w:numId w:val="11"/>
        </w:numPr>
        <w:tabs>
          <w:tab w:val="left" w:pos="542"/>
        </w:tabs>
        <w:spacing w:before="119" w:line="275" w:lineRule="auto"/>
        <w:ind w:right="121"/>
        <w:jc w:val="both"/>
        <w:rPr>
          <w:rFonts w:cs="Arial"/>
          <w:lang w:val="pl-PL"/>
        </w:rPr>
      </w:pPr>
      <w:r w:rsidRPr="00B01E5F">
        <w:rPr>
          <w:rFonts w:cs="Arial"/>
          <w:spacing w:val="-1"/>
          <w:lang w:val="pl-PL"/>
        </w:rPr>
        <w:t>Oświadczamy,</w:t>
      </w:r>
      <w:r w:rsidRPr="00B01E5F">
        <w:rPr>
          <w:rFonts w:cs="Arial"/>
          <w:spacing w:val="40"/>
          <w:lang w:val="pl-PL"/>
        </w:rPr>
        <w:t xml:space="preserve"> </w:t>
      </w:r>
      <w:r w:rsidRPr="00B01E5F">
        <w:rPr>
          <w:rFonts w:cs="Arial"/>
          <w:lang w:val="pl-PL"/>
        </w:rPr>
        <w:t>iż</w:t>
      </w:r>
      <w:r w:rsidRPr="00B01E5F">
        <w:rPr>
          <w:rFonts w:cs="Arial"/>
          <w:spacing w:val="39"/>
          <w:lang w:val="pl-PL"/>
        </w:rPr>
        <w:t xml:space="preserve"> </w:t>
      </w:r>
      <w:r w:rsidRPr="00B01E5F">
        <w:rPr>
          <w:rFonts w:cs="Arial"/>
          <w:lang w:val="pl-PL"/>
        </w:rPr>
        <w:t>oferowany</w:t>
      </w:r>
      <w:r w:rsidRPr="00B01E5F">
        <w:rPr>
          <w:rFonts w:cs="Arial"/>
          <w:spacing w:val="43"/>
          <w:lang w:val="pl-PL"/>
        </w:rPr>
        <w:t xml:space="preserve"> </w:t>
      </w:r>
      <w:r w:rsidR="005D3948">
        <w:rPr>
          <w:rFonts w:cs="Arial"/>
          <w:spacing w:val="-1"/>
          <w:lang w:val="pl-PL"/>
        </w:rPr>
        <w:t>samochód</w:t>
      </w:r>
      <w:r w:rsidRPr="00B01E5F">
        <w:rPr>
          <w:rFonts w:cs="Arial"/>
          <w:spacing w:val="40"/>
          <w:lang w:val="pl-PL"/>
        </w:rPr>
        <w:t xml:space="preserve"> </w:t>
      </w:r>
      <w:r w:rsidR="005D3948" w:rsidRPr="005D3948">
        <w:rPr>
          <w:rFonts w:cs="Arial"/>
          <w:lang w:val="pl-PL"/>
        </w:rPr>
        <w:t>ciężarowy z przyczepą do wożenia wysuszonych osadów ściekowych</w:t>
      </w:r>
      <w:r w:rsidR="005D3948">
        <w:rPr>
          <w:rFonts w:cs="Arial"/>
          <w:spacing w:val="40"/>
          <w:lang w:val="pl-PL"/>
        </w:rPr>
        <w:t xml:space="preserve"> </w:t>
      </w:r>
      <w:r w:rsidRPr="00B01E5F">
        <w:rPr>
          <w:rFonts w:cs="Arial"/>
          <w:lang w:val="pl-PL"/>
        </w:rPr>
        <w:t>jest</w:t>
      </w:r>
      <w:r w:rsidRPr="00B01E5F">
        <w:rPr>
          <w:rFonts w:cs="Arial"/>
          <w:spacing w:val="43"/>
          <w:lang w:val="pl-PL"/>
        </w:rPr>
        <w:t xml:space="preserve"> </w:t>
      </w:r>
      <w:r w:rsidRPr="00B01E5F">
        <w:rPr>
          <w:rFonts w:cs="Arial"/>
          <w:lang w:val="pl-PL"/>
        </w:rPr>
        <w:t>wolny</w:t>
      </w:r>
      <w:r w:rsidRPr="00B01E5F">
        <w:rPr>
          <w:rFonts w:cs="Arial"/>
          <w:spacing w:val="38"/>
          <w:lang w:val="pl-PL"/>
        </w:rPr>
        <w:t xml:space="preserve"> </w:t>
      </w:r>
      <w:r w:rsidRPr="00B01E5F">
        <w:rPr>
          <w:rFonts w:cs="Arial"/>
          <w:lang w:val="pl-PL"/>
        </w:rPr>
        <w:t>od</w:t>
      </w:r>
      <w:r w:rsidRPr="00B01E5F">
        <w:rPr>
          <w:rFonts w:cs="Arial"/>
          <w:spacing w:val="42"/>
          <w:lang w:val="pl-PL"/>
        </w:rPr>
        <w:t xml:space="preserve"> </w:t>
      </w:r>
      <w:r w:rsidRPr="00B01E5F">
        <w:rPr>
          <w:rFonts w:cs="Arial"/>
          <w:spacing w:val="-1"/>
          <w:lang w:val="pl-PL"/>
        </w:rPr>
        <w:t>wad</w:t>
      </w:r>
      <w:r w:rsidRPr="00B01E5F">
        <w:rPr>
          <w:rFonts w:cs="Arial"/>
          <w:spacing w:val="40"/>
          <w:lang w:val="pl-PL"/>
        </w:rPr>
        <w:t xml:space="preserve"> </w:t>
      </w:r>
      <w:r w:rsidRPr="00B01E5F">
        <w:rPr>
          <w:rFonts w:cs="Arial"/>
          <w:lang w:val="pl-PL"/>
        </w:rPr>
        <w:t>fizycznych</w:t>
      </w:r>
      <w:r w:rsidRPr="00B01E5F">
        <w:rPr>
          <w:rFonts w:cs="Arial"/>
          <w:spacing w:val="60"/>
          <w:w w:val="99"/>
          <w:lang w:val="pl-PL"/>
        </w:rPr>
        <w:t xml:space="preserve"> </w:t>
      </w:r>
      <w:r w:rsidRPr="00B01E5F">
        <w:rPr>
          <w:rFonts w:cs="Arial"/>
          <w:lang w:val="pl-PL"/>
        </w:rPr>
        <w:t>i</w:t>
      </w:r>
      <w:r w:rsidRPr="00B01E5F">
        <w:rPr>
          <w:rFonts w:cs="Arial"/>
          <w:spacing w:val="3"/>
          <w:lang w:val="pl-PL"/>
        </w:rPr>
        <w:t xml:space="preserve"> </w:t>
      </w:r>
      <w:r w:rsidRPr="00B01E5F">
        <w:rPr>
          <w:rFonts w:cs="Arial"/>
          <w:lang w:val="pl-PL"/>
        </w:rPr>
        <w:t>prawnych,</w:t>
      </w:r>
      <w:r w:rsidRPr="00B01E5F">
        <w:rPr>
          <w:rFonts w:cs="Arial"/>
          <w:spacing w:val="4"/>
          <w:lang w:val="pl-PL"/>
        </w:rPr>
        <w:t xml:space="preserve"> </w:t>
      </w:r>
      <w:r w:rsidRPr="00B01E5F">
        <w:rPr>
          <w:rFonts w:cs="Arial"/>
          <w:lang w:val="pl-PL"/>
        </w:rPr>
        <w:t>nie</w:t>
      </w:r>
      <w:r w:rsidRPr="00B01E5F">
        <w:rPr>
          <w:rFonts w:cs="Arial"/>
          <w:spacing w:val="5"/>
          <w:lang w:val="pl-PL"/>
        </w:rPr>
        <w:t xml:space="preserve"> </w:t>
      </w:r>
      <w:r w:rsidRPr="00B01E5F">
        <w:rPr>
          <w:rFonts w:cs="Arial"/>
          <w:spacing w:val="1"/>
          <w:lang w:val="pl-PL"/>
        </w:rPr>
        <w:t>mają</w:t>
      </w:r>
      <w:r w:rsidRPr="00B01E5F">
        <w:rPr>
          <w:rFonts w:cs="Arial"/>
          <w:spacing w:val="4"/>
          <w:lang w:val="pl-PL"/>
        </w:rPr>
        <w:t xml:space="preserve"> </w:t>
      </w:r>
      <w:r w:rsidRPr="00B01E5F">
        <w:rPr>
          <w:rFonts w:cs="Arial"/>
          <w:lang w:val="pl-PL"/>
        </w:rPr>
        <w:t>do</w:t>
      </w:r>
      <w:r w:rsidRPr="00B01E5F">
        <w:rPr>
          <w:rFonts w:cs="Arial"/>
          <w:spacing w:val="6"/>
          <w:lang w:val="pl-PL"/>
        </w:rPr>
        <w:t xml:space="preserve"> </w:t>
      </w:r>
      <w:r w:rsidRPr="00B01E5F">
        <w:rPr>
          <w:rFonts w:cs="Arial"/>
          <w:spacing w:val="-1"/>
          <w:lang w:val="pl-PL"/>
        </w:rPr>
        <w:t>niego</w:t>
      </w:r>
      <w:r w:rsidRPr="00B01E5F">
        <w:rPr>
          <w:rFonts w:cs="Arial"/>
          <w:spacing w:val="7"/>
          <w:lang w:val="pl-PL"/>
        </w:rPr>
        <w:t xml:space="preserve"> </w:t>
      </w:r>
      <w:r w:rsidRPr="00B01E5F">
        <w:rPr>
          <w:rFonts w:cs="Arial"/>
          <w:spacing w:val="-1"/>
          <w:lang w:val="pl-PL"/>
        </w:rPr>
        <w:t>prawa</w:t>
      </w:r>
      <w:r w:rsidRPr="00B01E5F">
        <w:rPr>
          <w:rFonts w:cs="Arial"/>
          <w:spacing w:val="6"/>
          <w:lang w:val="pl-PL"/>
        </w:rPr>
        <w:t xml:space="preserve"> </w:t>
      </w:r>
      <w:r w:rsidRPr="00B01E5F">
        <w:rPr>
          <w:rFonts w:cs="Arial"/>
          <w:lang w:val="pl-PL"/>
        </w:rPr>
        <w:t>osoby trzecie,</w:t>
      </w:r>
      <w:r w:rsidRPr="00B01E5F">
        <w:rPr>
          <w:rFonts w:cs="Arial"/>
          <w:spacing w:val="7"/>
          <w:lang w:val="pl-PL"/>
        </w:rPr>
        <w:t xml:space="preserve"> </w:t>
      </w:r>
      <w:r w:rsidRPr="00B01E5F">
        <w:rPr>
          <w:rFonts w:cs="Arial"/>
          <w:lang w:val="pl-PL"/>
        </w:rPr>
        <w:t>nie</w:t>
      </w:r>
      <w:r w:rsidRPr="00B01E5F">
        <w:rPr>
          <w:rFonts w:cs="Arial"/>
          <w:spacing w:val="4"/>
          <w:lang w:val="pl-PL"/>
        </w:rPr>
        <w:t xml:space="preserve"> </w:t>
      </w:r>
      <w:r w:rsidRPr="00B01E5F">
        <w:rPr>
          <w:rFonts w:cs="Arial"/>
          <w:lang w:val="pl-PL"/>
        </w:rPr>
        <w:t>jest</w:t>
      </w:r>
      <w:r w:rsidRPr="00B01E5F">
        <w:rPr>
          <w:rFonts w:cs="Arial"/>
          <w:spacing w:val="4"/>
          <w:lang w:val="pl-PL"/>
        </w:rPr>
        <w:t xml:space="preserve"> </w:t>
      </w:r>
      <w:r w:rsidRPr="00B01E5F">
        <w:rPr>
          <w:rFonts w:cs="Arial"/>
          <w:lang w:val="pl-PL"/>
        </w:rPr>
        <w:t>przedmiotem</w:t>
      </w:r>
      <w:r w:rsidRPr="00B01E5F">
        <w:rPr>
          <w:rFonts w:cs="Arial"/>
          <w:spacing w:val="8"/>
          <w:lang w:val="pl-PL"/>
        </w:rPr>
        <w:t xml:space="preserve"> </w:t>
      </w:r>
      <w:r w:rsidRPr="00B01E5F">
        <w:rPr>
          <w:rFonts w:cs="Arial"/>
          <w:spacing w:val="-1"/>
          <w:lang w:val="pl-PL"/>
        </w:rPr>
        <w:t>żadnego</w:t>
      </w:r>
      <w:r w:rsidRPr="00B01E5F">
        <w:rPr>
          <w:rFonts w:cs="Arial"/>
          <w:spacing w:val="4"/>
          <w:lang w:val="pl-PL"/>
        </w:rPr>
        <w:t xml:space="preserve"> </w:t>
      </w:r>
      <w:r w:rsidRPr="00B01E5F">
        <w:rPr>
          <w:rFonts w:cs="Arial"/>
          <w:lang w:val="pl-PL"/>
        </w:rPr>
        <w:t>postępowania</w:t>
      </w:r>
      <w:r w:rsidRPr="00B01E5F">
        <w:rPr>
          <w:rFonts w:cs="Arial"/>
          <w:spacing w:val="50"/>
          <w:w w:val="99"/>
          <w:lang w:val="pl-PL"/>
        </w:rPr>
        <w:t xml:space="preserve"> </w:t>
      </w:r>
      <w:r w:rsidRPr="00B01E5F">
        <w:rPr>
          <w:rFonts w:cs="Arial"/>
          <w:lang w:val="pl-PL"/>
        </w:rPr>
        <w:t>i</w:t>
      </w:r>
      <w:r w:rsidRPr="00B01E5F">
        <w:rPr>
          <w:rFonts w:cs="Arial"/>
          <w:spacing w:val="-15"/>
          <w:lang w:val="pl-PL"/>
        </w:rPr>
        <w:t xml:space="preserve"> </w:t>
      </w:r>
      <w:r w:rsidRPr="00B01E5F">
        <w:rPr>
          <w:rFonts w:cs="Arial"/>
          <w:spacing w:val="-1"/>
          <w:lang w:val="pl-PL"/>
        </w:rPr>
        <w:t>zabezpieczenia.</w:t>
      </w:r>
    </w:p>
    <w:p w:rsidR="00CF5453" w:rsidRPr="009837A4" w:rsidRDefault="00CF5453" w:rsidP="009837A4">
      <w:pPr>
        <w:pStyle w:val="Tekstpodstawowy"/>
        <w:numPr>
          <w:ilvl w:val="0"/>
          <w:numId w:val="11"/>
        </w:numPr>
        <w:tabs>
          <w:tab w:val="left" w:pos="541"/>
        </w:tabs>
        <w:spacing w:before="119" w:line="275" w:lineRule="auto"/>
        <w:ind w:right="121"/>
        <w:jc w:val="both"/>
        <w:rPr>
          <w:rFonts w:cs="Arial"/>
          <w:lang w:val="pl-PL"/>
        </w:rPr>
      </w:pPr>
      <w:r w:rsidRPr="009837A4">
        <w:rPr>
          <w:rFonts w:cs="Arial"/>
          <w:lang w:val="pl-PL"/>
        </w:rPr>
        <w:t>Wadium</w:t>
      </w:r>
      <w:r w:rsidRPr="009837A4">
        <w:rPr>
          <w:rFonts w:cs="Arial"/>
          <w:spacing w:val="-4"/>
          <w:lang w:val="pl-PL"/>
        </w:rPr>
        <w:t xml:space="preserve"> </w:t>
      </w:r>
      <w:r w:rsidRPr="009837A4">
        <w:rPr>
          <w:rFonts w:cs="Arial"/>
          <w:lang w:val="pl-PL"/>
        </w:rPr>
        <w:t>o</w:t>
      </w:r>
      <w:r w:rsidRPr="009837A4">
        <w:rPr>
          <w:rFonts w:cs="Arial"/>
          <w:spacing w:val="-7"/>
          <w:lang w:val="pl-PL"/>
        </w:rPr>
        <w:t xml:space="preserve"> </w:t>
      </w:r>
      <w:r w:rsidRPr="009837A4">
        <w:rPr>
          <w:rFonts w:cs="Arial"/>
          <w:spacing w:val="-1"/>
          <w:lang w:val="pl-PL"/>
        </w:rPr>
        <w:t>wartości</w:t>
      </w:r>
      <w:r w:rsidRPr="009837A4">
        <w:rPr>
          <w:rFonts w:cs="Arial"/>
          <w:spacing w:val="-7"/>
          <w:lang w:val="pl-PL"/>
        </w:rPr>
        <w:t xml:space="preserve"> 1</w:t>
      </w:r>
      <w:r w:rsidRPr="009837A4">
        <w:rPr>
          <w:rFonts w:cs="Arial"/>
          <w:lang w:val="pl-PL"/>
        </w:rPr>
        <w:t>0.000,00</w:t>
      </w:r>
      <w:r w:rsidRPr="009837A4">
        <w:rPr>
          <w:rFonts w:cs="Arial"/>
          <w:spacing w:val="-5"/>
          <w:lang w:val="pl-PL"/>
        </w:rPr>
        <w:t xml:space="preserve"> </w:t>
      </w:r>
      <w:r w:rsidRPr="009837A4">
        <w:rPr>
          <w:rFonts w:cs="Arial"/>
          <w:spacing w:val="-1"/>
          <w:lang w:val="pl-PL"/>
        </w:rPr>
        <w:t>zł</w:t>
      </w:r>
      <w:r w:rsidRPr="009837A4">
        <w:rPr>
          <w:rFonts w:cs="Arial"/>
          <w:spacing w:val="-6"/>
          <w:lang w:val="pl-PL"/>
        </w:rPr>
        <w:t xml:space="preserve"> </w:t>
      </w:r>
      <w:r w:rsidRPr="009837A4">
        <w:rPr>
          <w:rFonts w:cs="Arial"/>
          <w:lang w:val="pl-PL"/>
        </w:rPr>
        <w:t>wnieśliśmy</w:t>
      </w:r>
      <w:r w:rsidRPr="009837A4">
        <w:rPr>
          <w:rFonts w:cs="Arial"/>
          <w:spacing w:val="-10"/>
          <w:lang w:val="pl-PL"/>
        </w:rPr>
        <w:t xml:space="preserve"> </w:t>
      </w:r>
      <w:r w:rsidRPr="009837A4">
        <w:rPr>
          <w:rFonts w:cs="Arial"/>
          <w:lang w:val="pl-PL"/>
        </w:rPr>
        <w:t>w</w:t>
      </w:r>
      <w:r w:rsidRPr="009837A4">
        <w:rPr>
          <w:rFonts w:cs="Arial"/>
          <w:spacing w:val="-7"/>
          <w:lang w:val="pl-PL"/>
        </w:rPr>
        <w:t xml:space="preserve"> </w:t>
      </w:r>
      <w:r w:rsidRPr="009837A4">
        <w:rPr>
          <w:rFonts w:cs="Arial"/>
          <w:lang w:val="pl-PL"/>
        </w:rPr>
        <w:t xml:space="preserve">dniu </w:t>
      </w:r>
      <w:r w:rsidRPr="009837A4">
        <w:rPr>
          <w:rFonts w:cs="Arial"/>
          <w:spacing w:val="-7"/>
          <w:lang w:val="pl-PL"/>
        </w:rPr>
        <w:t xml:space="preserve"> </w:t>
      </w:r>
      <w:r w:rsidRPr="009837A4">
        <w:rPr>
          <w:rFonts w:cs="Arial"/>
          <w:lang w:val="pl-PL"/>
        </w:rPr>
        <w:t>..........................</w:t>
      </w:r>
    </w:p>
    <w:p w:rsidR="00CF5453" w:rsidRPr="00DA5080" w:rsidRDefault="00CF5453" w:rsidP="00EF7B9F">
      <w:pPr>
        <w:pStyle w:val="Tekstpodstawowy"/>
        <w:spacing w:before="34"/>
        <w:ind w:left="541" w:firstLine="0"/>
        <w:rPr>
          <w:rFonts w:cs="Arial"/>
        </w:rPr>
      </w:pPr>
      <w:r w:rsidRPr="00DA5080">
        <w:rPr>
          <w:rFonts w:cs="Arial"/>
        </w:rPr>
        <w:t xml:space="preserve">w    formie:   </w:t>
      </w:r>
      <w:r w:rsidRPr="00DA5080">
        <w:rPr>
          <w:rFonts w:cs="Arial"/>
          <w:spacing w:val="8"/>
        </w:rPr>
        <w:t xml:space="preserve"> </w:t>
      </w:r>
      <w:r w:rsidRPr="00DA5080">
        <w:rPr>
          <w:rFonts w:cs="Arial"/>
          <w:spacing w:val="-1"/>
        </w:rPr>
        <w:t>....................................................................................................................................</w:t>
      </w:r>
    </w:p>
    <w:p w:rsidR="00C80839" w:rsidRPr="00C80839" w:rsidRDefault="00CF5453" w:rsidP="009837A4">
      <w:pPr>
        <w:pStyle w:val="Tekstpodstawowy"/>
        <w:numPr>
          <w:ilvl w:val="0"/>
          <w:numId w:val="11"/>
        </w:numPr>
        <w:tabs>
          <w:tab w:val="left" w:pos="542"/>
        </w:tabs>
        <w:spacing w:before="154" w:line="275" w:lineRule="auto"/>
        <w:ind w:right="117"/>
        <w:jc w:val="both"/>
        <w:rPr>
          <w:rFonts w:cs="Arial"/>
          <w:lang w:val="pl-PL"/>
        </w:rPr>
      </w:pPr>
      <w:r w:rsidRPr="00B01E5F">
        <w:rPr>
          <w:rFonts w:cs="Arial"/>
          <w:lang w:val="pl-PL"/>
        </w:rPr>
        <w:t>W</w:t>
      </w:r>
      <w:r w:rsidRPr="00B01E5F">
        <w:rPr>
          <w:rFonts w:cs="Arial"/>
          <w:spacing w:val="47"/>
          <w:lang w:val="pl-PL"/>
        </w:rPr>
        <w:t xml:space="preserve"> </w:t>
      </w:r>
      <w:r w:rsidRPr="00B01E5F">
        <w:rPr>
          <w:rFonts w:cs="Arial"/>
          <w:spacing w:val="-1"/>
          <w:lang w:val="pl-PL"/>
        </w:rPr>
        <w:t>przypadku</w:t>
      </w:r>
      <w:r w:rsidRPr="00B01E5F">
        <w:rPr>
          <w:rFonts w:cs="Arial"/>
          <w:spacing w:val="44"/>
          <w:lang w:val="pl-PL"/>
        </w:rPr>
        <w:t xml:space="preserve"> </w:t>
      </w:r>
      <w:r w:rsidRPr="00B01E5F">
        <w:rPr>
          <w:rFonts w:cs="Arial"/>
          <w:spacing w:val="-1"/>
          <w:lang w:val="pl-PL"/>
        </w:rPr>
        <w:t>przyznania</w:t>
      </w:r>
      <w:r w:rsidRPr="00B01E5F">
        <w:rPr>
          <w:rFonts w:cs="Arial"/>
          <w:spacing w:val="45"/>
          <w:lang w:val="pl-PL"/>
        </w:rPr>
        <w:t xml:space="preserve"> </w:t>
      </w:r>
      <w:r w:rsidRPr="00B01E5F">
        <w:rPr>
          <w:rFonts w:cs="Arial"/>
          <w:spacing w:val="-1"/>
          <w:lang w:val="pl-PL"/>
        </w:rPr>
        <w:t>nam</w:t>
      </w:r>
      <w:r w:rsidRPr="00B01E5F">
        <w:rPr>
          <w:rFonts w:cs="Arial"/>
          <w:spacing w:val="47"/>
          <w:lang w:val="pl-PL"/>
        </w:rPr>
        <w:t xml:space="preserve"> </w:t>
      </w:r>
      <w:r w:rsidRPr="00B01E5F">
        <w:rPr>
          <w:rFonts w:cs="Arial"/>
          <w:spacing w:val="-1"/>
          <w:lang w:val="pl-PL"/>
        </w:rPr>
        <w:t>zamówienia</w:t>
      </w:r>
      <w:r w:rsidRPr="00B01E5F">
        <w:rPr>
          <w:rFonts w:cs="Arial"/>
          <w:spacing w:val="46"/>
          <w:lang w:val="pl-PL"/>
        </w:rPr>
        <w:t xml:space="preserve"> </w:t>
      </w:r>
      <w:r w:rsidRPr="00B01E5F">
        <w:rPr>
          <w:rFonts w:cs="Arial"/>
          <w:lang w:val="pl-PL"/>
        </w:rPr>
        <w:t>zobowiązujemy</w:t>
      </w:r>
      <w:r w:rsidRPr="00B01E5F">
        <w:rPr>
          <w:rFonts w:cs="Arial"/>
          <w:spacing w:val="39"/>
          <w:lang w:val="pl-PL"/>
        </w:rPr>
        <w:t xml:space="preserve"> </w:t>
      </w:r>
      <w:r w:rsidRPr="00B01E5F">
        <w:rPr>
          <w:rFonts w:cs="Arial"/>
          <w:lang w:val="pl-PL"/>
        </w:rPr>
        <w:t>się</w:t>
      </w:r>
      <w:r w:rsidRPr="00B01E5F">
        <w:rPr>
          <w:rFonts w:cs="Arial"/>
          <w:spacing w:val="44"/>
          <w:lang w:val="pl-PL"/>
        </w:rPr>
        <w:t xml:space="preserve"> </w:t>
      </w:r>
      <w:r w:rsidRPr="00B01E5F">
        <w:rPr>
          <w:rFonts w:cs="Arial"/>
          <w:lang w:val="pl-PL"/>
        </w:rPr>
        <w:t>do</w:t>
      </w:r>
      <w:r w:rsidRPr="00B01E5F">
        <w:rPr>
          <w:rFonts w:cs="Arial"/>
          <w:spacing w:val="51"/>
          <w:lang w:val="pl-PL"/>
        </w:rPr>
        <w:t xml:space="preserve"> </w:t>
      </w:r>
      <w:r w:rsidRPr="00B01E5F">
        <w:rPr>
          <w:rFonts w:cs="Arial"/>
          <w:spacing w:val="-1"/>
          <w:lang w:val="pl-PL"/>
        </w:rPr>
        <w:t>wniesienia</w:t>
      </w:r>
      <w:r w:rsidRPr="00B01E5F">
        <w:rPr>
          <w:rFonts w:cs="Arial"/>
          <w:spacing w:val="46"/>
          <w:lang w:val="pl-PL"/>
        </w:rPr>
        <w:t xml:space="preserve"> </w:t>
      </w:r>
      <w:r w:rsidRPr="00B01E5F">
        <w:rPr>
          <w:rFonts w:cs="Arial"/>
          <w:spacing w:val="-1"/>
          <w:lang w:val="pl-PL"/>
        </w:rPr>
        <w:t>zabezpieczenia</w:t>
      </w:r>
      <w:r w:rsidRPr="00B01E5F">
        <w:rPr>
          <w:rFonts w:cs="Arial"/>
          <w:spacing w:val="101"/>
          <w:w w:val="99"/>
          <w:lang w:val="pl-PL"/>
        </w:rPr>
        <w:t xml:space="preserve"> </w:t>
      </w:r>
      <w:r w:rsidRPr="00B01E5F">
        <w:rPr>
          <w:rFonts w:cs="Arial"/>
          <w:spacing w:val="-1"/>
          <w:lang w:val="pl-PL"/>
        </w:rPr>
        <w:t>należytego</w:t>
      </w:r>
      <w:r w:rsidRPr="00B01E5F">
        <w:rPr>
          <w:rFonts w:cs="Arial"/>
          <w:spacing w:val="51"/>
          <w:lang w:val="pl-PL"/>
        </w:rPr>
        <w:t xml:space="preserve"> </w:t>
      </w:r>
      <w:r w:rsidRPr="00B01E5F">
        <w:rPr>
          <w:rFonts w:cs="Arial"/>
          <w:spacing w:val="-1"/>
          <w:lang w:val="pl-PL"/>
        </w:rPr>
        <w:t>wykonania</w:t>
      </w:r>
      <w:r w:rsidRPr="00B01E5F">
        <w:rPr>
          <w:rFonts w:cs="Arial"/>
          <w:spacing w:val="49"/>
          <w:lang w:val="pl-PL"/>
        </w:rPr>
        <w:t xml:space="preserve"> </w:t>
      </w:r>
      <w:r w:rsidRPr="00B01E5F">
        <w:rPr>
          <w:rFonts w:cs="Arial"/>
          <w:lang w:val="pl-PL"/>
        </w:rPr>
        <w:t>umowy</w:t>
      </w:r>
      <w:r w:rsidRPr="00B01E5F">
        <w:rPr>
          <w:rFonts w:cs="Arial"/>
          <w:spacing w:val="46"/>
          <w:lang w:val="pl-PL"/>
        </w:rPr>
        <w:t xml:space="preserve"> </w:t>
      </w:r>
      <w:r w:rsidRPr="00B01E5F">
        <w:rPr>
          <w:rFonts w:cs="Arial"/>
          <w:lang w:val="pl-PL"/>
        </w:rPr>
        <w:t>oraz</w:t>
      </w:r>
      <w:r w:rsidRPr="00B01E5F">
        <w:rPr>
          <w:rFonts w:cs="Arial"/>
          <w:spacing w:val="55"/>
          <w:lang w:val="pl-PL"/>
        </w:rPr>
        <w:t xml:space="preserve"> </w:t>
      </w:r>
      <w:r w:rsidRPr="00B01E5F">
        <w:rPr>
          <w:rFonts w:cs="Arial"/>
          <w:spacing w:val="-1"/>
          <w:lang w:val="pl-PL"/>
        </w:rPr>
        <w:t>zawarcia</w:t>
      </w:r>
      <w:r w:rsidRPr="00B01E5F">
        <w:rPr>
          <w:rFonts w:cs="Arial"/>
          <w:spacing w:val="49"/>
          <w:lang w:val="pl-PL"/>
        </w:rPr>
        <w:t xml:space="preserve"> </w:t>
      </w:r>
      <w:r w:rsidRPr="00B01E5F">
        <w:rPr>
          <w:rFonts w:cs="Arial"/>
          <w:lang w:val="pl-PL"/>
        </w:rPr>
        <w:t>umowy</w:t>
      </w:r>
      <w:r w:rsidRPr="00B01E5F">
        <w:rPr>
          <w:rFonts w:cs="Arial"/>
          <w:spacing w:val="48"/>
          <w:lang w:val="pl-PL"/>
        </w:rPr>
        <w:t xml:space="preserve"> </w:t>
      </w:r>
      <w:r w:rsidRPr="00B01E5F">
        <w:rPr>
          <w:rFonts w:cs="Arial"/>
          <w:lang w:val="pl-PL"/>
        </w:rPr>
        <w:t>w</w:t>
      </w:r>
      <w:r w:rsidRPr="00B01E5F">
        <w:rPr>
          <w:rFonts w:cs="Arial"/>
          <w:spacing w:val="49"/>
          <w:lang w:val="pl-PL"/>
        </w:rPr>
        <w:t xml:space="preserve"> </w:t>
      </w:r>
      <w:r w:rsidRPr="00B01E5F">
        <w:rPr>
          <w:rFonts w:cs="Arial"/>
          <w:lang w:val="pl-PL"/>
        </w:rPr>
        <w:t>miejscu</w:t>
      </w:r>
      <w:r w:rsidRPr="00B01E5F">
        <w:rPr>
          <w:rFonts w:cs="Arial"/>
          <w:spacing w:val="49"/>
          <w:lang w:val="pl-PL"/>
        </w:rPr>
        <w:t xml:space="preserve"> </w:t>
      </w:r>
      <w:r w:rsidRPr="00B01E5F">
        <w:rPr>
          <w:rFonts w:cs="Arial"/>
          <w:lang w:val="pl-PL"/>
        </w:rPr>
        <w:t>i</w:t>
      </w:r>
      <w:r w:rsidRPr="00B01E5F">
        <w:rPr>
          <w:rFonts w:cs="Arial"/>
          <w:spacing w:val="-2"/>
          <w:lang w:val="pl-PL"/>
        </w:rPr>
        <w:t xml:space="preserve"> </w:t>
      </w:r>
      <w:r w:rsidRPr="00B01E5F">
        <w:rPr>
          <w:rFonts w:cs="Arial"/>
          <w:lang w:val="pl-PL"/>
        </w:rPr>
        <w:t>terminie</w:t>
      </w:r>
      <w:r w:rsidRPr="00B01E5F">
        <w:rPr>
          <w:rFonts w:cs="Arial"/>
          <w:spacing w:val="52"/>
          <w:lang w:val="pl-PL"/>
        </w:rPr>
        <w:t xml:space="preserve"> </w:t>
      </w:r>
      <w:r w:rsidRPr="00B01E5F">
        <w:rPr>
          <w:rFonts w:cs="Arial"/>
          <w:spacing w:val="-1"/>
          <w:lang w:val="pl-PL"/>
        </w:rPr>
        <w:t>wskazanym</w:t>
      </w:r>
      <w:r w:rsidRPr="00B01E5F">
        <w:rPr>
          <w:rFonts w:cs="Arial"/>
          <w:spacing w:val="53"/>
          <w:lang w:val="pl-PL"/>
        </w:rPr>
        <w:t xml:space="preserve"> </w:t>
      </w:r>
      <w:r w:rsidRPr="00B01E5F">
        <w:rPr>
          <w:rFonts w:cs="Arial"/>
          <w:spacing w:val="-1"/>
          <w:lang w:val="pl-PL"/>
        </w:rPr>
        <w:t>przez</w:t>
      </w:r>
      <w:r w:rsidRPr="00B01E5F">
        <w:rPr>
          <w:rFonts w:cs="Arial"/>
          <w:spacing w:val="90"/>
          <w:w w:val="99"/>
          <w:lang w:val="pl-PL"/>
        </w:rPr>
        <w:t xml:space="preserve"> </w:t>
      </w:r>
    </w:p>
    <w:p w:rsidR="00CF5453" w:rsidRDefault="00CF5453" w:rsidP="00C80839">
      <w:pPr>
        <w:pStyle w:val="Tekstpodstawowy"/>
        <w:tabs>
          <w:tab w:val="left" w:pos="542"/>
        </w:tabs>
        <w:spacing w:before="154" w:line="275" w:lineRule="auto"/>
        <w:ind w:left="541" w:right="117" w:firstLine="0"/>
        <w:jc w:val="both"/>
        <w:rPr>
          <w:rFonts w:cs="Arial"/>
          <w:lang w:val="pl-PL"/>
        </w:rPr>
      </w:pPr>
      <w:r w:rsidRPr="00B01E5F">
        <w:rPr>
          <w:rFonts w:cs="Arial"/>
          <w:lang w:val="pl-PL"/>
        </w:rPr>
        <w:t>Zamawiającego.</w:t>
      </w:r>
    </w:p>
    <w:p w:rsidR="009837A4" w:rsidRDefault="009837A4" w:rsidP="00C80839">
      <w:pPr>
        <w:pStyle w:val="Tekstpodstawowy"/>
        <w:tabs>
          <w:tab w:val="left" w:pos="542"/>
        </w:tabs>
        <w:spacing w:before="154" w:line="275" w:lineRule="auto"/>
        <w:ind w:left="541" w:right="117" w:firstLine="0"/>
        <w:jc w:val="both"/>
        <w:rPr>
          <w:rFonts w:cs="Arial"/>
          <w:lang w:val="pl-PL"/>
        </w:rPr>
      </w:pPr>
    </w:p>
    <w:p w:rsidR="00CF5453" w:rsidRPr="00B01E5F" w:rsidRDefault="00CF5453" w:rsidP="0044317F">
      <w:pPr>
        <w:pStyle w:val="Tekstpodstawowy"/>
        <w:numPr>
          <w:ilvl w:val="0"/>
          <w:numId w:val="11"/>
        </w:numPr>
        <w:tabs>
          <w:tab w:val="left" w:pos="542"/>
        </w:tabs>
        <w:spacing w:before="123" w:line="275" w:lineRule="auto"/>
        <w:ind w:right="127"/>
        <w:jc w:val="both"/>
        <w:rPr>
          <w:rFonts w:cs="Arial"/>
          <w:lang w:val="pl-PL"/>
        </w:rPr>
      </w:pPr>
      <w:r w:rsidRPr="00B01E5F">
        <w:rPr>
          <w:rFonts w:cs="Arial"/>
          <w:lang w:val="pl-PL"/>
        </w:rPr>
        <w:t>W</w:t>
      </w:r>
      <w:r w:rsidRPr="00B01E5F">
        <w:rPr>
          <w:rFonts w:cs="Arial"/>
          <w:spacing w:val="39"/>
          <w:lang w:val="pl-PL"/>
        </w:rPr>
        <w:t xml:space="preserve"> </w:t>
      </w:r>
      <w:r w:rsidRPr="00B01E5F">
        <w:rPr>
          <w:rFonts w:cs="Arial"/>
          <w:spacing w:val="-1"/>
          <w:lang w:val="pl-PL"/>
        </w:rPr>
        <w:t>przypadku</w:t>
      </w:r>
      <w:r w:rsidRPr="00B01E5F">
        <w:rPr>
          <w:rFonts w:cs="Arial"/>
          <w:spacing w:val="35"/>
          <w:lang w:val="pl-PL"/>
        </w:rPr>
        <w:t xml:space="preserve"> </w:t>
      </w:r>
      <w:r w:rsidRPr="00B01E5F">
        <w:rPr>
          <w:rFonts w:cs="Arial"/>
          <w:spacing w:val="-1"/>
          <w:lang w:val="pl-PL"/>
        </w:rPr>
        <w:t>wystąpienia</w:t>
      </w:r>
      <w:r w:rsidRPr="00B01E5F">
        <w:rPr>
          <w:rFonts w:cs="Arial"/>
          <w:spacing w:val="38"/>
          <w:lang w:val="pl-PL"/>
        </w:rPr>
        <w:t xml:space="preserve"> </w:t>
      </w:r>
      <w:r w:rsidRPr="00B01E5F">
        <w:rPr>
          <w:rFonts w:cs="Arial"/>
          <w:spacing w:val="-1"/>
          <w:lang w:val="pl-PL"/>
        </w:rPr>
        <w:t>okoliczności,</w:t>
      </w:r>
      <w:r w:rsidRPr="00B01E5F">
        <w:rPr>
          <w:rFonts w:cs="Arial"/>
          <w:spacing w:val="37"/>
          <w:lang w:val="pl-PL"/>
        </w:rPr>
        <w:t xml:space="preserve"> </w:t>
      </w:r>
      <w:r w:rsidRPr="00B01E5F">
        <w:rPr>
          <w:rFonts w:cs="Arial"/>
          <w:lang w:val="pl-PL"/>
        </w:rPr>
        <w:t>o</w:t>
      </w:r>
      <w:r w:rsidRPr="00B01E5F">
        <w:rPr>
          <w:rFonts w:cs="Arial"/>
          <w:spacing w:val="35"/>
          <w:lang w:val="pl-PL"/>
        </w:rPr>
        <w:t xml:space="preserve"> </w:t>
      </w:r>
      <w:r w:rsidRPr="00B01E5F">
        <w:rPr>
          <w:rFonts w:cs="Arial"/>
          <w:lang w:val="pl-PL"/>
        </w:rPr>
        <w:t>których</w:t>
      </w:r>
      <w:r w:rsidRPr="00B01E5F">
        <w:rPr>
          <w:rFonts w:cs="Arial"/>
          <w:spacing w:val="36"/>
          <w:lang w:val="pl-PL"/>
        </w:rPr>
        <w:t xml:space="preserve"> </w:t>
      </w:r>
      <w:r w:rsidRPr="00B01E5F">
        <w:rPr>
          <w:rFonts w:cs="Arial"/>
          <w:spacing w:val="1"/>
          <w:lang w:val="pl-PL"/>
        </w:rPr>
        <w:t>mowa</w:t>
      </w:r>
      <w:r w:rsidRPr="00B01E5F">
        <w:rPr>
          <w:rFonts w:cs="Arial"/>
          <w:spacing w:val="37"/>
          <w:lang w:val="pl-PL"/>
        </w:rPr>
        <w:t xml:space="preserve"> </w:t>
      </w:r>
      <w:r w:rsidRPr="00B01E5F">
        <w:rPr>
          <w:rFonts w:cs="Arial"/>
          <w:lang w:val="pl-PL"/>
        </w:rPr>
        <w:t>w</w:t>
      </w:r>
      <w:r w:rsidRPr="00B01E5F">
        <w:rPr>
          <w:rFonts w:cs="Arial"/>
          <w:spacing w:val="34"/>
          <w:lang w:val="pl-PL"/>
        </w:rPr>
        <w:t xml:space="preserve"> </w:t>
      </w:r>
      <w:r w:rsidRPr="00B01E5F">
        <w:rPr>
          <w:rFonts w:cs="Arial"/>
          <w:lang w:val="pl-PL"/>
        </w:rPr>
        <w:t>art.</w:t>
      </w:r>
      <w:r w:rsidRPr="00B01E5F">
        <w:rPr>
          <w:rFonts w:cs="Arial"/>
          <w:spacing w:val="35"/>
          <w:lang w:val="pl-PL"/>
        </w:rPr>
        <w:t xml:space="preserve"> </w:t>
      </w:r>
      <w:r w:rsidRPr="00B01E5F">
        <w:rPr>
          <w:rFonts w:cs="Arial"/>
          <w:lang w:val="pl-PL"/>
        </w:rPr>
        <w:t>46</w:t>
      </w:r>
      <w:r w:rsidRPr="00B01E5F">
        <w:rPr>
          <w:rFonts w:cs="Arial"/>
          <w:spacing w:val="35"/>
          <w:lang w:val="pl-PL"/>
        </w:rPr>
        <w:t xml:space="preserve"> </w:t>
      </w:r>
      <w:r w:rsidRPr="00B01E5F">
        <w:rPr>
          <w:rFonts w:cs="Arial"/>
          <w:lang w:val="pl-PL"/>
        </w:rPr>
        <w:t>ust.</w:t>
      </w:r>
      <w:r w:rsidRPr="00B01E5F">
        <w:rPr>
          <w:rFonts w:cs="Arial"/>
          <w:spacing w:val="36"/>
          <w:lang w:val="pl-PL"/>
        </w:rPr>
        <w:t xml:space="preserve"> </w:t>
      </w:r>
      <w:r w:rsidRPr="00B01E5F">
        <w:rPr>
          <w:rFonts w:cs="Arial"/>
          <w:lang w:val="pl-PL"/>
        </w:rPr>
        <w:t>4a</w:t>
      </w:r>
      <w:r w:rsidRPr="00B01E5F">
        <w:rPr>
          <w:rFonts w:cs="Arial"/>
          <w:spacing w:val="37"/>
          <w:lang w:val="pl-PL"/>
        </w:rPr>
        <w:t xml:space="preserve"> </w:t>
      </w:r>
      <w:r w:rsidRPr="00B01E5F">
        <w:rPr>
          <w:rFonts w:cs="Arial"/>
          <w:lang w:val="pl-PL"/>
        </w:rPr>
        <w:t>oraz</w:t>
      </w:r>
      <w:r w:rsidRPr="00B01E5F">
        <w:rPr>
          <w:rFonts w:cs="Arial"/>
          <w:spacing w:val="35"/>
          <w:lang w:val="pl-PL"/>
        </w:rPr>
        <w:t xml:space="preserve"> </w:t>
      </w:r>
      <w:r w:rsidRPr="00B01E5F">
        <w:rPr>
          <w:rFonts w:cs="Arial"/>
          <w:lang w:val="pl-PL"/>
        </w:rPr>
        <w:t>art.</w:t>
      </w:r>
      <w:r w:rsidRPr="00B01E5F">
        <w:rPr>
          <w:rFonts w:cs="Arial"/>
          <w:spacing w:val="35"/>
          <w:lang w:val="pl-PL"/>
        </w:rPr>
        <w:t xml:space="preserve"> </w:t>
      </w:r>
      <w:r w:rsidRPr="00B01E5F">
        <w:rPr>
          <w:rFonts w:cs="Arial"/>
          <w:lang w:val="pl-PL"/>
        </w:rPr>
        <w:t>46</w:t>
      </w:r>
      <w:r w:rsidRPr="00B01E5F">
        <w:rPr>
          <w:rFonts w:cs="Arial"/>
          <w:spacing w:val="35"/>
          <w:lang w:val="pl-PL"/>
        </w:rPr>
        <w:t xml:space="preserve"> </w:t>
      </w:r>
      <w:r w:rsidRPr="00B01E5F">
        <w:rPr>
          <w:rFonts w:cs="Arial"/>
          <w:lang w:val="pl-PL"/>
        </w:rPr>
        <w:t>ust.</w:t>
      </w:r>
      <w:r w:rsidRPr="00B01E5F">
        <w:rPr>
          <w:rFonts w:cs="Arial"/>
          <w:spacing w:val="35"/>
          <w:lang w:val="pl-PL"/>
        </w:rPr>
        <w:t xml:space="preserve"> </w:t>
      </w:r>
      <w:r w:rsidRPr="00B01E5F">
        <w:rPr>
          <w:rFonts w:cs="Arial"/>
          <w:lang w:val="pl-PL"/>
        </w:rPr>
        <w:t>5</w:t>
      </w:r>
      <w:r w:rsidRPr="00B01E5F">
        <w:rPr>
          <w:rFonts w:cs="Arial"/>
          <w:spacing w:val="62"/>
          <w:w w:val="99"/>
          <w:lang w:val="pl-PL"/>
        </w:rPr>
        <w:t xml:space="preserve"> </w:t>
      </w:r>
      <w:r w:rsidRPr="00B01E5F">
        <w:rPr>
          <w:rFonts w:cs="Arial"/>
          <w:lang w:val="pl-PL"/>
        </w:rPr>
        <w:t>ustawy</w:t>
      </w:r>
      <w:r w:rsidRPr="00B01E5F">
        <w:rPr>
          <w:rFonts w:cs="Arial"/>
          <w:spacing w:val="-10"/>
          <w:lang w:val="pl-PL"/>
        </w:rPr>
        <w:t xml:space="preserve"> </w:t>
      </w:r>
      <w:r w:rsidRPr="00B01E5F">
        <w:rPr>
          <w:rFonts w:cs="Arial"/>
          <w:lang w:val="pl-PL"/>
        </w:rPr>
        <w:t>Prawo</w:t>
      </w:r>
      <w:r w:rsidRPr="00B01E5F">
        <w:rPr>
          <w:rFonts w:cs="Arial"/>
          <w:spacing w:val="-7"/>
          <w:lang w:val="pl-PL"/>
        </w:rPr>
        <w:t xml:space="preserve"> </w:t>
      </w:r>
      <w:r w:rsidRPr="00B01E5F">
        <w:rPr>
          <w:rFonts w:cs="Arial"/>
          <w:lang w:val="pl-PL"/>
        </w:rPr>
        <w:t>zamówień</w:t>
      </w:r>
      <w:r w:rsidRPr="00B01E5F">
        <w:rPr>
          <w:rFonts w:cs="Arial"/>
          <w:spacing w:val="-8"/>
          <w:lang w:val="pl-PL"/>
        </w:rPr>
        <w:t xml:space="preserve"> </w:t>
      </w:r>
      <w:r w:rsidRPr="00B01E5F">
        <w:rPr>
          <w:rFonts w:cs="Arial"/>
          <w:lang w:val="pl-PL"/>
        </w:rPr>
        <w:t>publicznych</w:t>
      </w:r>
      <w:r w:rsidRPr="00B01E5F">
        <w:rPr>
          <w:rFonts w:cs="Arial"/>
          <w:spacing w:val="-7"/>
          <w:lang w:val="pl-PL"/>
        </w:rPr>
        <w:t xml:space="preserve"> </w:t>
      </w:r>
      <w:r w:rsidRPr="00B01E5F">
        <w:rPr>
          <w:rFonts w:cs="Arial"/>
          <w:spacing w:val="-1"/>
          <w:lang w:val="pl-PL"/>
        </w:rPr>
        <w:t>nie</w:t>
      </w:r>
      <w:r w:rsidRPr="00B01E5F">
        <w:rPr>
          <w:rFonts w:cs="Arial"/>
          <w:spacing w:val="-7"/>
          <w:lang w:val="pl-PL"/>
        </w:rPr>
        <w:t xml:space="preserve"> </w:t>
      </w:r>
      <w:r w:rsidRPr="00B01E5F">
        <w:rPr>
          <w:rFonts w:cs="Arial"/>
          <w:lang w:val="pl-PL"/>
        </w:rPr>
        <w:t>będziemy</w:t>
      </w:r>
      <w:r w:rsidRPr="00B01E5F">
        <w:rPr>
          <w:rFonts w:cs="Arial"/>
          <w:spacing w:val="-12"/>
          <w:lang w:val="pl-PL"/>
        </w:rPr>
        <w:t xml:space="preserve"> </w:t>
      </w:r>
      <w:r w:rsidRPr="00B01E5F">
        <w:rPr>
          <w:rFonts w:cs="Arial"/>
          <w:spacing w:val="-1"/>
          <w:lang w:val="pl-PL"/>
        </w:rPr>
        <w:t>zgłaszać</w:t>
      </w:r>
      <w:r w:rsidRPr="00B01E5F">
        <w:rPr>
          <w:rFonts w:cs="Arial"/>
          <w:spacing w:val="-8"/>
          <w:lang w:val="pl-PL"/>
        </w:rPr>
        <w:t xml:space="preserve"> </w:t>
      </w:r>
      <w:r w:rsidRPr="00B01E5F">
        <w:rPr>
          <w:rFonts w:cs="Arial"/>
          <w:lang w:val="pl-PL"/>
        </w:rPr>
        <w:t>roszczeń</w:t>
      </w:r>
      <w:r w:rsidRPr="00B01E5F">
        <w:rPr>
          <w:rFonts w:cs="Arial"/>
          <w:spacing w:val="-9"/>
          <w:lang w:val="pl-PL"/>
        </w:rPr>
        <w:t xml:space="preserve"> </w:t>
      </w:r>
      <w:r w:rsidRPr="00B01E5F">
        <w:rPr>
          <w:rFonts w:cs="Arial"/>
          <w:lang w:val="pl-PL"/>
        </w:rPr>
        <w:t>do</w:t>
      </w:r>
      <w:r w:rsidRPr="00B01E5F">
        <w:rPr>
          <w:rFonts w:cs="Arial"/>
          <w:spacing w:val="-7"/>
          <w:lang w:val="pl-PL"/>
        </w:rPr>
        <w:t xml:space="preserve"> </w:t>
      </w:r>
      <w:r w:rsidRPr="00B01E5F">
        <w:rPr>
          <w:rFonts w:cs="Arial"/>
          <w:spacing w:val="-1"/>
          <w:lang w:val="pl-PL"/>
        </w:rPr>
        <w:t>wniesionego</w:t>
      </w:r>
      <w:r w:rsidRPr="00B01E5F">
        <w:rPr>
          <w:rFonts w:cs="Arial"/>
          <w:spacing w:val="-6"/>
          <w:lang w:val="pl-PL"/>
        </w:rPr>
        <w:t xml:space="preserve"> </w:t>
      </w:r>
      <w:r w:rsidRPr="00B01E5F">
        <w:rPr>
          <w:rFonts w:cs="Arial"/>
          <w:lang w:val="pl-PL"/>
        </w:rPr>
        <w:t>wadium.</w:t>
      </w:r>
    </w:p>
    <w:p w:rsidR="00CF5453" w:rsidRPr="00B01E5F" w:rsidRDefault="00CF5453" w:rsidP="00AE0C52">
      <w:pPr>
        <w:pStyle w:val="Tekstpodstawowy"/>
        <w:numPr>
          <w:ilvl w:val="0"/>
          <w:numId w:val="11"/>
        </w:numPr>
        <w:tabs>
          <w:tab w:val="left" w:pos="542"/>
        </w:tabs>
        <w:spacing w:before="121" w:line="275" w:lineRule="auto"/>
        <w:ind w:right="125"/>
        <w:jc w:val="both"/>
        <w:rPr>
          <w:rFonts w:cs="Arial"/>
          <w:lang w:val="pl-PL"/>
        </w:rPr>
      </w:pPr>
      <w:r w:rsidRPr="00B01E5F">
        <w:rPr>
          <w:rFonts w:cs="Arial"/>
          <w:lang w:val="pl-PL"/>
        </w:rPr>
        <w:t>Oferta</w:t>
      </w:r>
      <w:r w:rsidRPr="00B01E5F">
        <w:rPr>
          <w:rFonts w:cs="Arial"/>
          <w:spacing w:val="12"/>
          <w:lang w:val="pl-PL"/>
        </w:rPr>
        <w:t xml:space="preserve"> </w:t>
      </w:r>
      <w:r w:rsidRPr="00B01E5F">
        <w:rPr>
          <w:rFonts w:cs="Arial"/>
          <w:spacing w:val="-1"/>
          <w:lang w:val="pl-PL"/>
        </w:rPr>
        <w:t>została</w:t>
      </w:r>
      <w:r w:rsidRPr="00B01E5F">
        <w:rPr>
          <w:rFonts w:cs="Arial"/>
          <w:spacing w:val="14"/>
          <w:lang w:val="pl-PL"/>
        </w:rPr>
        <w:t xml:space="preserve"> </w:t>
      </w:r>
      <w:r w:rsidRPr="00B01E5F">
        <w:rPr>
          <w:rFonts w:cs="Arial"/>
          <w:spacing w:val="-1"/>
          <w:lang w:val="pl-PL"/>
        </w:rPr>
        <w:t>złożona</w:t>
      </w:r>
      <w:r w:rsidRPr="00B01E5F">
        <w:rPr>
          <w:rFonts w:cs="Arial"/>
          <w:lang w:val="pl-PL"/>
        </w:rPr>
        <w:t xml:space="preserve"> </w:t>
      </w:r>
      <w:r w:rsidRPr="00B01E5F">
        <w:rPr>
          <w:rFonts w:cs="Arial"/>
          <w:spacing w:val="12"/>
          <w:lang w:val="pl-PL"/>
        </w:rPr>
        <w:t xml:space="preserve"> </w:t>
      </w:r>
      <w:r w:rsidRPr="00B01E5F">
        <w:rPr>
          <w:rFonts w:cs="Arial"/>
          <w:lang w:val="pl-PL"/>
        </w:rPr>
        <w:t xml:space="preserve">na </w:t>
      </w:r>
      <w:r w:rsidRPr="00B01E5F">
        <w:rPr>
          <w:rFonts w:cs="Arial"/>
          <w:spacing w:val="10"/>
          <w:lang w:val="pl-PL"/>
        </w:rPr>
        <w:t xml:space="preserve"> </w:t>
      </w:r>
      <w:r w:rsidRPr="00B01E5F">
        <w:rPr>
          <w:rFonts w:cs="Arial"/>
          <w:lang w:val="pl-PL"/>
        </w:rPr>
        <w:t xml:space="preserve">...................... </w:t>
      </w:r>
      <w:r w:rsidRPr="00B01E5F">
        <w:rPr>
          <w:rFonts w:cs="Arial"/>
          <w:spacing w:val="12"/>
          <w:lang w:val="pl-PL"/>
        </w:rPr>
        <w:t xml:space="preserve"> </w:t>
      </w:r>
      <w:r w:rsidRPr="00B01E5F">
        <w:rPr>
          <w:rFonts w:cs="Arial"/>
          <w:lang w:val="pl-PL"/>
        </w:rPr>
        <w:t xml:space="preserve">stronach </w:t>
      </w:r>
      <w:r w:rsidRPr="00B01E5F">
        <w:rPr>
          <w:rFonts w:cs="Arial"/>
          <w:spacing w:val="12"/>
          <w:lang w:val="pl-PL"/>
        </w:rPr>
        <w:t xml:space="preserve"> </w:t>
      </w:r>
      <w:r w:rsidRPr="00B01E5F">
        <w:rPr>
          <w:rFonts w:cs="Arial"/>
          <w:spacing w:val="-1"/>
          <w:lang w:val="pl-PL"/>
        </w:rPr>
        <w:t>podpisanych</w:t>
      </w:r>
      <w:r w:rsidRPr="00B01E5F">
        <w:rPr>
          <w:rFonts w:cs="Arial"/>
          <w:lang w:val="pl-PL"/>
        </w:rPr>
        <w:t xml:space="preserve"> </w:t>
      </w:r>
      <w:r w:rsidRPr="00B01E5F">
        <w:rPr>
          <w:rFonts w:cs="Arial"/>
          <w:spacing w:val="12"/>
          <w:lang w:val="pl-PL"/>
        </w:rPr>
        <w:t xml:space="preserve"> </w:t>
      </w:r>
      <w:r w:rsidRPr="00B01E5F">
        <w:rPr>
          <w:rFonts w:cs="Arial"/>
          <w:lang w:val="pl-PL"/>
        </w:rPr>
        <w:t xml:space="preserve">i </w:t>
      </w:r>
      <w:r w:rsidRPr="00B01E5F">
        <w:rPr>
          <w:rFonts w:cs="Arial"/>
          <w:spacing w:val="12"/>
          <w:lang w:val="pl-PL"/>
        </w:rPr>
        <w:t xml:space="preserve"> </w:t>
      </w:r>
      <w:r w:rsidRPr="00B01E5F">
        <w:rPr>
          <w:rFonts w:cs="Arial"/>
          <w:lang w:val="pl-PL"/>
        </w:rPr>
        <w:t xml:space="preserve">kolejno </w:t>
      </w:r>
      <w:r w:rsidRPr="00B01E5F">
        <w:rPr>
          <w:rFonts w:cs="Arial"/>
          <w:spacing w:val="11"/>
          <w:lang w:val="pl-PL"/>
        </w:rPr>
        <w:t xml:space="preserve"> </w:t>
      </w:r>
      <w:r w:rsidRPr="00B01E5F">
        <w:rPr>
          <w:rFonts w:cs="Arial"/>
          <w:lang w:val="pl-PL"/>
        </w:rPr>
        <w:t>ponumerowanych</w:t>
      </w:r>
      <w:r w:rsidRPr="00B01E5F">
        <w:rPr>
          <w:rFonts w:cs="Arial"/>
          <w:spacing w:val="48"/>
          <w:w w:val="99"/>
          <w:lang w:val="pl-PL"/>
        </w:rPr>
        <w:t xml:space="preserve"> </w:t>
      </w:r>
      <w:r w:rsidRPr="00B01E5F">
        <w:rPr>
          <w:rFonts w:cs="Arial"/>
          <w:lang w:val="pl-PL"/>
        </w:rPr>
        <w:t>od</w:t>
      </w:r>
      <w:r w:rsidRPr="00B01E5F">
        <w:rPr>
          <w:rFonts w:cs="Arial"/>
          <w:spacing w:val="-7"/>
          <w:lang w:val="pl-PL"/>
        </w:rPr>
        <w:t xml:space="preserve"> </w:t>
      </w:r>
      <w:r w:rsidRPr="00B01E5F">
        <w:rPr>
          <w:rFonts w:cs="Arial"/>
          <w:lang w:val="pl-PL"/>
        </w:rPr>
        <w:t>nr</w:t>
      </w:r>
      <w:r w:rsidRPr="00B01E5F">
        <w:rPr>
          <w:rFonts w:cs="Arial"/>
          <w:spacing w:val="-7"/>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do</w:t>
      </w:r>
      <w:r w:rsidRPr="00B01E5F">
        <w:rPr>
          <w:rFonts w:cs="Arial"/>
          <w:spacing w:val="-7"/>
          <w:lang w:val="pl-PL"/>
        </w:rPr>
        <w:t xml:space="preserve"> </w:t>
      </w:r>
      <w:r w:rsidRPr="00B01E5F">
        <w:rPr>
          <w:rFonts w:cs="Arial"/>
          <w:spacing w:val="-1"/>
          <w:lang w:val="pl-PL"/>
        </w:rPr>
        <w:t>nr</w:t>
      </w:r>
      <w:r w:rsidRPr="00B01E5F">
        <w:rPr>
          <w:rFonts w:cs="Arial"/>
          <w:spacing w:val="-5"/>
          <w:lang w:val="pl-PL"/>
        </w:rPr>
        <w:t xml:space="preserve"> </w:t>
      </w:r>
      <w:r w:rsidRPr="00B01E5F">
        <w:rPr>
          <w:rFonts w:cs="Arial"/>
          <w:lang w:val="pl-PL"/>
        </w:rPr>
        <w:t>……………</w:t>
      </w:r>
    </w:p>
    <w:p w:rsidR="00CF5453" w:rsidRPr="00B01E5F" w:rsidRDefault="00CF5453" w:rsidP="00AE0C52">
      <w:pPr>
        <w:pStyle w:val="Tekstpodstawowy"/>
        <w:numPr>
          <w:ilvl w:val="0"/>
          <w:numId w:val="11"/>
        </w:numPr>
        <w:tabs>
          <w:tab w:val="left" w:pos="542"/>
        </w:tabs>
        <w:spacing w:before="121" w:line="276" w:lineRule="auto"/>
        <w:ind w:right="117"/>
        <w:jc w:val="both"/>
        <w:rPr>
          <w:rFonts w:cs="Arial"/>
          <w:lang w:val="pl-PL"/>
        </w:rPr>
      </w:pPr>
      <w:r w:rsidRPr="00B01E5F">
        <w:rPr>
          <w:rFonts w:cs="Arial"/>
          <w:spacing w:val="-1"/>
          <w:lang w:val="pl-PL"/>
        </w:rPr>
        <w:t>Oświadczamy,</w:t>
      </w:r>
      <w:r w:rsidRPr="00B01E5F">
        <w:rPr>
          <w:rFonts w:cs="Arial"/>
          <w:spacing w:val="9"/>
          <w:lang w:val="pl-PL"/>
        </w:rPr>
        <w:t xml:space="preserve"> </w:t>
      </w:r>
      <w:r w:rsidRPr="00B01E5F">
        <w:rPr>
          <w:rFonts w:cs="Arial"/>
          <w:spacing w:val="-1"/>
          <w:lang w:val="pl-PL"/>
        </w:rPr>
        <w:t>że</w:t>
      </w:r>
      <w:r w:rsidRPr="00B01E5F">
        <w:rPr>
          <w:rFonts w:cs="Arial"/>
          <w:spacing w:val="6"/>
          <w:lang w:val="pl-PL"/>
        </w:rPr>
        <w:t xml:space="preserve"> </w:t>
      </w:r>
      <w:r w:rsidRPr="00B01E5F">
        <w:rPr>
          <w:rFonts w:cs="Arial"/>
          <w:lang w:val="pl-PL"/>
        </w:rPr>
        <w:t>dokumenty</w:t>
      </w:r>
      <w:r w:rsidRPr="00B01E5F">
        <w:rPr>
          <w:rFonts w:cs="Arial"/>
          <w:spacing w:val="5"/>
          <w:lang w:val="pl-PL"/>
        </w:rPr>
        <w:t xml:space="preserve"> </w:t>
      </w:r>
      <w:r w:rsidRPr="00B01E5F">
        <w:rPr>
          <w:rFonts w:cs="Arial"/>
          <w:spacing w:val="-1"/>
          <w:lang w:val="pl-PL"/>
        </w:rPr>
        <w:t>wymienione</w:t>
      </w:r>
      <w:r w:rsidRPr="00B01E5F">
        <w:rPr>
          <w:rFonts w:cs="Arial"/>
          <w:spacing w:val="8"/>
          <w:lang w:val="pl-PL"/>
        </w:rPr>
        <w:t xml:space="preserve"> </w:t>
      </w:r>
      <w:r w:rsidRPr="00B01E5F">
        <w:rPr>
          <w:rFonts w:cs="Arial"/>
          <w:lang w:val="pl-PL"/>
        </w:rPr>
        <w:t>na</w:t>
      </w:r>
      <w:r w:rsidRPr="00B01E5F">
        <w:rPr>
          <w:rFonts w:cs="Arial"/>
          <w:spacing w:val="6"/>
          <w:lang w:val="pl-PL"/>
        </w:rPr>
        <w:t xml:space="preserve"> </w:t>
      </w:r>
      <w:r w:rsidRPr="00B01E5F">
        <w:rPr>
          <w:rFonts w:cs="Arial"/>
          <w:lang w:val="pl-PL"/>
        </w:rPr>
        <w:t>stronach</w:t>
      </w:r>
      <w:r w:rsidRPr="00B01E5F">
        <w:rPr>
          <w:rFonts w:cs="Arial"/>
          <w:spacing w:val="6"/>
          <w:lang w:val="pl-PL"/>
        </w:rPr>
        <w:t xml:space="preserve"> </w:t>
      </w:r>
      <w:r w:rsidRPr="00B01E5F">
        <w:rPr>
          <w:rFonts w:cs="Arial"/>
          <w:lang w:val="pl-PL"/>
        </w:rPr>
        <w:t>………</w:t>
      </w:r>
      <w:r w:rsidRPr="00B01E5F">
        <w:rPr>
          <w:rFonts w:cs="Arial"/>
          <w:spacing w:val="6"/>
          <w:lang w:val="pl-PL"/>
        </w:rPr>
        <w:t xml:space="preserve"> </w:t>
      </w:r>
      <w:r w:rsidRPr="00B01E5F">
        <w:rPr>
          <w:rFonts w:cs="Arial"/>
          <w:lang w:val="pl-PL"/>
        </w:rPr>
        <w:t>………</w:t>
      </w:r>
      <w:r w:rsidRPr="00B01E5F">
        <w:rPr>
          <w:rFonts w:cs="Arial"/>
          <w:spacing w:val="7"/>
          <w:lang w:val="pl-PL"/>
        </w:rPr>
        <w:t xml:space="preserve"> </w:t>
      </w:r>
      <w:r w:rsidRPr="00B01E5F">
        <w:rPr>
          <w:rFonts w:cs="Arial"/>
          <w:lang w:val="pl-PL"/>
        </w:rPr>
        <w:t>umieszczone</w:t>
      </w:r>
      <w:r w:rsidRPr="00B01E5F">
        <w:rPr>
          <w:rFonts w:cs="Arial"/>
          <w:spacing w:val="8"/>
          <w:lang w:val="pl-PL"/>
        </w:rPr>
        <w:t xml:space="preserve"> </w:t>
      </w:r>
      <w:r w:rsidRPr="00B01E5F">
        <w:rPr>
          <w:rFonts w:cs="Arial"/>
          <w:lang w:val="pl-PL"/>
        </w:rPr>
        <w:t>w</w:t>
      </w:r>
      <w:r w:rsidRPr="00B01E5F">
        <w:rPr>
          <w:rFonts w:cs="Arial"/>
          <w:spacing w:val="6"/>
          <w:lang w:val="pl-PL"/>
        </w:rPr>
        <w:t xml:space="preserve"> </w:t>
      </w:r>
      <w:r w:rsidRPr="00B01E5F">
        <w:rPr>
          <w:rFonts w:cs="Arial"/>
          <w:spacing w:val="-1"/>
          <w:lang w:val="pl-PL"/>
        </w:rPr>
        <w:t>oddzielnej</w:t>
      </w:r>
      <w:r w:rsidRPr="00B01E5F">
        <w:rPr>
          <w:rFonts w:cs="Arial"/>
          <w:spacing w:val="88"/>
          <w:w w:val="99"/>
          <w:lang w:val="pl-PL"/>
        </w:rPr>
        <w:t xml:space="preserve"> </w:t>
      </w:r>
      <w:r w:rsidRPr="00B01E5F">
        <w:rPr>
          <w:rFonts w:cs="Arial"/>
          <w:lang w:val="pl-PL"/>
        </w:rPr>
        <w:t>kopercie</w:t>
      </w:r>
      <w:r w:rsidRPr="00B01E5F">
        <w:rPr>
          <w:rFonts w:cs="Arial"/>
          <w:spacing w:val="47"/>
          <w:lang w:val="pl-PL"/>
        </w:rPr>
        <w:t xml:space="preserve"> </w:t>
      </w:r>
      <w:r w:rsidRPr="00B01E5F">
        <w:rPr>
          <w:rFonts w:cs="Arial"/>
          <w:lang w:val="pl-PL"/>
        </w:rPr>
        <w:t>na</w:t>
      </w:r>
      <w:r w:rsidRPr="00B01E5F">
        <w:rPr>
          <w:rFonts w:cs="Arial"/>
          <w:spacing w:val="47"/>
          <w:lang w:val="pl-PL"/>
        </w:rPr>
        <w:t xml:space="preserve"> </w:t>
      </w:r>
      <w:r w:rsidRPr="00B01E5F">
        <w:rPr>
          <w:rFonts w:cs="Arial"/>
          <w:lang w:val="pl-PL"/>
        </w:rPr>
        <w:t>końcu</w:t>
      </w:r>
      <w:r w:rsidRPr="00B01E5F">
        <w:rPr>
          <w:rFonts w:cs="Arial"/>
          <w:spacing w:val="48"/>
          <w:lang w:val="pl-PL"/>
        </w:rPr>
        <w:t xml:space="preserve"> </w:t>
      </w:r>
      <w:r w:rsidRPr="00B01E5F">
        <w:rPr>
          <w:rFonts w:cs="Arial"/>
          <w:lang w:val="pl-PL"/>
        </w:rPr>
        <w:t>oferty</w:t>
      </w:r>
      <w:r w:rsidRPr="00B01E5F">
        <w:rPr>
          <w:rFonts w:cs="Arial"/>
          <w:spacing w:val="46"/>
          <w:lang w:val="pl-PL"/>
        </w:rPr>
        <w:t xml:space="preserve"> </w:t>
      </w:r>
      <w:r w:rsidRPr="00B01E5F">
        <w:rPr>
          <w:rFonts w:cs="Arial"/>
          <w:lang w:val="pl-PL"/>
        </w:rPr>
        <w:t>oraz</w:t>
      </w:r>
      <w:r w:rsidRPr="00B01E5F">
        <w:rPr>
          <w:rFonts w:cs="Arial"/>
          <w:spacing w:val="47"/>
          <w:lang w:val="pl-PL"/>
        </w:rPr>
        <w:t xml:space="preserve"> </w:t>
      </w:r>
      <w:r w:rsidRPr="00B01E5F">
        <w:rPr>
          <w:rFonts w:cs="Arial"/>
          <w:lang w:val="pl-PL"/>
        </w:rPr>
        <w:t>spełniające</w:t>
      </w:r>
      <w:r w:rsidRPr="00B01E5F">
        <w:rPr>
          <w:rFonts w:cs="Arial"/>
          <w:spacing w:val="49"/>
          <w:lang w:val="pl-PL"/>
        </w:rPr>
        <w:t xml:space="preserve"> </w:t>
      </w:r>
      <w:r w:rsidRPr="00B01E5F">
        <w:rPr>
          <w:rFonts w:cs="Arial"/>
          <w:lang w:val="pl-PL"/>
        </w:rPr>
        <w:t>wymagania</w:t>
      </w:r>
      <w:r w:rsidRPr="00B01E5F">
        <w:rPr>
          <w:rFonts w:cs="Arial"/>
          <w:spacing w:val="47"/>
          <w:lang w:val="pl-PL"/>
        </w:rPr>
        <w:t xml:space="preserve"> </w:t>
      </w:r>
      <w:r w:rsidRPr="00B01E5F">
        <w:rPr>
          <w:rFonts w:cs="Arial"/>
          <w:lang w:val="pl-PL"/>
        </w:rPr>
        <w:t>określone</w:t>
      </w:r>
      <w:r w:rsidRPr="00B01E5F">
        <w:rPr>
          <w:rFonts w:cs="Arial"/>
          <w:spacing w:val="50"/>
          <w:lang w:val="pl-PL"/>
        </w:rPr>
        <w:t xml:space="preserve"> </w:t>
      </w:r>
      <w:r w:rsidRPr="00B01E5F">
        <w:rPr>
          <w:rFonts w:cs="Arial"/>
          <w:lang w:val="pl-PL"/>
        </w:rPr>
        <w:t>w niniejszej</w:t>
      </w:r>
      <w:r w:rsidRPr="00B01E5F">
        <w:rPr>
          <w:rFonts w:cs="Arial"/>
          <w:spacing w:val="50"/>
          <w:lang w:val="pl-PL"/>
        </w:rPr>
        <w:t xml:space="preserve"> </w:t>
      </w:r>
      <w:r w:rsidRPr="00B01E5F">
        <w:rPr>
          <w:rFonts w:cs="Arial"/>
          <w:spacing w:val="-2"/>
          <w:lang w:val="pl-PL"/>
        </w:rPr>
        <w:t>IDW</w:t>
      </w:r>
      <w:r w:rsidRPr="00B01E5F">
        <w:rPr>
          <w:rFonts w:cs="Arial"/>
          <w:spacing w:val="1"/>
          <w:lang w:val="pl-PL"/>
        </w:rPr>
        <w:t xml:space="preserve"> </w:t>
      </w:r>
      <w:r w:rsidRPr="00B01E5F">
        <w:rPr>
          <w:rFonts w:cs="Arial"/>
          <w:spacing w:val="-1"/>
          <w:lang w:val="pl-PL"/>
        </w:rPr>
        <w:t>stanowią</w:t>
      </w:r>
      <w:r w:rsidRPr="00B01E5F">
        <w:rPr>
          <w:rFonts w:cs="Arial"/>
          <w:spacing w:val="42"/>
          <w:w w:val="99"/>
          <w:lang w:val="pl-PL"/>
        </w:rPr>
        <w:t xml:space="preserve"> </w:t>
      </w:r>
      <w:r w:rsidRPr="00B01E5F">
        <w:rPr>
          <w:rFonts w:cs="Arial"/>
          <w:lang w:val="pl-PL"/>
        </w:rPr>
        <w:t>tajemnicę</w:t>
      </w:r>
      <w:r w:rsidRPr="00B01E5F">
        <w:rPr>
          <w:rFonts w:cs="Arial"/>
          <w:spacing w:val="-9"/>
          <w:lang w:val="pl-PL"/>
        </w:rPr>
        <w:t xml:space="preserve"> </w:t>
      </w:r>
      <w:r w:rsidRPr="00B01E5F">
        <w:rPr>
          <w:rFonts w:cs="Arial"/>
          <w:spacing w:val="-1"/>
          <w:lang w:val="pl-PL"/>
        </w:rPr>
        <w:t>przedsiębiorstwa</w:t>
      </w:r>
      <w:r w:rsidRPr="00B01E5F">
        <w:rPr>
          <w:rFonts w:cs="Arial"/>
          <w:spacing w:val="-6"/>
          <w:lang w:val="pl-PL"/>
        </w:rPr>
        <w:t xml:space="preserve"> </w:t>
      </w:r>
      <w:r w:rsidRPr="00B01E5F">
        <w:rPr>
          <w:rFonts w:cs="Arial"/>
          <w:lang w:val="pl-PL"/>
        </w:rPr>
        <w:t>i</w:t>
      </w:r>
      <w:r w:rsidRPr="00B01E5F">
        <w:rPr>
          <w:rFonts w:cs="Arial"/>
          <w:spacing w:val="-9"/>
          <w:lang w:val="pl-PL"/>
        </w:rPr>
        <w:t xml:space="preserve"> </w:t>
      </w:r>
      <w:r w:rsidRPr="00B01E5F">
        <w:rPr>
          <w:rFonts w:cs="Arial"/>
          <w:lang w:val="pl-PL"/>
        </w:rPr>
        <w:t>nie</w:t>
      </w:r>
      <w:r w:rsidRPr="00B01E5F">
        <w:rPr>
          <w:rFonts w:cs="Arial"/>
          <w:spacing w:val="-8"/>
          <w:lang w:val="pl-PL"/>
        </w:rPr>
        <w:t xml:space="preserve"> </w:t>
      </w:r>
      <w:r w:rsidRPr="00B01E5F">
        <w:rPr>
          <w:rFonts w:cs="Arial"/>
          <w:lang w:val="pl-PL"/>
        </w:rPr>
        <w:t>mogą</w:t>
      </w:r>
      <w:r w:rsidRPr="00B01E5F">
        <w:rPr>
          <w:rFonts w:cs="Arial"/>
          <w:spacing w:val="-8"/>
          <w:lang w:val="pl-PL"/>
        </w:rPr>
        <w:t xml:space="preserve"> </w:t>
      </w:r>
      <w:r w:rsidRPr="00B01E5F">
        <w:rPr>
          <w:rFonts w:cs="Arial"/>
          <w:spacing w:val="-1"/>
          <w:lang w:val="pl-PL"/>
        </w:rPr>
        <w:t>być</w:t>
      </w:r>
      <w:r w:rsidRPr="00B01E5F">
        <w:rPr>
          <w:rFonts w:cs="Arial"/>
          <w:spacing w:val="-7"/>
          <w:lang w:val="pl-PL"/>
        </w:rPr>
        <w:t xml:space="preserve"> </w:t>
      </w:r>
      <w:r w:rsidRPr="00B01E5F">
        <w:rPr>
          <w:rFonts w:cs="Arial"/>
          <w:spacing w:val="-1"/>
          <w:lang w:val="pl-PL"/>
        </w:rPr>
        <w:t>ujawniane</w:t>
      </w:r>
      <w:r w:rsidRPr="00B01E5F">
        <w:rPr>
          <w:rFonts w:cs="Arial"/>
          <w:spacing w:val="-8"/>
          <w:lang w:val="pl-PL"/>
        </w:rPr>
        <w:t xml:space="preserve"> </w:t>
      </w:r>
      <w:r w:rsidRPr="00B01E5F">
        <w:rPr>
          <w:rFonts w:cs="Arial"/>
          <w:spacing w:val="-1"/>
          <w:lang w:val="pl-PL"/>
        </w:rPr>
        <w:t>osobom</w:t>
      </w:r>
      <w:r w:rsidRPr="00B01E5F">
        <w:rPr>
          <w:rFonts w:cs="Arial"/>
          <w:spacing w:val="-4"/>
          <w:lang w:val="pl-PL"/>
        </w:rPr>
        <w:t xml:space="preserve"> </w:t>
      </w:r>
      <w:r w:rsidRPr="00B01E5F">
        <w:rPr>
          <w:rFonts w:cs="Arial"/>
          <w:lang w:val="pl-PL"/>
        </w:rPr>
        <w:t>trzecim.</w:t>
      </w:r>
    </w:p>
    <w:p w:rsidR="00CF5453" w:rsidRPr="00B01E5F" w:rsidRDefault="00CF5453" w:rsidP="00EF7B9F">
      <w:pPr>
        <w:rPr>
          <w:rFonts w:ascii="Arial" w:hAnsi="Arial" w:cs="Arial"/>
          <w:sz w:val="20"/>
          <w:szCs w:val="20"/>
          <w:lang w:val="pl-PL"/>
        </w:rPr>
      </w:pPr>
    </w:p>
    <w:p w:rsidR="00CF5453" w:rsidRPr="00B01E5F" w:rsidRDefault="00CF5453" w:rsidP="00EF7B9F">
      <w:pPr>
        <w:rPr>
          <w:rFonts w:ascii="Arial" w:hAnsi="Arial" w:cs="Arial"/>
          <w:sz w:val="20"/>
          <w:szCs w:val="20"/>
          <w:lang w:val="pl-PL"/>
        </w:rPr>
      </w:pPr>
    </w:p>
    <w:p w:rsidR="00CF5453" w:rsidRPr="00B01E5F" w:rsidRDefault="00CF5453" w:rsidP="00EF7B9F">
      <w:pPr>
        <w:spacing w:before="7"/>
        <w:rPr>
          <w:rFonts w:ascii="Arial" w:hAnsi="Arial" w:cs="Arial"/>
          <w:sz w:val="20"/>
          <w:szCs w:val="20"/>
          <w:lang w:val="pl-PL"/>
        </w:rPr>
      </w:pPr>
    </w:p>
    <w:p w:rsidR="00CF5453" w:rsidRPr="008C5953" w:rsidRDefault="00CF5453" w:rsidP="00EF7B9F">
      <w:pPr>
        <w:pStyle w:val="Tekstpodstawowy"/>
        <w:ind w:left="6046" w:right="381" w:firstLine="0"/>
        <w:jc w:val="center"/>
        <w:rPr>
          <w:rFonts w:cs="Arial"/>
        </w:rPr>
      </w:pPr>
      <w:r w:rsidRPr="008C5953">
        <w:rPr>
          <w:rFonts w:cs="Arial"/>
          <w:spacing w:val="-1"/>
        </w:rPr>
        <w:t>....................................................</w:t>
      </w:r>
    </w:p>
    <w:p w:rsidR="00CF5453" w:rsidRPr="008C5953" w:rsidRDefault="00CF5453" w:rsidP="00EF7B9F">
      <w:pPr>
        <w:spacing w:before="33" w:line="275" w:lineRule="auto"/>
        <w:ind w:left="6096" w:right="523"/>
        <w:jc w:val="center"/>
        <w:rPr>
          <w:rFonts w:ascii="Arial" w:hAnsi="Arial" w:cs="Arial"/>
          <w:sz w:val="20"/>
          <w:szCs w:val="20"/>
        </w:rPr>
      </w:pPr>
      <w:r>
        <w:rPr>
          <w:rFonts w:ascii="Arial" w:hAnsi="Arial" w:cs="Arial"/>
          <w:spacing w:val="-1"/>
          <w:sz w:val="20"/>
          <w:szCs w:val="20"/>
        </w:rPr>
        <w:t xml:space="preserve">( </w:t>
      </w:r>
      <w:r w:rsidRPr="008C5953">
        <w:rPr>
          <w:rFonts w:ascii="Arial" w:hAnsi="Arial" w:cs="Arial"/>
          <w:spacing w:val="-1"/>
          <w:sz w:val="20"/>
          <w:szCs w:val="20"/>
        </w:rPr>
        <w:t>upełnomocnieni</w:t>
      </w:r>
      <w:r>
        <w:rPr>
          <w:rFonts w:ascii="Arial" w:hAnsi="Arial" w:cs="Arial"/>
          <w:sz w:val="20"/>
          <w:szCs w:val="20"/>
        </w:rPr>
        <w:t xml:space="preserve"> </w:t>
      </w:r>
      <w:r w:rsidRPr="008C5953">
        <w:rPr>
          <w:rFonts w:ascii="Arial" w:hAnsi="Arial" w:cs="Arial"/>
          <w:spacing w:val="-1"/>
          <w:sz w:val="20"/>
          <w:szCs w:val="20"/>
        </w:rPr>
        <w:t>przedstawiciele</w:t>
      </w:r>
      <w:r w:rsidRPr="008C5953">
        <w:rPr>
          <w:rFonts w:ascii="Arial" w:hAnsi="Arial" w:cs="Arial"/>
          <w:spacing w:val="27"/>
          <w:sz w:val="20"/>
          <w:szCs w:val="20"/>
        </w:rPr>
        <w:t xml:space="preserve"> </w:t>
      </w:r>
      <w:r w:rsidRPr="008C5953">
        <w:rPr>
          <w:rFonts w:ascii="Arial" w:hAnsi="Arial" w:cs="Arial"/>
          <w:spacing w:val="-1"/>
          <w:sz w:val="20"/>
          <w:szCs w:val="20"/>
        </w:rPr>
        <w:t>Wykonawcy</w:t>
      </w:r>
      <w:r>
        <w:rPr>
          <w:rFonts w:ascii="Arial" w:hAnsi="Arial" w:cs="Arial"/>
          <w:spacing w:val="-1"/>
          <w:sz w:val="20"/>
          <w:szCs w:val="20"/>
        </w:rPr>
        <w:t xml:space="preserve"> )</w:t>
      </w: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1B0BC6" w:rsidRDefault="001B0BC6"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CF5453" w:rsidP="00C0638C">
      <w:pPr>
        <w:rPr>
          <w:rFonts w:ascii="Arial" w:hAnsi="Arial" w:cs="Arial"/>
          <w:sz w:val="20"/>
          <w:szCs w:val="20"/>
        </w:rPr>
      </w:pPr>
    </w:p>
    <w:p w:rsidR="00AE0C52" w:rsidRDefault="00AE0C52" w:rsidP="00C0638C">
      <w:pPr>
        <w:rPr>
          <w:rFonts w:ascii="Arial" w:hAnsi="Arial" w:cs="Arial"/>
          <w:sz w:val="20"/>
          <w:szCs w:val="20"/>
        </w:rPr>
      </w:pPr>
    </w:p>
    <w:p w:rsidR="00CF5453" w:rsidRDefault="00CF5453" w:rsidP="00C0638C">
      <w:pPr>
        <w:rPr>
          <w:rFonts w:ascii="Arial" w:hAnsi="Arial" w:cs="Arial"/>
          <w:sz w:val="20"/>
          <w:szCs w:val="20"/>
        </w:rPr>
      </w:pPr>
    </w:p>
    <w:p w:rsidR="00CF5453" w:rsidRDefault="003D485B" w:rsidP="00C0638C">
      <w:pPr>
        <w:rPr>
          <w:rFonts w:ascii="Arial" w:hAnsi="Arial" w:cs="Arial"/>
          <w:sz w:val="20"/>
          <w:szCs w:val="20"/>
        </w:rPr>
      </w:pPr>
      <w:r>
        <w:rPr>
          <w:rFonts w:ascii="Arial" w:hAnsi="Arial" w:cs="Arial"/>
          <w:noProof/>
          <w:sz w:val="20"/>
          <w:szCs w:val="20"/>
          <w:lang w:val="pl-PL" w:eastAsia="pl-PL"/>
        </w:rPr>
      </w:r>
      <w:r>
        <w:rPr>
          <w:rFonts w:ascii="Arial" w:hAnsi="Arial" w:cs="Arial"/>
          <w:noProof/>
          <w:sz w:val="20"/>
          <w:szCs w:val="20"/>
          <w:lang w:val="pl-PL" w:eastAsia="pl-PL"/>
        </w:rPr>
        <w:pict>
          <v:group id="Group 6" o:spid="_x0000_s1026" style="width:144.75pt;height:.7pt;mso-position-horizontal-relative:char;mso-position-vertical-relative:line" coordsize="2895,14">
            <v:group id="Group 7" o:spid="_x0000_s1027" style="position:absolute;left:7;top:7;width:2881;height:2" coordorigin="7,7" coordsize="28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Freeform 8" o:spid="_x0000_s1028" style="position:absolute;left:7;top:7;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eA68MA&#10;AADbAAAADwAAAGRycy9kb3ducmV2LnhtbESPQWvDMAyF74P+B6PBbquzUMaW1i2lUJrLDsly2U3Y&#10;ahwayyF22nS/fh4MdpN4T+972uxm14srjaHzrOBlmYEg1t503CpoPo/PbyBCRDbYeyYFdwqw2y4e&#10;NlgYf+OKrnVsRQrhUKACG+NQSBm0JYdh6QfipJ396DCmdWylGfGWwl0v8yx7lQ47TgSLAx0s6Us9&#10;uQSRp6H+mFbfpMvWf+XRWt1USj09zvs1iEhz/Df/XZcm1X+H31/SAH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eA68MAAADbAAAADwAAAAAAAAAAAAAAAACYAgAAZHJzL2Rv&#10;d25yZXYueG1sUEsFBgAAAAAEAAQA9QAAAIgDAAAAAA==&#10;" path="m,l2880,e" filled="f" strokeweight=".7pt">
                <v:path arrowok="t" o:connecttype="custom" o:connectlocs="0,0;2880,0" o:connectangles="0,0"/>
              </v:shape>
            </v:group>
            <w10:anchorlock/>
          </v:group>
        </w:pict>
      </w:r>
    </w:p>
    <w:p w:rsidR="00CF5453" w:rsidRPr="002C0624" w:rsidRDefault="00CF5453" w:rsidP="002C0624">
      <w:pPr>
        <w:tabs>
          <w:tab w:val="left" w:pos="824"/>
        </w:tabs>
        <w:spacing w:before="60"/>
        <w:ind w:left="116"/>
        <w:rPr>
          <w:rFonts w:ascii="Arial" w:hAnsi="Arial" w:cs="Arial"/>
          <w:sz w:val="20"/>
          <w:szCs w:val="20"/>
          <w:lang w:val="pl-PL"/>
        </w:rPr>
        <w:sectPr w:rsidR="00CF5453" w:rsidRPr="002C0624">
          <w:type w:val="continuous"/>
          <w:pgSz w:w="11910" w:h="16840"/>
          <w:pgMar w:top="580" w:right="1300" w:bottom="280" w:left="1300" w:header="708" w:footer="708" w:gutter="0"/>
          <w:cols w:space="708"/>
        </w:sectPr>
      </w:pPr>
      <w:r w:rsidRPr="00B01E5F">
        <w:rPr>
          <w:rFonts w:ascii="Arial" w:hAnsi="Arial" w:cs="Arial"/>
          <w:position w:val="9"/>
          <w:sz w:val="20"/>
          <w:szCs w:val="20"/>
          <w:lang w:val="pl-PL"/>
        </w:rPr>
        <w:t>2</w:t>
      </w:r>
      <w:r w:rsidRPr="00B01E5F">
        <w:rPr>
          <w:rFonts w:ascii="Arial" w:hAnsi="Arial" w:cs="Arial"/>
          <w:position w:val="9"/>
          <w:sz w:val="20"/>
          <w:szCs w:val="20"/>
          <w:lang w:val="pl-PL"/>
        </w:rPr>
        <w:tab/>
      </w:r>
      <w:r w:rsidRPr="00B01E5F">
        <w:rPr>
          <w:rFonts w:ascii="Arial" w:hAnsi="Arial" w:cs="Arial"/>
          <w:spacing w:val="-1"/>
          <w:sz w:val="20"/>
          <w:szCs w:val="20"/>
          <w:lang w:val="pl-PL"/>
        </w:rPr>
        <w:t>Jeżeli prace</w:t>
      </w:r>
      <w:r w:rsidRPr="00B01E5F">
        <w:rPr>
          <w:rFonts w:ascii="Arial" w:hAnsi="Arial" w:cs="Arial"/>
          <w:spacing w:val="1"/>
          <w:sz w:val="20"/>
          <w:szCs w:val="20"/>
          <w:lang w:val="pl-PL"/>
        </w:rPr>
        <w:t xml:space="preserve"> </w:t>
      </w:r>
      <w:r w:rsidRPr="00B01E5F">
        <w:rPr>
          <w:rFonts w:ascii="Arial" w:hAnsi="Arial" w:cs="Arial"/>
          <w:spacing w:val="-1"/>
          <w:sz w:val="20"/>
          <w:szCs w:val="20"/>
          <w:lang w:val="pl-PL"/>
        </w:rPr>
        <w:t>nie</w:t>
      </w:r>
      <w:r w:rsidRPr="00B01E5F">
        <w:rPr>
          <w:rFonts w:ascii="Arial" w:hAnsi="Arial" w:cs="Arial"/>
          <w:sz w:val="20"/>
          <w:szCs w:val="20"/>
          <w:lang w:val="pl-PL"/>
        </w:rPr>
        <w:t xml:space="preserve"> </w:t>
      </w:r>
      <w:r w:rsidRPr="00B01E5F">
        <w:rPr>
          <w:rFonts w:ascii="Arial" w:hAnsi="Arial" w:cs="Arial"/>
          <w:spacing w:val="-1"/>
          <w:sz w:val="20"/>
          <w:szCs w:val="20"/>
          <w:lang w:val="pl-PL"/>
        </w:rPr>
        <w:t>będą</w:t>
      </w:r>
      <w:r w:rsidRPr="00B01E5F">
        <w:rPr>
          <w:rFonts w:ascii="Arial" w:hAnsi="Arial" w:cs="Arial"/>
          <w:sz w:val="20"/>
          <w:szCs w:val="20"/>
          <w:lang w:val="pl-PL"/>
        </w:rPr>
        <w:t xml:space="preserve"> </w:t>
      </w:r>
      <w:r w:rsidRPr="00B01E5F">
        <w:rPr>
          <w:rFonts w:ascii="Arial" w:hAnsi="Arial" w:cs="Arial"/>
          <w:spacing w:val="-1"/>
          <w:sz w:val="20"/>
          <w:szCs w:val="20"/>
          <w:lang w:val="pl-PL"/>
        </w:rPr>
        <w:t>zlecane</w:t>
      </w:r>
      <w:r w:rsidRPr="00B01E5F">
        <w:rPr>
          <w:rFonts w:ascii="Arial" w:hAnsi="Arial" w:cs="Arial"/>
          <w:spacing w:val="-2"/>
          <w:sz w:val="20"/>
          <w:szCs w:val="20"/>
          <w:lang w:val="pl-PL"/>
        </w:rPr>
        <w:t xml:space="preserve"> </w:t>
      </w:r>
      <w:r w:rsidRPr="00B01E5F">
        <w:rPr>
          <w:rFonts w:ascii="Arial" w:hAnsi="Arial" w:cs="Arial"/>
          <w:spacing w:val="-1"/>
          <w:sz w:val="20"/>
          <w:szCs w:val="20"/>
          <w:lang w:val="pl-PL"/>
        </w:rPr>
        <w:t>podwykonawcom</w:t>
      </w:r>
      <w:r w:rsidRPr="00B01E5F">
        <w:rPr>
          <w:rFonts w:ascii="Arial" w:hAnsi="Arial" w:cs="Arial"/>
          <w:spacing w:val="1"/>
          <w:sz w:val="20"/>
          <w:szCs w:val="20"/>
          <w:lang w:val="pl-PL"/>
        </w:rPr>
        <w:t xml:space="preserve"> </w:t>
      </w:r>
      <w:r w:rsidRPr="00B01E5F">
        <w:rPr>
          <w:rFonts w:ascii="Arial" w:hAnsi="Arial" w:cs="Arial"/>
          <w:spacing w:val="-1"/>
          <w:sz w:val="20"/>
          <w:szCs w:val="20"/>
          <w:lang w:val="pl-PL"/>
        </w:rPr>
        <w:t>należy</w:t>
      </w:r>
      <w:r w:rsidRPr="00B01E5F">
        <w:rPr>
          <w:rFonts w:ascii="Arial" w:hAnsi="Arial" w:cs="Arial"/>
          <w:spacing w:val="-2"/>
          <w:sz w:val="20"/>
          <w:szCs w:val="20"/>
          <w:lang w:val="pl-PL"/>
        </w:rPr>
        <w:t xml:space="preserve"> </w:t>
      </w:r>
      <w:r w:rsidRPr="00B01E5F">
        <w:rPr>
          <w:rFonts w:ascii="Arial" w:hAnsi="Arial" w:cs="Arial"/>
          <w:spacing w:val="-1"/>
          <w:sz w:val="20"/>
          <w:szCs w:val="20"/>
          <w:lang w:val="pl-PL"/>
        </w:rPr>
        <w:t>wpisać</w:t>
      </w:r>
      <w:r w:rsidRPr="00B01E5F">
        <w:rPr>
          <w:rFonts w:ascii="Arial" w:hAnsi="Arial" w:cs="Arial"/>
          <w:spacing w:val="1"/>
          <w:sz w:val="20"/>
          <w:szCs w:val="20"/>
          <w:lang w:val="pl-PL"/>
        </w:rPr>
        <w:t xml:space="preserve"> </w:t>
      </w:r>
      <w:r w:rsidRPr="00B01E5F">
        <w:rPr>
          <w:rFonts w:ascii="Arial" w:hAnsi="Arial" w:cs="Arial"/>
          <w:spacing w:val="-1"/>
          <w:sz w:val="20"/>
          <w:szCs w:val="20"/>
          <w:lang w:val="pl-PL"/>
        </w:rPr>
        <w:t>„</w:t>
      </w:r>
      <w:r>
        <w:rPr>
          <w:rFonts w:ascii="Arial" w:hAnsi="Arial" w:cs="Arial"/>
          <w:spacing w:val="-1"/>
          <w:sz w:val="20"/>
          <w:szCs w:val="20"/>
          <w:lang w:val="pl-PL"/>
        </w:rPr>
        <w:t xml:space="preserve"> </w:t>
      </w:r>
      <w:r w:rsidRPr="00B01E5F">
        <w:rPr>
          <w:rFonts w:ascii="Arial" w:hAnsi="Arial" w:cs="Arial"/>
          <w:spacing w:val="-1"/>
          <w:sz w:val="20"/>
          <w:szCs w:val="20"/>
          <w:lang w:val="pl-PL"/>
        </w:rPr>
        <w:t>nie</w:t>
      </w:r>
      <w:r w:rsidRPr="00B01E5F">
        <w:rPr>
          <w:rFonts w:ascii="Arial" w:hAnsi="Arial" w:cs="Arial"/>
          <w:sz w:val="20"/>
          <w:szCs w:val="20"/>
          <w:lang w:val="pl-PL"/>
        </w:rPr>
        <w:t xml:space="preserve"> </w:t>
      </w:r>
      <w:r w:rsidRPr="00B01E5F">
        <w:rPr>
          <w:rFonts w:ascii="Arial" w:hAnsi="Arial" w:cs="Arial"/>
          <w:spacing w:val="-1"/>
          <w:sz w:val="20"/>
          <w:szCs w:val="20"/>
          <w:lang w:val="pl-PL"/>
        </w:rPr>
        <w:t>dotyczy</w:t>
      </w:r>
      <w:r>
        <w:rPr>
          <w:rFonts w:ascii="Arial" w:hAnsi="Arial" w:cs="Arial"/>
          <w:spacing w:val="-1"/>
          <w:sz w:val="20"/>
          <w:szCs w:val="20"/>
          <w:lang w:val="pl-PL"/>
        </w:rPr>
        <w:t xml:space="preserve"> </w:t>
      </w:r>
      <w:r w:rsidRPr="00B01E5F">
        <w:rPr>
          <w:rFonts w:ascii="Arial" w:hAnsi="Arial" w:cs="Arial"/>
          <w:spacing w:val="-1"/>
          <w:sz w:val="20"/>
          <w:szCs w:val="20"/>
          <w:lang w:val="pl-PL"/>
        </w:rPr>
        <w:t>”</w:t>
      </w:r>
    </w:p>
    <w:p w:rsidR="005D3948" w:rsidRPr="00B01E5F" w:rsidRDefault="005D3948" w:rsidP="005D3948">
      <w:pPr>
        <w:rPr>
          <w:rFonts w:ascii="Arial" w:hAnsi="Arial" w:cs="Arial"/>
          <w:b/>
          <w:bCs/>
          <w:sz w:val="20"/>
          <w:szCs w:val="20"/>
          <w:lang w:val="pl-PL"/>
        </w:rPr>
      </w:pPr>
    </w:p>
    <w:p w:rsidR="005D3948" w:rsidRDefault="005D3948" w:rsidP="005D3948">
      <w:pPr>
        <w:rPr>
          <w:rFonts w:ascii="Arial" w:hAnsi="Arial" w:cs="Arial"/>
          <w:b/>
          <w:bCs/>
          <w:sz w:val="20"/>
          <w:szCs w:val="20"/>
          <w:lang w:val="pl-PL"/>
        </w:rPr>
      </w:pPr>
    </w:p>
    <w:p w:rsidR="00AE0C52" w:rsidRPr="00D91FE3" w:rsidRDefault="00AE0C52" w:rsidP="00AE0C52">
      <w:pPr>
        <w:pStyle w:val="Nagwek3"/>
        <w:ind w:right="216"/>
        <w:jc w:val="right"/>
        <w:rPr>
          <w:rFonts w:cs="Arial"/>
          <w:u w:val="thick" w:color="000000"/>
          <w:lang w:val="pl-PL"/>
        </w:rPr>
      </w:pPr>
      <w:r w:rsidRPr="00D91FE3">
        <w:rPr>
          <w:rFonts w:cs="Arial"/>
          <w:u w:val="thick" w:color="000000"/>
          <w:lang w:val="pl-PL"/>
        </w:rPr>
        <w:t>Załącznik nr 2</w:t>
      </w:r>
    </w:p>
    <w:p w:rsidR="00AE0C52" w:rsidRPr="00D91FE3" w:rsidRDefault="00AE0C52" w:rsidP="00AE0C52">
      <w:pPr>
        <w:pStyle w:val="Nagwek3"/>
        <w:ind w:right="216"/>
        <w:jc w:val="right"/>
        <w:rPr>
          <w:rFonts w:cs="Arial"/>
          <w:spacing w:val="-56"/>
          <w:w w:val="99"/>
          <w:u w:val="thick" w:color="000000"/>
          <w:lang w:val="pl-PL"/>
        </w:rPr>
      </w:pPr>
    </w:p>
    <w:p w:rsidR="00AE0C52" w:rsidRPr="00D91FE3" w:rsidRDefault="00AE0C52" w:rsidP="00AE0C52">
      <w:pPr>
        <w:pStyle w:val="Annexetitre"/>
        <w:rPr>
          <w:rFonts w:ascii="Arial" w:hAnsi="Arial" w:cs="Arial"/>
          <w:caps/>
          <w:sz w:val="20"/>
          <w:szCs w:val="20"/>
          <w:u w:val="none"/>
        </w:rPr>
      </w:pPr>
      <w:r w:rsidRPr="00D91FE3">
        <w:rPr>
          <w:rFonts w:ascii="Arial" w:hAnsi="Arial" w:cs="Arial"/>
          <w:caps/>
          <w:sz w:val="20"/>
          <w:szCs w:val="20"/>
          <w:u w:val="none"/>
        </w:rPr>
        <w:t>Standardowy formularz jednolitego europejskiego dokumentu zamówienia</w:t>
      </w:r>
    </w:p>
    <w:p w:rsidR="00AE0C52" w:rsidRPr="00D91FE3" w:rsidRDefault="00AE0C52" w:rsidP="00AE0C52">
      <w:pPr>
        <w:pStyle w:val="ChapterTitle"/>
        <w:rPr>
          <w:rFonts w:ascii="Arial" w:hAnsi="Arial" w:cs="Arial"/>
          <w:sz w:val="20"/>
          <w:szCs w:val="20"/>
        </w:rPr>
      </w:pPr>
      <w:r w:rsidRPr="00D91FE3">
        <w:rPr>
          <w:rFonts w:ascii="Arial" w:hAnsi="Arial" w:cs="Arial"/>
          <w:sz w:val="20"/>
          <w:szCs w:val="20"/>
        </w:rPr>
        <w:t>Część I: Informacje dotyczące postępowania o udzielenie zamówienia oraz instytucji zamawiającej lub podmiotu zamawiającego</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lang w:val="pl-PL"/>
        </w:rPr>
      </w:pPr>
      <w:r w:rsidRPr="00D91FE3">
        <w:rPr>
          <w:rFonts w:ascii="Arial" w:hAnsi="Arial" w:cs="Arial"/>
          <w:w w:val="0"/>
          <w:sz w:val="20"/>
          <w:szCs w:val="20"/>
          <w:lang w:val="pl-PL"/>
        </w:rPr>
        <w:t xml:space="preserve"> </w:t>
      </w:r>
      <w:r w:rsidRPr="00D91FE3">
        <w:rPr>
          <w:rFonts w:ascii="Arial" w:hAnsi="Arial" w:cs="Arial"/>
          <w:b/>
          <w:i/>
          <w:w w:val="0"/>
          <w:sz w:val="20"/>
          <w:szCs w:val="20"/>
          <w:lang w:val="pl-PL"/>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D91FE3">
        <w:rPr>
          <w:rStyle w:val="Odwoanieprzypisudolnego"/>
          <w:rFonts w:ascii="Arial" w:hAnsi="Arial" w:cs="Arial"/>
          <w:b/>
          <w:i/>
          <w:w w:val="0"/>
          <w:sz w:val="20"/>
          <w:szCs w:val="20"/>
        </w:rPr>
        <w:footnoteReference w:id="1"/>
      </w:r>
      <w:r w:rsidRPr="00D91FE3">
        <w:rPr>
          <w:rFonts w:ascii="Arial" w:hAnsi="Arial" w:cs="Arial"/>
          <w:b/>
          <w:i/>
          <w:w w:val="0"/>
          <w:sz w:val="20"/>
          <w:szCs w:val="20"/>
          <w:lang w:val="pl-PL"/>
        </w:rPr>
        <w:t>.</w:t>
      </w:r>
      <w:r w:rsidRPr="00D91FE3">
        <w:rPr>
          <w:rFonts w:ascii="Arial" w:hAnsi="Arial" w:cs="Arial"/>
          <w:b/>
          <w:w w:val="0"/>
          <w:sz w:val="20"/>
          <w:szCs w:val="20"/>
          <w:lang w:val="pl-PL"/>
        </w:rPr>
        <w:t xml:space="preserve"> </w:t>
      </w:r>
      <w:r w:rsidRPr="00D91FE3">
        <w:rPr>
          <w:rFonts w:ascii="Arial" w:hAnsi="Arial" w:cs="Arial"/>
          <w:b/>
          <w:sz w:val="20"/>
          <w:szCs w:val="20"/>
          <w:lang w:val="pl-PL"/>
        </w:rPr>
        <w:t>Adres publikacyjny stosownego ogłoszenia</w:t>
      </w:r>
      <w:r w:rsidRPr="00D91FE3">
        <w:rPr>
          <w:rStyle w:val="Odwoanieprzypisudolnego"/>
          <w:rFonts w:ascii="Arial" w:hAnsi="Arial" w:cs="Arial"/>
          <w:b/>
          <w:i/>
          <w:sz w:val="20"/>
          <w:szCs w:val="20"/>
        </w:rPr>
        <w:footnoteReference w:id="2"/>
      </w:r>
      <w:r w:rsidRPr="00D91FE3">
        <w:rPr>
          <w:rFonts w:ascii="Arial" w:hAnsi="Arial" w:cs="Arial"/>
          <w:b/>
          <w:sz w:val="20"/>
          <w:szCs w:val="20"/>
          <w:lang w:val="pl-PL"/>
        </w:rPr>
        <w:t xml:space="preserve"> w Dzienniku Urzędowym Unii Europejskiej:</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lang w:val="pl-PL"/>
        </w:rPr>
      </w:pPr>
      <w:r w:rsidRPr="00D91FE3">
        <w:rPr>
          <w:rFonts w:ascii="Arial" w:hAnsi="Arial" w:cs="Arial"/>
          <w:b/>
          <w:sz w:val="20"/>
          <w:szCs w:val="20"/>
          <w:lang w:val="pl-PL"/>
        </w:rPr>
        <w:t xml:space="preserve">Dz.U. UE S numer [], data [], strona [], </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lang w:val="pl-PL"/>
        </w:rPr>
      </w:pPr>
      <w:r w:rsidRPr="00D91FE3">
        <w:rPr>
          <w:rFonts w:ascii="Arial" w:hAnsi="Arial" w:cs="Arial"/>
          <w:b/>
          <w:sz w:val="20"/>
          <w:szCs w:val="20"/>
          <w:lang w:val="pl-PL"/>
        </w:rPr>
        <w:t>Numer ogłoszenia w Dz.U. S: [ ][ ][ ][ ]/S [ ][ ][ ]–[ ][ ][ ][ ][ ][ ][ ]</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lang w:val="pl-PL"/>
        </w:rPr>
      </w:pPr>
      <w:r w:rsidRPr="00D91FE3">
        <w:rPr>
          <w:rFonts w:ascii="Arial" w:hAnsi="Arial" w:cs="Arial"/>
          <w:b/>
          <w:w w:val="0"/>
          <w:sz w:val="20"/>
          <w:szCs w:val="20"/>
          <w:lang w:val="pl-PL"/>
        </w:rPr>
        <w:t>Jeżeli nie opublikowano zaproszenia do ubiegania się o zamówienie w Dz.U., instytucja zamawiająca lub podmiot zamawiający muszą wypełnić informacje umożliwiające jednoznaczne zidentyfikowanie postępowania o udzielenie zamówienia:</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lang w:val="pl-PL"/>
        </w:rPr>
      </w:pPr>
      <w:r w:rsidRPr="00D91FE3">
        <w:rPr>
          <w:rFonts w:ascii="Arial" w:hAnsi="Arial" w:cs="Arial"/>
          <w:b/>
          <w:sz w:val="20"/>
          <w:szCs w:val="20"/>
          <w:lang w:val="pl-PL"/>
        </w:rPr>
        <w:t>W przypadku gdy publikacja ogłoszenia w Dzienniku Urzędowym Unii Europejskiej nie jest wymagana, proszę podać inne informacje umożliwiające jednoznaczne zidentyfikowanie postępowania o udzielenie zamówienia (art. adres publikacyjny na poziomie krajowym): [….]</w:t>
      </w:r>
    </w:p>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t>Informacje na temat postępowania o udzielenie zamówienia</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D91FE3">
        <w:rPr>
          <w:rFonts w:ascii="Arial" w:hAnsi="Arial" w:cs="Arial"/>
          <w:b/>
          <w:w w:val="0"/>
          <w:sz w:val="20"/>
          <w:szCs w:val="20"/>
          <w:lang w:val="pl-PL"/>
        </w:rPr>
        <w:t xml:space="preserve">Informacje wymagane w części I zostaną automatycznie wyszukane, pod warunkiem że wyżej wymieniony elektroniczny serwis poświęcony jednolitemu europejskiemu dokumentowi zamówienia zostanie wykorzystany do utworzenia i wypełnienia tego dokumentu. </w:t>
      </w:r>
      <w:r w:rsidRPr="00D91FE3">
        <w:rPr>
          <w:rFonts w:ascii="Arial" w:hAnsi="Arial" w:cs="Arial"/>
          <w:b/>
          <w:w w:val="0"/>
          <w:sz w:val="20"/>
          <w:szCs w:val="20"/>
        </w:rPr>
        <w:t>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rPr>
          <w:trHeight w:val="349"/>
        </w:trPr>
        <w:tc>
          <w:tcPr>
            <w:tcW w:w="4644" w:type="dxa"/>
            <w:shd w:val="clear" w:color="auto" w:fill="auto"/>
          </w:tcPr>
          <w:p w:rsidR="00AE0C52" w:rsidRPr="00D91FE3" w:rsidRDefault="00AE0C52" w:rsidP="009837A4">
            <w:pPr>
              <w:rPr>
                <w:rFonts w:ascii="Arial" w:hAnsi="Arial" w:cs="Arial"/>
                <w:b/>
                <w:i/>
                <w:sz w:val="20"/>
                <w:szCs w:val="20"/>
              </w:rPr>
            </w:pPr>
            <w:r w:rsidRPr="00D91FE3">
              <w:rPr>
                <w:rFonts w:ascii="Arial" w:hAnsi="Arial" w:cs="Arial"/>
                <w:b/>
                <w:sz w:val="20"/>
                <w:szCs w:val="20"/>
              </w:rPr>
              <w:t>Tożsamość zamawiającego</w:t>
            </w:r>
            <w:r w:rsidRPr="00D91FE3">
              <w:rPr>
                <w:rStyle w:val="Odwoanieprzypisudolnego"/>
                <w:rFonts w:ascii="Arial" w:hAnsi="Arial" w:cs="Arial"/>
                <w:b/>
                <w:i/>
                <w:sz w:val="20"/>
                <w:szCs w:val="20"/>
              </w:rPr>
              <w:footnoteReference w:id="3"/>
            </w:r>
          </w:p>
        </w:tc>
        <w:tc>
          <w:tcPr>
            <w:tcW w:w="4645" w:type="dxa"/>
            <w:shd w:val="clear" w:color="auto" w:fill="auto"/>
          </w:tcPr>
          <w:p w:rsidR="00AE0C52" w:rsidRPr="00D91FE3" w:rsidRDefault="00AE0C52" w:rsidP="009837A4">
            <w:pPr>
              <w:rPr>
                <w:rFonts w:ascii="Arial" w:hAnsi="Arial" w:cs="Arial"/>
                <w:b/>
                <w:i/>
                <w:sz w:val="20"/>
                <w:szCs w:val="20"/>
              </w:rPr>
            </w:pPr>
            <w:r w:rsidRPr="00D91FE3">
              <w:rPr>
                <w:rFonts w:ascii="Arial" w:hAnsi="Arial" w:cs="Arial"/>
                <w:b/>
                <w:sz w:val="20"/>
                <w:szCs w:val="20"/>
              </w:rPr>
              <w:t>Odpowiedź:</w:t>
            </w:r>
          </w:p>
        </w:tc>
      </w:tr>
      <w:tr w:rsidR="00AE0C52" w:rsidRPr="00D91FE3" w:rsidTr="009837A4">
        <w:trPr>
          <w:trHeight w:val="349"/>
        </w:trPr>
        <w:tc>
          <w:tcPr>
            <w:tcW w:w="4644"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xml:space="preserve">Nazwa: </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Tarnobrzeskie Wodociągi Sp. z o.o.</w:t>
            </w:r>
          </w:p>
          <w:p w:rsidR="00AE0C52" w:rsidRPr="00D91FE3" w:rsidRDefault="00AE0C52" w:rsidP="009837A4">
            <w:pPr>
              <w:rPr>
                <w:rFonts w:ascii="Arial" w:hAnsi="Arial" w:cs="Arial"/>
                <w:sz w:val="20"/>
                <w:szCs w:val="20"/>
              </w:rPr>
            </w:pPr>
            <w:r w:rsidRPr="00D91FE3">
              <w:rPr>
                <w:rFonts w:ascii="Arial" w:hAnsi="Arial" w:cs="Arial"/>
                <w:sz w:val="20"/>
                <w:szCs w:val="20"/>
              </w:rPr>
              <w:t>ul. Wiślna 1</w:t>
            </w:r>
          </w:p>
          <w:p w:rsidR="00AE0C52" w:rsidRPr="00D91FE3" w:rsidRDefault="00AE0C52" w:rsidP="009837A4">
            <w:pPr>
              <w:rPr>
                <w:rFonts w:ascii="Arial" w:hAnsi="Arial" w:cs="Arial"/>
                <w:sz w:val="20"/>
                <w:szCs w:val="20"/>
              </w:rPr>
            </w:pPr>
            <w:r w:rsidRPr="00D91FE3">
              <w:rPr>
                <w:rFonts w:ascii="Arial" w:hAnsi="Arial" w:cs="Arial"/>
                <w:sz w:val="20"/>
                <w:szCs w:val="20"/>
              </w:rPr>
              <w:t>39-400 Tarnobrzeg</w:t>
            </w:r>
          </w:p>
        </w:tc>
      </w:tr>
      <w:tr w:rsidR="00AE0C52" w:rsidRPr="00D91FE3" w:rsidTr="009837A4">
        <w:trPr>
          <w:trHeight w:val="485"/>
        </w:trPr>
        <w:tc>
          <w:tcPr>
            <w:tcW w:w="4644" w:type="dxa"/>
            <w:shd w:val="clear" w:color="auto" w:fill="auto"/>
          </w:tcPr>
          <w:p w:rsidR="00AE0C52" w:rsidRPr="00D91FE3" w:rsidRDefault="00AE0C52" w:rsidP="009837A4">
            <w:pPr>
              <w:rPr>
                <w:rFonts w:ascii="Arial" w:hAnsi="Arial" w:cs="Arial"/>
                <w:b/>
                <w:i/>
                <w:sz w:val="20"/>
                <w:szCs w:val="20"/>
                <w:lang w:val="pl-PL"/>
              </w:rPr>
            </w:pPr>
            <w:r w:rsidRPr="00D91FE3">
              <w:rPr>
                <w:rFonts w:ascii="Arial" w:hAnsi="Arial" w:cs="Arial"/>
                <w:b/>
                <w:i/>
                <w:sz w:val="20"/>
                <w:szCs w:val="20"/>
                <w:lang w:val="pl-PL"/>
              </w:rPr>
              <w:t>Jakiego zamówienia dotyczy niniejszy dokument?</w:t>
            </w:r>
          </w:p>
        </w:tc>
        <w:tc>
          <w:tcPr>
            <w:tcW w:w="4645" w:type="dxa"/>
            <w:shd w:val="clear" w:color="auto" w:fill="auto"/>
          </w:tcPr>
          <w:p w:rsidR="00AE0C52" w:rsidRPr="00D91FE3" w:rsidRDefault="00AE0C52" w:rsidP="009837A4">
            <w:pPr>
              <w:rPr>
                <w:rFonts w:ascii="Arial" w:hAnsi="Arial" w:cs="Arial"/>
                <w:b/>
                <w:i/>
                <w:sz w:val="20"/>
                <w:szCs w:val="20"/>
              </w:rPr>
            </w:pPr>
            <w:r w:rsidRPr="00D91FE3">
              <w:rPr>
                <w:rFonts w:ascii="Arial" w:hAnsi="Arial" w:cs="Arial"/>
                <w:b/>
                <w:i/>
                <w:sz w:val="20"/>
                <w:szCs w:val="20"/>
              </w:rPr>
              <w:t>Odpowiedź:</w:t>
            </w:r>
          </w:p>
        </w:tc>
      </w:tr>
      <w:tr w:rsidR="00AE0C52" w:rsidRPr="002A1199" w:rsidTr="009837A4">
        <w:trPr>
          <w:trHeight w:val="484"/>
        </w:trPr>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Tytuł lub krótki opis udzielanego zamówienia</w:t>
            </w:r>
            <w:r w:rsidRPr="00D91FE3">
              <w:rPr>
                <w:rStyle w:val="Odwoanieprzypisudolnego"/>
                <w:rFonts w:ascii="Arial" w:hAnsi="Arial" w:cs="Arial"/>
                <w:sz w:val="20"/>
                <w:szCs w:val="20"/>
              </w:rPr>
              <w:footnoteReference w:id="4"/>
            </w:r>
            <w:r w:rsidRPr="00D91FE3">
              <w:rPr>
                <w:rFonts w:ascii="Arial" w:hAnsi="Arial" w:cs="Arial"/>
                <w:sz w:val="20"/>
                <w:szCs w:val="20"/>
                <w:lang w:val="pl-PL"/>
              </w:rPr>
              <w:t>:</w:t>
            </w:r>
          </w:p>
        </w:tc>
        <w:tc>
          <w:tcPr>
            <w:tcW w:w="4645" w:type="dxa"/>
            <w:shd w:val="clear" w:color="auto" w:fill="auto"/>
          </w:tcPr>
          <w:p w:rsidR="00AE0C52" w:rsidRPr="00AE0C52" w:rsidRDefault="00AE0C52" w:rsidP="00AE0C52">
            <w:pPr>
              <w:spacing w:before="36"/>
              <w:ind w:left="116"/>
              <w:rPr>
                <w:rFonts w:ascii="Arial" w:hAnsi="Arial" w:cs="Arial"/>
                <w:sz w:val="20"/>
                <w:szCs w:val="20"/>
                <w:lang w:val="pl-PL"/>
              </w:rPr>
            </w:pPr>
            <w:r w:rsidRPr="00D91FE3">
              <w:rPr>
                <w:rFonts w:ascii="Arial" w:hAnsi="Arial" w:cs="Arial"/>
                <w:sz w:val="20"/>
                <w:szCs w:val="20"/>
                <w:lang w:val="pl-PL"/>
              </w:rPr>
              <w:t xml:space="preserve">„Zakup </w:t>
            </w:r>
            <w:r w:rsidR="00317365">
              <w:rPr>
                <w:rFonts w:ascii="Arial" w:hAnsi="Arial" w:cs="Arial"/>
                <w:sz w:val="20"/>
                <w:szCs w:val="20"/>
                <w:lang w:val="pl-PL"/>
              </w:rPr>
              <w:t>samochodu ciężarowego z przyczepą do transportu wysuszonego osadu ściekowego”</w:t>
            </w:r>
          </w:p>
        </w:tc>
      </w:tr>
      <w:tr w:rsidR="00AE0C52" w:rsidRPr="00D91FE3" w:rsidTr="009837A4">
        <w:trPr>
          <w:trHeight w:val="484"/>
        </w:trPr>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Numer referencyjny nadany sprawie przez instytucję zamawiającą lub podmiot zamawiający (</w:t>
            </w:r>
            <w:r w:rsidRPr="00D91FE3">
              <w:rPr>
                <w:rFonts w:ascii="Arial" w:hAnsi="Arial" w:cs="Arial"/>
                <w:i/>
                <w:sz w:val="20"/>
                <w:szCs w:val="20"/>
                <w:lang w:val="pl-PL"/>
              </w:rPr>
              <w:t>jeżeli dotyczy</w:t>
            </w:r>
            <w:r w:rsidRPr="00D91FE3">
              <w:rPr>
                <w:rFonts w:ascii="Arial" w:hAnsi="Arial" w:cs="Arial"/>
                <w:sz w:val="20"/>
                <w:szCs w:val="20"/>
                <w:lang w:val="pl-PL"/>
              </w:rPr>
              <w:t>)</w:t>
            </w:r>
            <w:r w:rsidRPr="00D91FE3">
              <w:rPr>
                <w:rStyle w:val="Odwoanieprzypisudolnego"/>
                <w:rFonts w:ascii="Arial" w:hAnsi="Arial" w:cs="Arial"/>
                <w:sz w:val="20"/>
                <w:szCs w:val="20"/>
              </w:rPr>
              <w:footnoteReference w:id="5"/>
            </w:r>
            <w:r w:rsidRPr="00D91FE3">
              <w:rPr>
                <w:rFonts w:ascii="Arial" w:hAnsi="Arial" w:cs="Arial"/>
                <w:sz w:val="20"/>
                <w:szCs w:val="20"/>
                <w:lang w:val="pl-PL"/>
              </w:rPr>
              <w: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bl>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tabs>
          <w:tab w:val="left" w:pos="4644"/>
        </w:tabs>
        <w:rPr>
          <w:rFonts w:ascii="Arial" w:hAnsi="Arial" w:cs="Arial"/>
          <w:sz w:val="20"/>
          <w:szCs w:val="20"/>
          <w:lang w:val="pl-PL"/>
        </w:rPr>
      </w:pPr>
      <w:r w:rsidRPr="00D91FE3">
        <w:rPr>
          <w:rFonts w:ascii="Arial" w:hAnsi="Arial" w:cs="Arial"/>
          <w:b/>
          <w:sz w:val="20"/>
          <w:szCs w:val="20"/>
          <w:lang w:val="pl-PL"/>
        </w:rPr>
        <w:t>Wszystkie pozostałe informacje we wszystkich sekcjach jednolitego europejskiego dokumentu zamówienia powinien wypełnić wykonawca</w:t>
      </w:r>
      <w:r w:rsidRPr="00D91FE3">
        <w:rPr>
          <w:rFonts w:ascii="Arial" w:hAnsi="Arial" w:cs="Arial"/>
          <w:b/>
          <w:i/>
          <w:sz w:val="20"/>
          <w:szCs w:val="20"/>
          <w:lang w:val="pl-PL"/>
        </w:rPr>
        <w:t>.</w:t>
      </w:r>
    </w:p>
    <w:p w:rsidR="00AE0C52" w:rsidRPr="00D91FE3" w:rsidRDefault="00AE0C52" w:rsidP="00AE0C52">
      <w:pPr>
        <w:pStyle w:val="ChapterTitle"/>
        <w:rPr>
          <w:rFonts w:ascii="Arial" w:hAnsi="Arial" w:cs="Arial"/>
          <w:sz w:val="20"/>
          <w:szCs w:val="20"/>
        </w:rPr>
      </w:pPr>
      <w:r w:rsidRPr="00D91FE3">
        <w:rPr>
          <w:rFonts w:ascii="Arial" w:hAnsi="Arial" w:cs="Arial"/>
          <w:sz w:val="20"/>
          <w:szCs w:val="20"/>
        </w:rPr>
        <w:lastRenderedPageBreak/>
        <w:t>Część II: Informacje dotyczące wykonawcy</w:t>
      </w:r>
    </w:p>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t>A: Informacje na temat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Identyfikacja:</w:t>
            </w:r>
          </w:p>
        </w:tc>
        <w:tc>
          <w:tcPr>
            <w:tcW w:w="4645" w:type="dxa"/>
            <w:shd w:val="clear" w:color="auto" w:fill="auto"/>
          </w:tcPr>
          <w:p w:rsidR="00AE0C52" w:rsidRPr="00D91FE3" w:rsidRDefault="00AE0C52" w:rsidP="009837A4">
            <w:pPr>
              <w:pStyle w:val="Text1"/>
              <w:ind w:left="0"/>
              <w:rPr>
                <w:rFonts w:ascii="Arial" w:hAnsi="Arial" w:cs="Arial"/>
                <w:b/>
                <w:sz w:val="20"/>
                <w:szCs w:val="20"/>
              </w:rPr>
            </w:pPr>
            <w:r w:rsidRPr="00D91FE3">
              <w:rPr>
                <w:rFonts w:ascii="Arial" w:hAnsi="Arial" w:cs="Arial"/>
                <w:b/>
                <w:sz w:val="20"/>
                <w:szCs w:val="20"/>
              </w:rPr>
              <w:t>Odpowiedź:</w:t>
            </w:r>
          </w:p>
        </w:tc>
      </w:tr>
      <w:tr w:rsidR="00AE0C52" w:rsidRPr="00D91FE3" w:rsidTr="009837A4">
        <w:tc>
          <w:tcPr>
            <w:tcW w:w="4644" w:type="dxa"/>
            <w:shd w:val="clear" w:color="auto" w:fill="auto"/>
          </w:tcPr>
          <w:p w:rsidR="00AE0C52" w:rsidRPr="00D91FE3" w:rsidRDefault="00AE0C52" w:rsidP="009837A4">
            <w:pPr>
              <w:pStyle w:val="NumPar1"/>
              <w:numPr>
                <w:ilvl w:val="0"/>
                <w:numId w:val="0"/>
              </w:numPr>
              <w:ind w:left="850" w:hanging="850"/>
              <w:rPr>
                <w:rFonts w:ascii="Arial" w:hAnsi="Arial" w:cs="Arial"/>
                <w:sz w:val="20"/>
                <w:szCs w:val="20"/>
              </w:rPr>
            </w:pPr>
            <w:r w:rsidRPr="00D91FE3">
              <w:rPr>
                <w:rFonts w:ascii="Arial" w:hAnsi="Arial" w:cs="Arial"/>
                <w:sz w:val="20"/>
                <w:szCs w:val="20"/>
              </w:rPr>
              <w:t>Nazwa:</w:t>
            </w:r>
          </w:p>
        </w:tc>
        <w:tc>
          <w:tcPr>
            <w:tcW w:w="4645"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   ]</w:t>
            </w:r>
          </w:p>
        </w:tc>
      </w:tr>
      <w:tr w:rsidR="00AE0C52" w:rsidRPr="00D91FE3" w:rsidTr="009837A4">
        <w:trPr>
          <w:trHeight w:val="1372"/>
        </w:trPr>
        <w:tc>
          <w:tcPr>
            <w:tcW w:w="4644"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Numer VAT, jeżeli dotyczy:</w:t>
            </w:r>
          </w:p>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Jeżeli numer VAT nie ma zastosowania, proszę podać inny krajowy numer identyfikacyjny, jeżeli jest wymagany i ma zastosowanie.</w:t>
            </w:r>
          </w:p>
        </w:tc>
        <w:tc>
          <w:tcPr>
            <w:tcW w:w="4645"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   ]</w:t>
            </w:r>
          </w:p>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   ]</w:t>
            </w:r>
          </w:p>
        </w:tc>
      </w:tr>
      <w:tr w:rsidR="00AE0C52" w:rsidRPr="00D91FE3" w:rsidTr="009837A4">
        <w:tc>
          <w:tcPr>
            <w:tcW w:w="4644"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 xml:space="preserve">Adres pocztowy: </w:t>
            </w:r>
          </w:p>
        </w:tc>
        <w:tc>
          <w:tcPr>
            <w:tcW w:w="4645"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w:t>
            </w:r>
          </w:p>
        </w:tc>
      </w:tr>
      <w:tr w:rsidR="00AE0C52" w:rsidRPr="00D91FE3" w:rsidTr="009837A4">
        <w:trPr>
          <w:trHeight w:val="1524"/>
        </w:trPr>
        <w:tc>
          <w:tcPr>
            <w:tcW w:w="4644"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Osoba lub osoby wyznaczone do kontaktów</w:t>
            </w:r>
            <w:r w:rsidRPr="00D91FE3">
              <w:rPr>
                <w:rStyle w:val="Odwoanieprzypisudolnego"/>
                <w:rFonts w:ascii="Arial" w:hAnsi="Arial" w:cs="Arial"/>
                <w:sz w:val="20"/>
                <w:szCs w:val="20"/>
              </w:rPr>
              <w:footnoteReference w:id="6"/>
            </w:r>
            <w:r w:rsidRPr="00D91FE3">
              <w:rPr>
                <w:rFonts w:ascii="Arial" w:hAnsi="Arial" w:cs="Arial"/>
                <w:sz w:val="20"/>
                <w:szCs w:val="20"/>
              </w:rPr>
              <w:t>:</w:t>
            </w:r>
          </w:p>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Telefon:</w:t>
            </w:r>
          </w:p>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Adres e-mail:</w:t>
            </w:r>
          </w:p>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Adres internetowy (adres www) (</w:t>
            </w:r>
            <w:r w:rsidRPr="00D91FE3">
              <w:rPr>
                <w:rFonts w:ascii="Arial" w:hAnsi="Arial" w:cs="Arial"/>
                <w:i/>
                <w:sz w:val="20"/>
                <w:szCs w:val="20"/>
              </w:rPr>
              <w:t>jeżeli dotyczy</w:t>
            </w:r>
            <w:r w:rsidRPr="00D91FE3">
              <w:rPr>
                <w:rFonts w:ascii="Arial" w:hAnsi="Arial" w:cs="Arial"/>
                <w:sz w:val="20"/>
                <w:szCs w:val="20"/>
              </w:rPr>
              <w:t>):</w:t>
            </w:r>
          </w:p>
        </w:tc>
        <w:tc>
          <w:tcPr>
            <w:tcW w:w="4645"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w:t>
            </w:r>
          </w:p>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w:t>
            </w:r>
          </w:p>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w:t>
            </w:r>
          </w:p>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w:t>
            </w:r>
          </w:p>
        </w:tc>
      </w:tr>
      <w:tr w:rsidR="00AE0C52" w:rsidRPr="00D91FE3" w:rsidTr="009837A4">
        <w:tc>
          <w:tcPr>
            <w:tcW w:w="4644" w:type="dxa"/>
            <w:shd w:val="clear" w:color="auto" w:fill="auto"/>
          </w:tcPr>
          <w:p w:rsidR="00AE0C52" w:rsidRPr="00D91FE3" w:rsidRDefault="00AE0C52" w:rsidP="009837A4">
            <w:pPr>
              <w:pStyle w:val="Text1"/>
              <w:ind w:left="0"/>
              <w:rPr>
                <w:rFonts w:ascii="Arial" w:hAnsi="Arial" w:cs="Arial"/>
                <w:b/>
                <w:sz w:val="20"/>
                <w:szCs w:val="20"/>
              </w:rPr>
            </w:pPr>
            <w:r w:rsidRPr="00D91FE3">
              <w:rPr>
                <w:rFonts w:ascii="Arial" w:hAnsi="Arial" w:cs="Arial"/>
                <w:b/>
                <w:sz w:val="20"/>
                <w:szCs w:val="20"/>
              </w:rPr>
              <w:t>Informacje ogólne:</w:t>
            </w:r>
          </w:p>
        </w:tc>
        <w:tc>
          <w:tcPr>
            <w:tcW w:w="4645" w:type="dxa"/>
            <w:shd w:val="clear" w:color="auto" w:fill="auto"/>
          </w:tcPr>
          <w:p w:rsidR="00AE0C52" w:rsidRPr="00D91FE3" w:rsidRDefault="00AE0C52" w:rsidP="009837A4">
            <w:pPr>
              <w:pStyle w:val="Text1"/>
              <w:ind w:left="0"/>
              <w:rPr>
                <w:rFonts w:ascii="Arial" w:hAnsi="Arial" w:cs="Arial"/>
                <w:b/>
                <w:sz w:val="20"/>
                <w:szCs w:val="20"/>
              </w:rPr>
            </w:pPr>
            <w:r w:rsidRPr="00D91FE3">
              <w:rPr>
                <w:rFonts w:ascii="Arial" w:hAnsi="Arial" w:cs="Arial"/>
                <w:b/>
                <w:sz w:val="20"/>
                <w:szCs w:val="20"/>
              </w:rPr>
              <w:t>Odpowiedź:</w:t>
            </w:r>
          </w:p>
        </w:tc>
      </w:tr>
      <w:tr w:rsidR="00AE0C52" w:rsidRPr="00D91FE3" w:rsidTr="009837A4">
        <w:tc>
          <w:tcPr>
            <w:tcW w:w="4644"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Czy wykonawca jest mikroprzedsiębiorstwem bądź małym lub średnim przedsiębiorstwem</w:t>
            </w:r>
            <w:r w:rsidRPr="00D91FE3">
              <w:rPr>
                <w:rStyle w:val="Odwoanieprzypisudolnego"/>
                <w:rFonts w:ascii="Arial" w:hAnsi="Arial" w:cs="Arial"/>
                <w:sz w:val="20"/>
                <w:szCs w:val="20"/>
              </w:rPr>
              <w:footnoteReference w:id="7"/>
            </w:r>
            <w:r w:rsidRPr="00D91FE3">
              <w:rPr>
                <w:rFonts w:ascii="Arial" w:hAnsi="Arial" w:cs="Arial"/>
                <w:sz w:val="20"/>
                <w:szCs w:val="20"/>
              </w:rPr>
              <w:t>?</w:t>
            </w:r>
          </w:p>
        </w:tc>
        <w:tc>
          <w:tcPr>
            <w:tcW w:w="4645"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 Tak [] Nie</w:t>
            </w:r>
          </w:p>
        </w:tc>
      </w:tr>
      <w:tr w:rsidR="00AE0C52" w:rsidRPr="00D91FE3" w:rsidTr="009837A4">
        <w:tc>
          <w:tcPr>
            <w:tcW w:w="4644" w:type="dxa"/>
            <w:shd w:val="clear" w:color="auto" w:fill="auto"/>
          </w:tcPr>
          <w:p w:rsidR="00AE0C52" w:rsidRPr="00D91FE3" w:rsidRDefault="00AE0C52" w:rsidP="009837A4">
            <w:pPr>
              <w:pStyle w:val="Text1"/>
              <w:ind w:left="0"/>
              <w:jc w:val="left"/>
              <w:rPr>
                <w:rFonts w:ascii="Arial" w:hAnsi="Arial" w:cs="Arial"/>
                <w:sz w:val="20"/>
                <w:szCs w:val="20"/>
              </w:rPr>
            </w:pPr>
            <w:r w:rsidRPr="00D91FE3">
              <w:rPr>
                <w:rFonts w:ascii="Arial" w:hAnsi="Arial" w:cs="Arial"/>
                <w:b/>
                <w:sz w:val="20"/>
                <w:szCs w:val="20"/>
                <w:u w:val="single"/>
              </w:rPr>
              <w:t>Jedynie w przypadku gdy zamówienie jest zastrzeżone</w:t>
            </w:r>
            <w:r w:rsidRPr="00D91FE3">
              <w:rPr>
                <w:rStyle w:val="Odwoanieprzypisudolnego"/>
                <w:rFonts w:ascii="Arial" w:hAnsi="Arial" w:cs="Arial"/>
                <w:b/>
                <w:sz w:val="20"/>
                <w:szCs w:val="20"/>
                <w:u w:val="single"/>
              </w:rPr>
              <w:footnoteReference w:id="8"/>
            </w:r>
            <w:r w:rsidRPr="00D91FE3">
              <w:rPr>
                <w:rFonts w:ascii="Arial" w:hAnsi="Arial" w:cs="Arial"/>
                <w:b/>
                <w:sz w:val="20"/>
                <w:szCs w:val="20"/>
                <w:u w:val="single"/>
              </w:rPr>
              <w:t>:</w:t>
            </w:r>
            <w:r w:rsidRPr="00D91FE3">
              <w:rPr>
                <w:rFonts w:ascii="Arial" w:hAnsi="Arial" w:cs="Arial"/>
                <w:b/>
                <w:sz w:val="20"/>
                <w:szCs w:val="20"/>
              </w:rPr>
              <w:t xml:space="preserve"> </w:t>
            </w:r>
            <w:r w:rsidRPr="00D91FE3">
              <w:rPr>
                <w:rFonts w:ascii="Arial" w:hAnsi="Arial" w:cs="Arial"/>
                <w:sz w:val="20"/>
                <w:szCs w:val="20"/>
              </w:rPr>
              <w:t>czy wykonawca jest zakładem pracy chronionej, „przedsiębiorstwem społecznym”</w:t>
            </w:r>
            <w:r w:rsidRPr="00D91FE3">
              <w:rPr>
                <w:rStyle w:val="Odwoanieprzypisudolnego"/>
                <w:rFonts w:ascii="Arial" w:hAnsi="Arial" w:cs="Arial"/>
                <w:sz w:val="20"/>
                <w:szCs w:val="20"/>
              </w:rPr>
              <w:footnoteReference w:id="9"/>
            </w:r>
            <w:r w:rsidRPr="00D91FE3">
              <w:rPr>
                <w:rFonts w:ascii="Arial" w:hAnsi="Arial" w:cs="Arial"/>
                <w:sz w:val="20"/>
                <w:szCs w:val="20"/>
              </w:rPr>
              <w:t xml:space="preserve"> lub czy będzie realizował zamówienie w ramach programów zatrudnienia chronionego?</w:t>
            </w:r>
            <w:r w:rsidRPr="00D91FE3">
              <w:rPr>
                <w:rFonts w:ascii="Arial" w:hAnsi="Arial" w:cs="Arial"/>
                <w:sz w:val="20"/>
                <w:szCs w:val="20"/>
              </w:rPr>
              <w:br/>
            </w:r>
            <w:r w:rsidRPr="00D91FE3">
              <w:rPr>
                <w:rFonts w:ascii="Arial" w:hAnsi="Arial" w:cs="Arial"/>
                <w:b/>
                <w:sz w:val="20"/>
                <w:szCs w:val="20"/>
              </w:rPr>
              <w:t>Jeżeli tak,</w:t>
            </w:r>
            <w:r w:rsidRPr="00D91FE3">
              <w:rPr>
                <w:rFonts w:ascii="Arial" w:hAnsi="Arial" w:cs="Arial"/>
                <w:sz w:val="20"/>
                <w:szCs w:val="20"/>
              </w:rPr>
              <w:br/>
              <w:t>jaki jest odpowiedni odsetek pracowników niepełnosprawnych lub defaworyzowanych?</w:t>
            </w:r>
            <w:r w:rsidRPr="00D91FE3">
              <w:rPr>
                <w:rFonts w:ascii="Arial" w:hAnsi="Arial" w:cs="Arial"/>
                <w:sz w:val="20"/>
                <w:szCs w:val="20"/>
              </w:rPr>
              <w:br/>
              <w:t>Jeżeli jest to wymagane, proszę określić, do której kategorii lub których kategorii pracowników niepełnosprawnych lub defaworyzowanych należą dani pracownicy.</w:t>
            </w:r>
          </w:p>
        </w:tc>
        <w:tc>
          <w:tcPr>
            <w:tcW w:w="4645" w:type="dxa"/>
            <w:shd w:val="clear" w:color="auto" w:fill="auto"/>
          </w:tcPr>
          <w:p w:rsidR="00AE0C52" w:rsidRPr="00D91FE3" w:rsidRDefault="00AE0C52" w:rsidP="009837A4">
            <w:pPr>
              <w:pStyle w:val="Text1"/>
              <w:ind w:left="0"/>
              <w:jc w:val="left"/>
              <w:rPr>
                <w:rFonts w:ascii="Arial" w:hAnsi="Arial" w:cs="Arial"/>
                <w:sz w:val="20"/>
                <w:szCs w:val="20"/>
              </w:rPr>
            </w:pP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w:t>
            </w:r>
            <w:r w:rsidRPr="00D91FE3">
              <w:rPr>
                <w:rFonts w:ascii="Arial" w:hAnsi="Arial" w:cs="Arial"/>
                <w:sz w:val="20"/>
                <w:szCs w:val="20"/>
              </w:rPr>
              <w:br/>
            </w:r>
          </w:p>
        </w:tc>
      </w:tr>
      <w:tr w:rsidR="00AE0C52" w:rsidRPr="00D91FE3" w:rsidTr="009837A4">
        <w:tc>
          <w:tcPr>
            <w:tcW w:w="4644"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 xml:space="preserve">Jeżeli dotyczy, czy wykonawca jest wpisany do urzędowego wykazu zatwierdzonych wykonawców lub posiada równoważne zaświadczenie (art. w ramach krajowego systemu </w:t>
            </w:r>
            <w:r w:rsidRPr="00D91FE3">
              <w:rPr>
                <w:rFonts w:ascii="Arial" w:hAnsi="Arial" w:cs="Arial"/>
                <w:sz w:val="20"/>
                <w:szCs w:val="20"/>
              </w:rPr>
              <w:lastRenderedPageBreak/>
              <w:t>(wstępnego) kwalifikowania)?</w:t>
            </w:r>
          </w:p>
        </w:tc>
        <w:tc>
          <w:tcPr>
            <w:tcW w:w="4645"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lastRenderedPageBreak/>
              <w:t>[] Tak [] Nie [] Nie dotyczy</w:t>
            </w:r>
          </w:p>
        </w:tc>
      </w:tr>
      <w:tr w:rsidR="00AE0C52" w:rsidRPr="002A1199" w:rsidTr="009837A4">
        <w:tc>
          <w:tcPr>
            <w:tcW w:w="4644"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b/>
                <w:sz w:val="20"/>
                <w:szCs w:val="20"/>
              </w:rPr>
              <w:lastRenderedPageBreak/>
              <w:t>Jeżeli tak</w:t>
            </w:r>
            <w:r w:rsidRPr="00D91FE3">
              <w:rPr>
                <w:rFonts w:ascii="Arial" w:hAnsi="Arial" w:cs="Arial"/>
                <w:sz w:val="20"/>
                <w:szCs w:val="20"/>
              </w:rPr>
              <w:t>:</w:t>
            </w:r>
          </w:p>
          <w:p w:rsidR="00AE0C52" w:rsidRPr="00D91FE3" w:rsidRDefault="00AE0C52" w:rsidP="009837A4">
            <w:pPr>
              <w:pStyle w:val="Text1"/>
              <w:ind w:left="0"/>
              <w:rPr>
                <w:rFonts w:ascii="Arial" w:hAnsi="Arial" w:cs="Arial"/>
                <w:b/>
                <w:sz w:val="20"/>
                <w:szCs w:val="20"/>
              </w:rPr>
            </w:pPr>
            <w:r w:rsidRPr="00D91FE3">
              <w:rPr>
                <w:rFonts w:ascii="Arial" w:hAnsi="Arial" w:cs="Arial"/>
                <w:b/>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rsidR="00AE0C52" w:rsidRPr="00D91FE3" w:rsidRDefault="00AE0C52" w:rsidP="009837A4">
            <w:pPr>
              <w:pStyle w:val="Text1"/>
              <w:ind w:left="0"/>
              <w:jc w:val="left"/>
              <w:rPr>
                <w:rFonts w:ascii="Arial" w:hAnsi="Arial" w:cs="Arial"/>
                <w:sz w:val="20"/>
                <w:szCs w:val="20"/>
              </w:rPr>
            </w:pPr>
            <w:r w:rsidRPr="00D91FE3">
              <w:rPr>
                <w:rFonts w:ascii="Arial" w:hAnsi="Arial" w:cs="Arial"/>
                <w:sz w:val="20"/>
                <w:szCs w:val="20"/>
              </w:rPr>
              <w:t>a) Proszę podać nazwę wykazu lub zaświadczenia i odpowiedni numer rejestracyjny lub numer zaświadczenia, jeżeli dotyczy:</w:t>
            </w:r>
            <w:r w:rsidRPr="00D91FE3">
              <w:rPr>
                <w:rFonts w:ascii="Arial" w:hAnsi="Arial" w:cs="Arial"/>
                <w:sz w:val="20"/>
                <w:szCs w:val="20"/>
              </w:rPr>
              <w:br/>
              <w:t>b) Jeżeli poświadczenie wpisu do wykazu lub wydania zaświadczenia jest dostępne w formie elektronicznej, proszę podać:</w:t>
            </w:r>
            <w:r w:rsidRPr="00D91FE3">
              <w:rPr>
                <w:rFonts w:ascii="Arial" w:hAnsi="Arial" w:cs="Arial"/>
                <w:sz w:val="20"/>
                <w:szCs w:val="20"/>
              </w:rPr>
              <w:br/>
            </w:r>
            <w:r w:rsidRPr="00D91FE3">
              <w:rPr>
                <w:rFonts w:ascii="Arial" w:hAnsi="Arial" w:cs="Arial"/>
                <w:sz w:val="20"/>
                <w:szCs w:val="20"/>
              </w:rPr>
              <w:br/>
              <w:t>c) Proszę podać dane referencyjne stanowiące podstawę wpisu do wykazu lub wydania zaświadczenia oraz, w stosownych przypadkach, klasyfikację nadaną w urzędowym wykazie</w:t>
            </w:r>
            <w:r w:rsidRPr="00D91FE3">
              <w:rPr>
                <w:rStyle w:val="Odwoanieprzypisudolnego"/>
                <w:rFonts w:ascii="Arial" w:hAnsi="Arial" w:cs="Arial"/>
                <w:sz w:val="20"/>
                <w:szCs w:val="20"/>
              </w:rPr>
              <w:footnoteReference w:id="10"/>
            </w:r>
            <w:r w:rsidRPr="00D91FE3">
              <w:rPr>
                <w:rFonts w:ascii="Arial" w:hAnsi="Arial" w:cs="Arial"/>
                <w:sz w:val="20"/>
                <w:szCs w:val="20"/>
              </w:rPr>
              <w:t>:</w:t>
            </w:r>
            <w:r w:rsidRPr="00D91FE3">
              <w:rPr>
                <w:rFonts w:ascii="Arial" w:hAnsi="Arial" w:cs="Arial"/>
                <w:sz w:val="20"/>
                <w:szCs w:val="20"/>
              </w:rPr>
              <w:br/>
              <w:t>d) Czy wpis do wykazu lub wydane zaświadczenie obejmują wszystkie wymagane kryteria kwalifikacji?</w:t>
            </w:r>
            <w:r w:rsidRPr="00D91FE3">
              <w:rPr>
                <w:rFonts w:ascii="Arial" w:hAnsi="Arial" w:cs="Arial"/>
                <w:sz w:val="20"/>
                <w:szCs w:val="20"/>
              </w:rPr>
              <w:br/>
            </w:r>
            <w:r w:rsidRPr="00D91FE3">
              <w:rPr>
                <w:rFonts w:ascii="Arial" w:hAnsi="Arial" w:cs="Arial"/>
                <w:b/>
                <w:w w:val="0"/>
                <w:sz w:val="20"/>
                <w:szCs w:val="20"/>
              </w:rPr>
              <w:t>Jeżeli nie:</w:t>
            </w:r>
            <w:r w:rsidRPr="00D91FE3">
              <w:rPr>
                <w:rFonts w:ascii="Arial" w:hAnsi="Arial" w:cs="Arial"/>
                <w:sz w:val="20"/>
                <w:szCs w:val="20"/>
              </w:rPr>
              <w:br/>
            </w:r>
            <w:r w:rsidRPr="00D91FE3">
              <w:rPr>
                <w:rFonts w:ascii="Arial" w:hAnsi="Arial" w:cs="Arial"/>
                <w:b/>
                <w:w w:val="0"/>
                <w:sz w:val="20"/>
                <w:szCs w:val="20"/>
              </w:rPr>
              <w:t>Proszę dodatkowo uzupełnić brakujące informacje w części IV w sekcjach A, B, C lub D, w zależności od przypadku.</w:t>
            </w:r>
            <w:r w:rsidRPr="00D91FE3">
              <w:rPr>
                <w:rFonts w:ascii="Arial" w:hAnsi="Arial" w:cs="Arial"/>
                <w:sz w:val="20"/>
                <w:szCs w:val="20"/>
              </w:rPr>
              <w:t xml:space="preserve"> </w:t>
            </w:r>
            <w:r w:rsidRPr="00D91FE3">
              <w:rPr>
                <w:rFonts w:ascii="Arial" w:hAnsi="Arial" w:cs="Arial"/>
                <w:sz w:val="20"/>
                <w:szCs w:val="20"/>
              </w:rPr>
              <w:br/>
            </w:r>
            <w:r w:rsidRPr="00D91FE3">
              <w:rPr>
                <w:rFonts w:ascii="Arial" w:hAnsi="Arial" w:cs="Arial"/>
                <w:b/>
                <w:sz w:val="20"/>
                <w:szCs w:val="20"/>
              </w:rPr>
              <w:t>WYŁĄCZNIE jeżeli jest to wymagane w stosownym ogłoszeniu lub dokumentach zamówienia:</w:t>
            </w:r>
            <w:r w:rsidRPr="00D91FE3">
              <w:rPr>
                <w:rFonts w:ascii="Arial" w:hAnsi="Arial" w:cs="Arial"/>
                <w:b/>
                <w:i/>
                <w:sz w:val="20"/>
                <w:szCs w:val="20"/>
              </w:rPr>
              <w:br/>
            </w:r>
            <w:r w:rsidRPr="00D91FE3">
              <w:rPr>
                <w:rFonts w:ascii="Arial" w:hAnsi="Arial" w:cs="Arial"/>
                <w:sz w:val="20"/>
                <w:szCs w:val="20"/>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D91FE3">
              <w:rPr>
                <w:rFonts w:ascii="Arial" w:hAnsi="Arial" w:cs="Arial"/>
                <w:sz w:val="20"/>
                <w:szCs w:val="20"/>
              </w:rPr>
              <w:br/>
              <w:t xml:space="preserve">Jeżeli odnośna dokumentacja jest dostępna                  w formie elektronicznej, proszę wskazać: </w:t>
            </w:r>
          </w:p>
        </w:tc>
        <w:tc>
          <w:tcPr>
            <w:tcW w:w="4645" w:type="dxa"/>
            <w:shd w:val="clear" w:color="auto" w:fill="auto"/>
          </w:tcPr>
          <w:p w:rsidR="00AE0C52" w:rsidRPr="00D91FE3" w:rsidRDefault="00AE0C52" w:rsidP="009837A4">
            <w:pPr>
              <w:pStyle w:val="Text1"/>
              <w:ind w:left="0"/>
              <w:jc w:val="left"/>
              <w:rPr>
                <w:rFonts w:ascii="Arial" w:hAnsi="Arial" w:cs="Arial"/>
                <w:sz w:val="20"/>
                <w:szCs w:val="20"/>
              </w:rPr>
            </w:pP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p>
          <w:p w:rsidR="00AE0C52" w:rsidRPr="00D91FE3" w:rsidRDefault="00AE0C52" w:rsidP="009837A4">
            <w:pPr>
              <w:pStyle w:val="Text1"/>
              <w:ind w:left="0"/>
              <w:jc w:val="left"/>
              <w:rPr>
                <w:rFonts w:ascii="Arial" w:hAnsi="Arial" w:cs="Arial"/>
                <w:i/>
                <w:sz w:val="20"/>
                <w:szCs w:val="20"/>
              </w:rPr>
            </w:pPr>
            <w:r w:rsidRPr="00D91FE3">
              <w:rPr>
                <w:rFonts w:ascii="Arial" w:hAnsi="Arial" w:cs="Arial"/>
                <w:sz w:val="20"/>
                <w:szCs w:val="20"/>
              </w:rPr>
              <w:t>a) [……]</w:t>
            </w:r>
            <w:r w:rsidRPr="00D91FE3">
              <w:rPr>
                <w:rFonts w:ascii="Arial" w:hAnsi="Arial" w:cs="Arial"/>
                <w:sz w:val="20"/>
                <w:szCs w:val="20"/>
              </w:rPr>
              <w:br/>
            </w:r>
            <w:r w:rsidRPr="00D91FE3">
              <w:rPr>
                <w:rFonts w:ascii="Arial" w:hAnsi="Arial" w:cs="Arial"/>
                <w:sz w:val="20"/>
                <w:szCs w:val="20"/>
              </w:rPr>
              <w:br/>
            </w:r>
          </w:p>
          <w:p w:rsidR="00AE0C52" w:rsidRPr="00D91FE3" w:rsidRDefault="00AE0C52" w:rsidP="009837A4">
            <w:pPr>
              <w:pStyle w:val="Text1"/>
              <w:ind w:left="0"/>
              <w:jc w:val="left"/>
              <w:rPr>
                <w:rFonts w:ascii="Arial" w:hAnsi="Arial" w:cs="Arial"/>
                <w:sz w:val="20"/>
                <w:szCs w:val="20"/>
              </w:rPr>
            </w:pPr>
            <w:r w:rsidRPr="00D91FE3">
              <w:rPr>
                <w:rFonts w:ascii="Arial" w:hAnsi="Arial" w:cs="Arial"/>
                <w:sz w:val="20"/>
                <w:szCs w:val="20"/>
              </w:rPr>
              <w:t>b) (adres internetowy, wydający urząd lub organ, dokładne dane referencyjne dokumentacji):</w:t>
            </w:r>
            <w:r w:rsidRPr="00D91FE3">
              <w:rPr>
                <w:rFonts w:ascii="Arial" w:hAnsi="Arial" w:cs="Arial"/>
                <w:sz w:val="20"/>
                <w:szCs w:val="20"/>
              </w:rPr>
              <w:br/>
              <w:t>[……][……][……][……]</w:t>
            </w:r>
            <w:r w:rsidRPr="00D91FE3">
              <w:rPr>
                <w:rFonts w:ascii="Arial" w:hAnsi="Arial" w:cs="Arial"/>
                <w:sz w:val="20"/>
                <w:szCs w:val="20"/>
              </w:rPr>
              <w:br/>
              <w:t>c) [……]</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d) [] Tak [] Nie</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e) [] Tak [] Nie</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(adres internetowy, wydający urząd lub organ, dokładne dane referencyjne dokumentacji):</w:t>
            </w:r>
            <w:r w:rsidRPr="00D91FE3">
              <w:rPr>
                <w:rFonts w:ascii="Arial" w:hAnsi="Arial" w:cs="Arial"/>
                <w:sz w:val="20"/>
                <w:szCs w:val="20"/>
              </w:rPr>
              <w:br/>
              <w:t>[……][……][……][……]</w:t>
            </w:r>
          </w:p>
        </w:tc>
      </w:tr>
      <w:tr w:rsidR="00AE0C52" w:rsidRPr="00D91FE3" w:rsidTr="009837A4">
        <w:tc>
          <w:tcPr>
            <w:tcW w:w="4644"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Rodzaj uczestnictwa:</w:t>
            </w:r>
          </w:p>
        </w:tc>
        <w:tc>
          <w:tcPr>
            <w:tcW w:w="4645" w:type="dxa"/>
            <w:shd w:val="clear" w:color="auto" w:fill="auto"/>
          </w:tcPr>
          <w:p w:rsidR="00AE0C52" w:rsidRPr="00D91FE3" w:rsidRDefault="00AE0C52" w:rsidP="009837A4">
            <w:pPr>
              <w:pStyle w:val="Text1"/>
              <w:ind w:left="0"/>
              <w:rPr>
                <w:rFonts w:ascii="Arial" w:hAnsi="Arial" w:cs="Arial"/>
                <w:b/>
                <w:sz w:val="20"/>
                <w:szCs w:val="20"/>
              </w:rPr>
            </w:pPr>
            <w:r w:rsidRPr="00D91FE3">
              <w:rPr>
                <w:rFonts w:ascii="Arial" w:hAnsi="Arial" w:cs="Arial"/>
                <w:b/>
                <w:sz w:val="20"/>
                <w:szCs w:val="20"/>
              </w:rPr>
              <w:t>Odpowiedź:</w:t>
            </w:r>
          </w:p>
        </w:tc>
      </w:tr>
      <w:tr w:rsidR="00AE0C52" w:rsidRPr="00D91FE3" w:rsidTr="009837A4">
        <w:tc>
          <w:tcPr>
            <w:tcW w:w="4644"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Czy wykonawca bierze udział w postępowaniu               o udzielenie zamówienia wspólnie z innymi wykonawcami</w:t>
            </w:r>
            <w:r w:rsidRPr="00D91FE3">
              <w:rPr>
                <w:rStyle w:val="Odwoanieprzypisudolnego"/>
                <w:rFonts w:ascii="Arial" w:hAnsi="Arial" w:cs="Arial"/>
                <w:sz w:val="20"/>
                <w:szCs w:val="20"/>
              </w:rPr>
              <w:footnoteReference w:id="11"/>
            </w:r>
            <w:r w:rsidRPr="00D91FE3">
              <w:rPr>
                <w:rFonts w:ascii="Arial" w:hAnsi="Arial" w:cs="Arial"/>
                <w:sz w:val="20"/>
                <w:szCs w:val="20"/>
              </w:rPr>
              <w:t>?</w:t>
            </w:r>
          </w:p>
        </w:tc>
        <w:tc>
          <w:tcPr>
            <w:tcW w:w="4645" w:type="dxa"/>
            <w:shd w:val="clear" w:color="auto" w:fill="auto"/>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 Tak [] Nie</w:t>
            </w:r>
          </w:p>
        </w:tc>
      </w:tr>
      <w:tr w:rsidR="00AE0C52" w:rsidRPr="002A1199" w:rsidTr="009837A4">
        <w:tc>
          <w:tcPr>
            <w:tcW w:w="9289" w:type="dxa"/>
            <w:gridSpan w:val="2"/>
            <w:shd w:val="clear" w:color="auto" w:fill="BFBFBF"/>
          </w:tcPr>
          <w:p w:rsidR="00AE0C52" w:rsidRPr="00D91FE3" w:rsidRDefault="00AE0C52" w:rsidP="009837A4">
            <w:pPr>
              <w:pStyle w:val="Text1"/>
              <w:ind w:left="0"/>
              <w:rPr>
                <w:rFonts w:ascii="Arial" w:hAnsi="Arial" w:cs="Arial"/>
                <w:sz w:val="20"/>
                <w:szCs w:val="20"/>
              </w:rPr>
            </w:pPr>
            <w:r w:rsidRPr="00D91FE3">
              <w:rPr>
                <w:rFonts w:ascii="Arial" w:hAnsi="Arial" w:cs="Arial"/>
                <w:sz w:val="20"/>
                <w:szCs w:val="20"/>
              </w:rPr>
              <w:t>Jeżeli tak, proszę dopilnować, aby pozostali uczestnicy przedstawili odrębne jednolite europejskie dokumenty zamówienia.</w:t>
            </w:r>
          </w:p>
        </w:tc>
      </w:tr>
      <w:tr w:rsidR="00AE0C52" w:rsidRPr="00D91FE3" w:rsidTr="009837A4">
        <w:tc>
          <w:tcPr>
            <w:tcW w:w="4644" w:type="dxa"/>
            <w:shd w:val="clear" w:color="auto" w:fill="auto"/>
          </w:tcPr>
          <w:p w:rsidR="00AE0C52" w:rsidRPr="00D91FE3" w:rsidRDefault="00AE0C52" w:rsidP="009837A4">
            <w:pPr>
              <w:pStyle w:val="Text1"/>
              <w:ind w:left="0"/>
              <w:jc w:val="left"/>
              <w:rPr>
                <w:rFonts w:ascii="Arial" w:hAnsi="Arial" w:cs="Arial"/>
                <w:sz w:val="20"/>
                <w:szCs w:val="20"/>
              </w:rPr>
            </w:pPr>
            <w:r w:rsidRPr="00D91FE3">
              <w:rPr>
                <w:rFonts w:ascii="Arial" w:hAnsi="Arial" w:cs="Arial"/>
                <w:b/>
                <w:sz w:val="20"/>
                <w:szCs w:val="20"/>
              </w:rPr>
              <w:t>Jeżeli tak</w:t>
            </w:r>
            <w:r w:rsidRPr="00D91FE3">
              <w:rPr>
                <w:rFonts w:ascii="Arial" w:hAnsi="Arial" w:cs="Arial"/>
                <w:sz w:val="20"/>
                <w:szCs w:val="20"/>
              </w:rPr>
              <w:t>:</w:t>
            </w:r>
            <w:r w:rsidRPr="00D91FE3">
              <w:rPr>
                <w:rFonts w:ascii="Arial" w:hAnsi="Arial" w:cs="Arial"/>
                <w:sz w:val="20"/>
                <w:szCs w:val="20"/>
              </w:rPr>
              <w:br/>
              <w:t>a) Proszę wskazać rolę wykonawcy w grupie (lider, odpowiedzialny za określone zadania art.):</w:t>
            </w:r>
            <w:r w:rsidRPr="00D91FE3">
              <w:rPr>
                <w:rFonts w:ascii="Arial" w:hAnsi="Arial" w:cs="Arial"/>
                <w:sz w:val="20"/>
                <w:szCs w:val="20"/>
              </w:rPr>
              <w:br/>
              <w:t xml:space="preserve">b) Proszę wskazać pozostałych wykonawców biorących wspólnie udział w postępowaniu                   </w:t>
            </w:r>
            <w:r w:rsidRPr="00D91FE3">
              <w:rPr>
                <w:rFonts w:ascii="Arial" w:hAnsi="Arial" w:cs="Arial"/>
                <w:sz w:val="20"/>
                <w:szCs w:val="20"/>
              </w:rPr>
              <w:lastRenderedPageBreak/>
              <w:t>o udzielenie zamówienia:</w:t>
            </w:r>
            <w:r w:rsidRPr="00D91FE3">
              <w:rPr>
                <w:rFonts w:ascii="Arial" w:hAnsi="Arial" w:cs="Arial"/>
                <w:sz w:val="20"/>
                <w:szCs w:val="20"/>
              </w:rPr>
              <w:br/>
              <w:t>c) W stosownych przypadkach nazwa grupy biorącej udział:</w:t>
            </w:r>
          </w:p>
        </w:tc>
        <w:tc>
          <w:tcPr>
            <w:tcW w:w="4645" w:type="dxa"/>
            <w:shd w:val="clear" w:color="auto" w:fill="auto"/>
          </w:tcPr>
          <w:p w:rsidR="00AE0C52" w:rsidRPr="00D91FE3" w:rsidRDefault="00AE0C52" w:rsidP="009837A4">
            <w:pPr>
              <w:pStyle w:val="Text1"/>
              <w:ind w:left="0"/>
              <w:jc w:val="left"/>
              <w:rPr>
                <w:rFonts w:ascii="Arial" w:hAnsi="Arial" w:cs="Arial"/>
                <w:sz w:val="20"/>
                <w:szCs w:val="20"/>
              </w:rPr>
            </w:pPr>
            <w:r w:rsidRPr="00D91FE3">
              <w:rPr>
                <w:rFonts w:ascii="Arial" w:hAnsi="Arial" w:cs="Arial"/>
                <w:sz w:val="20"/>
                <w:szCs w:val="20"/>
              </w:rPr>
              <w:lastRenderedPageBreak/>
              <w:br/>
              <w:t>a): [……]</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b): [……]</w:t>
            </w:r>
            <w:r w:rsidRPr="00D91FE3">
              <w:rPr>
                <w:rFonts w:ascii="Arial" w:hAnsi="Arial" w:cs="Arial"/>
                <w:sz w:val="20"/>
                <w:szCs w:val="20"/>
              </w:rPr>
              <w:br/>
            </w:r>
            <w:r w:rsidRPr="00D91FE3">
              <w:rPr>
                <w:rFonts w:ascii="Arial" w:hAnsi="Arial" w:cs="Arial"/>
                <w:sz w:val="20"/>
                <w:szCs w:val="20"/>
              </w:rPr>
              <w:lastRenderedPageBreak/>
              <w:br/>
            </w:r>
            <w:r w:rsidRPr="00D91FE3">
              <w:rPr>
                <w:rFonts w:ascii="Arial" w:hAnsi="Arial" w:cs="Arial"/>
                <w:sz w:val="20"/>
                <w:szCs w:val="20"/>
              </w:rPr>
              <w:br/>
              <w:t>c): [……]</w:t>
            </w:r>
          </w:p>
        </w:tc>
      </w:tr>
      <w:tr w:rsidR="00AE0C52" w:rsidRPr="00D91FE3" w:rsidTr="009837A4">
        <w:trPr>
          <w:trHeight w:val="399"/>
        </w:trPr>
        <w:tc>
          <w:tcPr>
            <w:tcW w:w="4644" w:type="dxa"/>
            <w:shd w:val="clear" w:color="auto" w:fill="auto"/>
          </w:tcPr>
          <w:p w:rsidR="00AE0C52" w:rsidRPr="00D91FE3" w:rsidRDefault="00AE0C52" w:rsidP="009837A4">
            <w:pPr>
              <w:pStyle w:val="Text1"/>
              <w:ind w:left="0"/>
              <w:jc w:val="left"/>
              <w:rPr>
                <w:rFonts w:ascii="Arial" w:hAnsi="Arial" w:cs="Arial"/>
                <w:b/>
                <w:sz w:val="20"/>
                <w:szCs w:val="20"/>
              </w:rPr>
            </w:pPr>
            <w:r w:rsidRPr="00D91FE3">
              <w:rPr>
                <w:rFonts w:ascii="Arial" w:hAnsi="Arial" w:cs="Arial"/>
                <w:b/>
                <w:sz w:val="20"/>
                <w:szCs w:val="20"/>
              </w:rPr>
              <w:lastRenderedPageBreak/>
              <w:t>Części</w:t>
            </w:r>
          </w:p>
        </w:tc>
        <w:tc>
          <w:tcPr>
            <w:tcW w:w="4645" w:type="dxa"/>
            <w:shd w:val="clear" w:color="auto" w:fill="auto"/>
          </w:tcPr>
          <w:p w:rsidR="00AE0C52" w:rsidRPr="00D91FE3" w:rsidRDefault="00AE0C52" w:rsidP="009837A4">
            <w:pPr>
              <w:pStyle w:val="Text1"/>
              <w:ind w:left="0"/>
              <w:jc w:val="left"/>
              <w:rPr>
                <w:rFonts w:ascii="Arial" w:hAnsi="Arial" w:cs="Arial"/>
                <w:b/>
                <w:sz w:val="20"/>
                <w:szCs w:val="20"/>
              </w:rPr>
            </w:pPr>
            <w:r w:rsidRPr="00D91FE3">
              <w:rPr>
                <w:rFonts w:ascii="Arial" w:hAnsi="Arial" w:cs="Arial"/>
                <w:b/>
                <w:sz w:val="20"/>
                <w:szCs w:val="20"/>
              </w:rPr>
              <w:t>Odpowiedź:</w:t>
            </w:r>
          </w:p>
        </w:tc>
      </w:tr>
      <w:tr w:rsidR="00AE0C52" w:rsidRPr="00D91FE3" w:rsidTr="009837A4">
        <w:tc>
          <w:tcPr>
            <w:tcW w:w="4644" w:type="dxa"/>
            <w:shd w:val="clear" w:color="auto" w:fill="auto"/>
          </w:tcPr>
          <w:p w:rsidR="00AE0C52" w:rsidRPr="00D91FE3" w:rsidRDefault="00AE0C52" w:rsidP="009837A4">
            <w:pPr>
              <w:pStyle w:val="Text1"/>
              <w:ind w:left="0"/>
              <w:jc w:val="left"/>
              <w:rPr>
                <w:rFonts w:ascii="Arial" w:hAnsi="Arial" w:cs="Arial"/>
                <w:b/>
                <w:i/>
                <w:sz w:val="20"/>
                <w:szCs w:val="20"/>
              </w:rPr>
            </w:pPr>
            <w:r w:rsidRPr="00D91FE3">
              <w:rPr>
                <w:rFonts w:ascii="Arial" w:hAnsi="Arial" w:cs="Arial"/>
                <w:sz w:val="20"/>
                <w:szCs w:val="20"/>
              </w:rPr>
              <w:t>W stosownych przypadkach wskazanie części zamówienia, w odniesieniu do której (których) wykonawca zamierza złożyć ofertę.</w:t>
            </w:r>
          </w:p>
        </w:tc>
        <w:tc>
          <w:tcPr>
            <w:tcW w:w="4645" w:type="dxa"/>
            <w:shd w:val="clear" w:color="auto" w:fill="auto"/>
          </w:tcPr>
          <w:p w:rsidR="00AE0C52" w:rsidRPr="00D91FE3" w:rsidRDefault="00AE0C52" w:rsidP="009837A4">
            <w:pPr>
              <w:pStyle w:val="Text1"/>
              <w:ind w:left="0"/>
              <w:jc w:val="left"/>
              <w:rPr>
                <w:rFonts w:ascii="Arial" w:hAnsi="Arial" w:cs="Arial"/>
                <w:b/>
                <w:i/>
                <w:sz w:val="20"/>
                <w:szCs w:val="20"/>
              </w:rPr>
            </w:pPr>
            <w:r w:rsidRPr="00D91FE3">
              <w:rPr>
                <w:rFonts w:ascii="Arial" w:hAnsi="Arial" w:cs="Arial"/>
                <w:sz w:val="20"/>
                <w:szCs w:val="20"/>
              </w:rPr>
              <w:t>[   ]</w:t>
            </w:r>
          </w:p>
        </w:tc>
      </w:tr>
    </w:tbl>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t>B: Informacje na temat przedstawicieli wykonawcy</w:t>
      </w:r>
    </w:p>
    <w:p w:rsidR="00AE0C52" w:rsidRPr="00D91FE3" w:rsidRDefault="00AE0C52" w:rsidP="00AE0C52">
      <w:pPr>
        <w:pBdr>
          <w:top w:val="single" w:sz="4" w:space="1" w:color="auto"/>
          <w:left w:val="single" w:sz="4" w:space="4" w:color="auto"/>
          <w:bottom w:val="single" w:sz="4" w:space="1" w:color="auto"/>
          <w:right w:val="single" w:sz="4" w:space="0" w:color="auto"/>
        </w:pBdr>
        <w:rPr>
          <w:rFonts w:ascii="Arial" w:hAnsi="Arial" w:cs="Arial"/>
          <w:i/>
          <w:sz w:val="20"/>
          <w:szCs w:val="20"/>
          <w:lang w:val="pl-PL"/>
        </w:rPr>
      </w:pPr>
      <w:r w:rsidRPr="00D91FE3">
        <w:rPr>
          <w:rFonts w:ascii="Arial" w:hAnsi="Arial" w:cs="Arial"/>
          <w:i/>
          <w:sz w:val="20"/>
          <w:szCs w:val="20"/>
          <w:lang w:val="pl-PL"/>
        </w:rPr>
        <w:t>W stosownych przypadkach proszę podać imię i nazwisko (imiona i nazwiska) oraz adres(-y) osoby (osób) upoważnionej(-ych) do reprezentowania wykonawcy na potrzeby niniejszego postępowania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lang w:val="pl-PL"/>
              </w:rPr>
            </w:pPr>
            <w:r w:rsidRPr="00D91FE3">
              <w:rPr>
                <w:rFonts w:ascii="Arial" w:hAnsi="Arial" w:cs="Arial"/>
                <w:b/>
                <w:sz w:val="20"/>
                <w:szCs w:val="20"/>
                <w:lang w:val="pl-PL"/>
              </w:rPr>
              <w:t>Osoby upoważnione do reprezentowania, o ile istnieją:</w:t>
            </w:r>
          </w:p>
        </w:tc>
        <w:tc>
          <w:tcPr>
            <w:tcW w:w="4645"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Imię i nazwisko, </w:t>
            </w:r>
            <w:r w:rsidRPr="00D91FE3">
              <w:rPr>
                <w:rFonts w:ascii="Arial" w:hAnsi="Arial" w:cs="Arial"/>
                <w:sz w:val="20"/>
                <w:szCs w:val="20"/>
                <w:lang w:val="pl-PL"/>
              </w:rPr>
              <w:br/>
              <w:t xml:space="preserve">wraz z datą i miejscem urodzenia, jeżeli są wymagane: </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r w:rsidRPr="00D91FE3">
              <w:rPr>
                <w:rFonts w:ascii="Arial" w:hAnsi="Arial" w:cs="Arial"/>
                <w:sz w:val="20"/>
                <w:szCs w:val="20"/>
              </w:rPr>
              <w:b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Stanowisko/Działający(-a) jako:</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Adres pocztowy:</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Telefon:</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Adres e-mail:</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W razie potrzeby proszę podać szczegółowe informacje dotyczące przedstawicielstwa (jego form, zakresu, celu art.):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bl>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t>C: Informacje na temat polegania na zdolności innych podmiotów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Zależność od innych podmiotów:</w:t>
            </w:r>
          </w:p>
        </w:tc>
        <w:tc>
          <w:tcPr>
            <w:tcW w:w="4645"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Czy wykonawca polega na zdolności innych podmiotów w celu spełnienia kryteriów kwalifikacji określonych poniżej w części IV oraz (ewentualnych) kryteriów i zasad określonych poniżej w części V? </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p>
        </w:tc>
      </w:tr>
    </w:tbl>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lang w:val="pl-PL"/>
        </w:rPr>
      </w:pPr>
      <w:r w:rsidRPr="00D91FE3">
        <w:rPr>
          <w:rFonts w:ascii="Arial" w:hAnsi="Arial" w:cs="Arial"/>
          <w:b/>
          <w:sz w:val="20"/>
          <w:szCs w:val="20"/>
          <w:lang w:val="pl-PL"/>
        </w:rPr>
        <w:t>Jeżeli tak</w:t>
      </w:r>
      <w:r w:rsidRPr="00D91FE3">
        <w:rPr>
          <w:rFonts w:ascii="Arial" w:hAnsi="Arial" w:cs="Arial"/>
          <w:sz w:val="20"/>
          <w:szCs w:val="20"/>
          <w:lang w:val="pl-PL"/>
        </w:rPr>
        <w:t xml:space="preserve">, proszę przedstawić – </w:t>
      </w:r>
      <w:r w:rsidRPr="00D91FE3">
        <w:rPr>
          <w:rFonts w:ascii="Arial" w:hAnsi="Arial" w:cs="Arial"/>
          <w:b/>
          <w:sz w:val="20"/>
          <w:szCs w:val="20"/>
          <w:lang w:val="pl-PL"/>
        </w:rPr>
        <w:t>dla każdego</w:t>
      </w:r>
      <w:r w:rsidRPr="00D91FE3">
        <w:rPr>
          <w:rFonts w:ascii="Arial" w:hAnsi="Arial" w:cs="Arial"/>
          <w:sz w:val="20"/>
          <w:szCs w:val="20"/>
          <w:lang w:val="pl-PL"/>
        </w:rPr>
        <w:t xml:space="preserve"> z podmiotów, których to dotyczy – odrębny formularz jednolitego europejskiego dokumentu zamówienia zawierający informacje wymagane w </w:t>
      </w:r>
      <w:r w:rsidRPr="00D91FE3">
        <w:rPr>
          <w:rFonts w:ascii="Arial" w:hAnsi="Arial" w:cs="Arial"/>
          <w:b/>
          <w:sz w:val="20"/>
          <w:szCs w:val="20"/>
          <w:lang w:val="pl-PL"/>
        </w:rPr>
        <w:t>niniejszej części sekcja A i B oraz w części III</w:t>
      </w:r>
      <w:r w:rsidRPr="00D91FE3">
        <w:rPr>
          <w:rFonts w:ascii="Arial" w:hAnsi="Arial" w:cs="Arial"/>
          <w:sz w:val="20"/>
          <w:szCs w:val="20"/>
          <w:lang w:val="pl-PL"/>
        </w:rPr>
        <w:t xml:space="preserve">, należycie wypełniony i podpisany przez dane podmioty. </w:t>
      </w:r>
      <w:r w:rsidRPr="00D91FE3">
        <w:rPr>
          <w:rFonts w:ascii="Arial" w:hAnsi="Arial" w:cs="Arial"/>
          <w:sz w:val="20"/>
          <w:szCs w:val="20"/>
          <w:lang w:val="pl-PL"/>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D91FE3">
        <w:rPr>
          <w:rFonts w:ascii="Arial" w:hAnsi="Arial" w:cs="Arial"/>
          <w:sz w:val="20"/>
          <w:szCs w:val="20"/>
          <w:lang w:val="pl-PL"/>
        </w:rPr>
        <w:br/>
        <w:t>O ile ma to znaczenie dla określonych zdolności, na których polega wykonawca, proszę dołączyć – dla każdego z podmiotów, których to dotyczy – informacje wymagane w częściach IV i V</w:t>
      </w:r>
      <w:r w:rsidRPr="00D91FE3">
        <w:rPr>
          <w:rStyle w:val="Odwoanieprzypisudolnego"/>
          <w:rFonts w:ascii="Arial" w:hAnsi="Arial" w:cs="Arial"/>
          <w:sz w:val="20"/>
          <w:szCs w:val="20"/>
        </w:rPr>
        <w:footnoteReference w:id="12"/>
      </w:r>
      <w:r w:rsidRPr="00D91FE3">
        <w:rPr>
          <w:rFonts w:ascii="Arial" w:hAnsi="Arial" w:cs="Arial"/>
          <w:sz w:val="20"/>
          <w:szCs w:val="20"/>
          <w:lang w:val="pl-PL"/>
        </w:rPr>
        <w:t>.</w:t>
      </w:r>
    </w:p>
    <w:p w:rsidR="00AE0C52" w:rsidRPr="00D91FE3" w:rsidRDefault="00AE0C52" w:rsidP="00AE0C52">
      <w:pPr>
        <w:pStyle w:val="ChapterTitle"/>
        <w:rPr>
          <w:rFonts w:ascii="Arial" w:hAnsi="Arial" w:cs="Arial"/>
          <w:b w:val="0"/>
          <w:smallCaps/>
          <w:sz w:val="20"/>
          <w:szCs w:val="20"/>
          <w:u w:val="single"/>
        </w:rPr>
      </w:pPr>
      <w:r w:rsidRPr="00D91FE3">
        <w:rPr>
          <w:rFonts w:ascii="Arial" w:hAnsi="Arial" w:cs="Arial"/>
          <w:b w:val="0"/>
          <w:smallCaps/>
          <w:sz w:val="20"/>
          <w:szCs w:val="20"/>
        </w:rPr>
        <w:t>D: Informacje dotyczące podwykonawców, na których zdolności wykonawca nie polega</w:t>
      </w:r>
    </w:p>
    <w:p w:rsidR="00AE0C52" w:rsidRPr="00D91FE3" w:rsidRDefault="00AE0C52" w:rsidP="00AE0C52">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0"/>
          <w:szCs w:val="20"/>
        </w:rPr>
      </w:pPr>
      <w:r w:rsidRPr="00D91FE3">
        <w:rPr>
          <w:rFonts w:ascii="Arial" w:hAnsi="Arial" w:cs="Arial"/>
          <w:sz w:val="20"/>
          <w:szCs w:val="20"/>
        </w:rPr>
        <w:t>(Sekcja, którą należy wypełnić jedynie w przypadku gdy instytucja zamawiająca lub podmiot zamawiający wprost tego zażąda.)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Podwykonawstwo:</w:t>
            </w:r>
          </w:p>
        </w:tc>
        <w:tc>
          <w:tcPr>
            <w:tcW w:w="4645"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Czy wykonawca zamierza zlecić osobom trzecim podwykonawstwo jakiejkolwiek części zamówienia?</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Tak [] Nie</w:t>
            </w:r>
            <w:r w:rsidRPr="00D91FE3">
              <w:rPr>
                <w:rFonts w:ascii="Arial" w:hAnsi="Arial" w:cs="Arial"/>
                <w:sz w:val="20"/>
                <w:szCs w:val="20"/>
                <w:lang w:val="pl-PL"/>
              </w:rPr>
              <w:br/>
              <w:t xml:space="preserve">Jeżeli </w:t>
            </w:r>
            <w:r w:rsidRPr="00D91FE3">
              <w:rPr>
                <w:rFonts w:ascii="Arial" w:hAnsi="Arial" w:cs="Arial"/>
                <w:b/>
                <w:sz w:val="20"/>
                <w:szCs w:val="20"/>
                <w:lang w:val="pl-PL"/>
              </w:rPr>
              <w:t>tak i o ile jest to wiadome</w:t>
            </w:r>
            <w:r w:rsidRPr="00D91FE3">
              <w:rPr>
                <w:rFonts w:ascii="Arial" w:hAnsi="Arial" w:cs="Arial"/>
                <w:sz w:val="20"/>
                <w:szCs w:val="20"/>
                <w:lang w:val="pl-PL"/>
              </w:rPr>
              <w:t xml:space="preserve">, proszę podać wykaz proponowanych podwykonawców: </w:t>
            </w:r>
          </w:p>
          <w:p w:rsidR="00AE0C52" w:rsidRPr="00D91FE3" w:rsidRDefault="00AE0C52" w:rsidP="009837A4">
            <w:pPr>
              <w:rPr>
                <w:rFonts w:ascii="Arial" w:hAnsi="Arial" w:cs="Arial"/>
                <w:sz w:val="20"/>
                <w:szCs w:val="20"/>
              </w:rPr>
            </w:pPr>
            <w:r w:rsidRPr="00D91FE3">
              <w:rPr>
                <w:rFonts w:ascii="Arial" w:hAnsi="Arial" w:cs="Arial"/>
                <w:sz w:val="20"/>
                <w:szCs w:val="20"/>
              </w:rPr>
              <w:t>[…]</w:t>
            </w:r>
          </w:p>
        </w:tc>
      </w:tr>
    </w:tbl>
    <w:p w:rsidR="00AE0C52" w:rsidRPr="00D91FE3" w:rsidRDefault="00AE0C52" w:rsidP="00AE0C52">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0"/>
          <w:szCs w:val="20"/>
        </w:rPr>
      </w:pPr>
      <w:r w:rsidRPr="00D91FE3">
        <w:rPr>
          <w:rFonts w:ascii="Arial" w:hAnsi="Arial" w:cs="Arial"/>
          <w:sz w:val="20"/>
          <w:szCs w:val="20"/>
        </w:rPr>
        <w:lastRenderedPageBreak/>
        <w:t xml:space="preserve">Jeżeli instytucja zamawiająca lub podmiot zamawiający wyraźnie żąda przedstawienia tych informacji </w:t>
      </w:r>
      <w:r w:rsidRPr="00D91FE3">
        <w:rPr>
          <w:rFonts w:ascii="Arial" w:hAnsi="Arial" w:cs="Arial"/>
          <w:b w:val="0"/>
          <w:sz w:val="20"/>
          <w:szCs w:val="20"/>
        </w:rPr>
        <w:t xml:space="preserve">oprócz informacji </w:t>
      </w:r>
      <w:r w:rsidRPr="00D91FE3">
        <w:rPr>
          <w:rFonts w:ascii="Arial" w:hAnsi="Arial" w:cs="Arial"/>
          <w:sz w:val="20"/>
          <w:szCs w:val="20"/>
        </w:rPr>
        <w:t>wymaganych w niniejszej sekcji, proszę przedstawić – dla każdego podwykonawcy (każdej kategorii podwykonawców), których to dotyczy – informacje wymagane          w niniejszej części sekcja A i B oraz w części III.</w:t>
      </w:r>
    </w:p>
    <w:p w:rsidR="00AE0C52" w:rsidRPr="00D91FE3" w:rsidRDefault="00AE0C52" w:rsidP="00AE0C52">
      <w:pPr>
        <w:spacing w:after="160" w:line="259" w:lineRule="auto"/>
        <w:jc w:val="center"/>
        <w:rPr>
          <w:rFonts w:ascii="Arial" w:hAnsi="Arial" w:cs="Arial"/>
          <w:b/>
          <w:sz w:val="20"/>
          <w:szCs w:val="20"/>
          <w:lang w:val="pl-PL"/>
        </w:rPr>
      </w:pPr>
      <w:r w:rsidRPr="00D91FE3">
        <w:rPr>
          <w:rFonts w:ascii="Arial" w:hAnsi="Arial" w:cs="Arial"/>
          <w:sz w:val="20"/>
          <w:szCs w:val="20"/>
          <w:lang w:val="pl-PL"/>
        </w:rPr>
        <w:br w:type="page"/>
      </w:r>
      <w:r w:rsidRPr="00D91FE3">
        <w:rPr>
          <w:rFonts w:ascii="Arial" w:hAnsi="Arial" w:cs="Arial"/>
          <w:b/>
          <w:sz w:val="20"/>
          <w:szCs w:val="20"/>
          <w:lang w:val="pl-PL"/>
        </w:rPr>
        <w:lastRenderedPageBreak/>
        <w:t>Część III: Podstawy wykluczenia</w:t>
      </w:r>
    </w:p>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t>A: Podstawy związane z wyrokami skazującymi za przestępstwo</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lang w:val="pl-PL"/>
        </w:rPr>
      </w:pPr>
      <w:r w:rsidRPr="00D91FE3">
        <w:rPr>
          <w:rFonts w:ascii="Arial" w:hAnsi="Arial" w:cs="Arial"/>
          <w:sz w:val="20"/>
          <w:szCs w:val="20"/>
          <w:lang w:val="pl-PL"/>
        </w:rPr>
        <w:t>W art. 57 ust. 1 dyrektywy 2014/24/UE określono następujące powody wykluczenia:</w:t>
      </w:r>
    </w:p>
    <w:p w:rsidR="00AE0C52" w:rsidRPr="00D91FE3" w:rsidRDefault="00AE0C52" w:rsidP="00AE0C52">
      <w:pPr>
        <w:pStyle w:val="NumPar1"/>
        <w:numPr>
          <w:ilvl w:val="0"/>
          <w:numId w:val="65"/>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D91FE3">
        <w:rPr>
          <w:rFonts w:ascii="Arial" w:hAnsi="Arial" w:cs="Arial"/>
          <w:sz w:val="20"/>
          <w:szCs w:val="20"/>
        </w:rPr>
        <w:t xml:space="preserve">udział w </w:t>
      </w:r>
      <w:r w:rsidRPr="00D91FE3">
        <w:rPr>
          <w:rFonts w:ascii="Arial" w:hAnsi="Arial" w:cs="Arial"/>
          <w:b/>
          <w:sz w:val="20"/>
          <w:szCs w:val="20"/>
        </w:rPr>
        <w:t>organizacji przestępczej</w:t>
      </w:r>
      <w:r w:rsidRPr="00D91FE3">
        <w:rPr>
          <w:rStyle w:val="Odwoanieprzypisudolnego"/>
          <w:rFonts w:ascii="Arial" w:hAnsi="Arial" w:cs="Arial"/>
          <w:b/>
          <w:sz w:val="20"/>
          <w:szCs w:val="20"/>
        </w:rPr>
        <w:footnoteReference w:id="13"/>
      </w:r>
      <w:r w:rsidRPr="00D91FE3">
        <w:rPr>
          <w:rFonts w:ascii="Arial" w:hAnsi="Arial" w:cs="Arial"/>
          <w:sz w:val="20"/>
          <w:szCs w:val="20"/>
        </w:rPr>
        <w:t>;</w:t>
      </w:r>
    </w:p>
    <w:p w:rsidR="00AE0C52" w:rsidRPr="00D91FE3" w:rsidRDefault="00AE0C52" w:rsidP="00AE0C52">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D91FE3">
        <w:rPr>
          <w:rFonts w:ascii="Arial" w:hAnsi="Arial" w:cs="Arial"/>
          <w:b/>
          <w:sz w:val="20"/>
          <w:szCs w:val="20"/>
        </w:rPr>
        <w:t>korupcja</w:t>
      </w:r>
      <w:r w:rsidRPr="00D91FE3">
        <w:rPr>
          <w:rStyle w:val="Odwoanieprzypisudolnego"/>
          <w:rFonts w:ascii="Arial" w:hAnsi="Arial" w:cs="Arial"/>
          <w:b/>
          <w:sz w:val="20"/>
          <w:szCs w:val="20"/>
        </w:rPr>
        <w:footnoteReference w:id="14"/>
      </w:r>
      <w:r w:rsidRPr="00D91FE3">
        <w:rPr>
          <w:rFonts w:ascii="Arial" w:hAnsi="Arial" w:cs="Arial"/>
          <w:sz w:val="20"/>
          <w:szCs w:val="20"/>
        </w:rPr>
        <w:t>;</w:t>
      </w:r>
    </w:p>
    <w:p w:rsidR="00AE0C52" w:rsidRPr="00D91FE3" w:rsidRDefault="00AE0C52" w:rsidP="00AE0C52">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bookmarkStart w:id="60" w:name="_DV_M1264"/>
      <w:bookmarkEnd w:id="60"/>
      <w:r w:rsidRPr="00D91FE3">
        <w:rPr>
          <w:rFonts w:ascii="Arial" w:hAnsi="Arial" w:cs="Arial"/>
          <w:b/>
          <w:w w:val="0"/>
          <w:sz w:val="20"/>
          <w:szCs w:val="20"/>
        </w:rPr>
        <w:t>nadużycie finansowe</w:t>
      </w:r>
      <w:r w:rsidRPr="00D91FE3">
        <w:rPr>
          <w:rStyle w:val="Odwoanieprzypisudolnego"/>
          <w:rFonts w:ascii="Arial" w:hAnsi="Arial" w:cs="Arial"/>
          <w:b/>
          <w:w w:val="0"/>
          <w:sz w:val="20"/>
          <w:szCs w:val="20"/>
        </w:rPr>
        <w:footnoteReference w:id="15"/>
      </w:r>
      <w:r w:rsidRPr="00D91FE3">
        <w:rPr>
          <w:rFonts w:ascii="Arial" w:hAnsi="Arial" w:cs="Arial"/>
          <w:w w:val="0"/>
          <w:sz w:val="20"/>
          <w:szCs w:val="20"/>
          <w:lang w:eastAsia="fr-BE"/>
        </w:rPr>
        <w:t>;</w:t>
      </w:r>
      <w:bookmarkStart w:id="61" w:name="_DV_M1266"/>
      <w:bookmarkEnd w:id="61"/>
    </w:p>
    <w:p w:rsidR="00AE0C52" w:rsidRPr="00D91FE3" w:rsidRDefault="00AE0C52" w:rsidP="00AE0C52">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D91FE3">
        <w:rPr>
          <w:rFonts w:ascii="Arial" w:hAnsi="Arial" w:cs="Arial"/>
          <w:b/>
          <w:w w:val="0"/>
          <w:sz w:val="20"/>
          <w:szCs w:val="20"/>
        </w:rPr>
        <w:t>przestępstwa terrorystyczne lub przestępstwa związane z działalnością terrorystyczną</w:t>
      </w:r>
      <w:bookmarkStart w:id="62" w:name="_DV_M1268"/>
      <w:bookmarkEnd w:id="62"/>
      <w:r w:rsidRPr="00D91FE3">
        <w:rPr>
          <w:rStyle w:val="Odwoanieprzypisudolnego"/>
          <w:rFonts w:ascii="Arial" w:hAnsi="Arial" w:cs="Arial"/>
          <w:b/>
          <w:w w:val="0"/>
          <w:sz w:val="20"/>
          <w:szCs w:val="20"/>
        </w:rPr>
        <w:footnoteReference w:id="16"/>
      </w:r>
    </w:p>
    <w:p w:rsidR="00AE0C52" w:rsidRPr="00D91FE3" w:rsidRDefault="00AE0C52" w:rsidP="00AE0C52">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D91FE3">
        <w:rPr>
          <w:rFonts w:ascii="Arial" w:hAnsi="Arial" w:cs="Arial"/>
          <w:b/>
          <w:w w:val="0"/>
          <w:sz w:val="20"/>
          <w:szCs w:val="20"/>
        </w:rPr>
        <w:t>pranie pieniędzy lub finansowanie terroryzmu</w:t>
      </w:r>
      <w:r w:rsidRPr="00D91FE3">
        <w:rPr>
          <w:rStyle w:val="Odwoanieprzypisudolnego"/>
          <w:rFonts w:ascii="Arial" w:hAnsi="Arial" w:cs="Arial"/>
          <w:b/>
          <w:w w:val="0"/>
          <w:sz w:val="20"/>
          <w:szCs w:val="20"/>
        </w:rPr>
        <w:footnoteReference w:id="17"/>
      </w:r>
    </w:p>
    <w:p w:rsidR="00AE0C52" w:rsidRPr="00D91FE3" w:rsidRDefault="00AE0C52" w:rsidP="00AE0C52">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D91FE3">
        <w:rPr>
          <w:rFonts w:ascii="Arial" w:hAnsi="Arial" w:cs="Arial"/>
          <w:b/>
          <w:sz w:val="20"/>
          <w:szCs w:val="20"/>
        </w:rPr>
        <w:t>praca dzieci</w:t>
      </w:r>
      <w:r w:rsidRPr="00D91FE3">
        <w:rPr>
          <w:rFonts w:ascii="Arial" w:hAnsi="Arial" w:cs="Arial"/>
          <w:sz w:val="20"/>
          <w:szCs w:val="20"/>
        </w:rPr>
        <w:t xml:space="preserve"> i inne formy </w:t>
      </w:r>
      <w:r w:rsidRPr="00D91FE3">
        <w:rPr>
          <w:rFonts w:ascii="Arial" w:hAnsi="Arial" w:cs="Arial"/>
          <w:b/>
          <w:sz w:val="20"/>
          <w:szCs w:val="20"/>
        </w:rPr>
        <w:t>handlu ludźmi</w:t>
      </w:r>
      <w:r w:rsidRPr="00D91FE3">
        <w:rPr>
          <w:rStyle w:val="Odwoanieprzypisudolnego"/>
          <w:rFonts w:ascii="Arial" w:hAnsi="Arial" w:cs="Arial"/>
          <w:b/>
          <w:sz w:val="20"/>
          <w:szCs w:val="20"/>
        </w:rPr>
        <w:footnoteReference w:id="18"/>
      </w:r>
      <w:r w:rsidRPr="00D91FE3">
        <w:rPr>
          <w:rFonts w:ascii="Arial" w:hAnsi="Arial" w:cs="Arial"/>
          <w:w w:val="0"/>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lang w:val="pl-PL"/>
              </w:rPr>
            </w:pPr>
            <w:r w:rsidRPr="00D91FE3">
              <w:rPr>
                <w:rFonts w:ascii="Arial" w:hAnsi="Arial" w:cs="Arial"/>
                <w:b/>
                <w:sz w:val="20"/>
                <w:szCs w:val="20"/>
                <w:lang w:val="pl-PL"/>
              </w:rPr>
              <w:t>Podstawy związane z wyrokami skazującymi za przestępstwo na podstawie przepisów krajowych stanowiących wdrożenie podstaw określonych w art. 57 ust. 1 wspomnianej dyrektywy:</w:t>
            </w:r>
          </w:p>
        </w:tc>
        <w:tc>
          <w:tcPr>
            <w:tcW w:w="4645"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Czy w stosunku do </w:t>
            </w:r>
            <w:r w:rsidRPr="00D91FE3">
              <w:rPr>
                <w:rFonts w:ascii="Arial" w:hAnsi="Arial" w:cs="Arial"/>
                <w:b/>
                <w:sz w:val="20"/>
                <w:szCs w:val="20"/>
                <w:lang w:val="pl-PL"/>
              </w:rPr>
              <w:t>samego wykonawcy</w:t>
            </w:r>
            <w:r w:rsidRPr="00D91FE3">
              <w:rPr>
                <w:rFonts w:ascii="Arial" w:hAnsi="Arial" w:cs="Arial"/>
                <w:sz w:val="20"/>
                <w:szCs w:val="20"/>
                <w:lang w:val="pl-PL"/>
              </w:rPr>
              <w:t xml:space="preserve"> bądź </w:t>
            </w:r>
            <w:r w:rsidRPr="00D91FE3">
              <w:rPr>
                <w:rFonts w:ascii="Arial" w:hAnsi="Arial" w:cs="Arial"/>
                <w:b/>
                <w:sz w:val="20"/>
                <w:szCs w:val="20"/>
                <w:lang w:val="pl-PL"/>
              </w:rPr>
              <w:t>jakiejkolwiek</w:t>
            </w:r>
            <w:r w:rsidRPr="00D91FE3">
              <w:rPr>
                <w:rFonts w:ascii="Arial" w:hAnsi="Arial" w:cs="Arial"/>
                <w:sz w:val="20"/>
                <w:szCs w:val="20"/>
                <w:lang w:val="pl-PL"/>
              </w:rPr>
              <w:t xml:space="preserve"> osoby będącej członkiem organów administracyjnych, zarządzających lub nadzorczych wykonawcy, lub posiadającej                  w przedsiębiorstwie wykonawcy uprawnienia do reprezentowania, uprawnienia decyzyjne lub kontrolne, </w:t>
            </w:r>
            <w:r w:rsidRPr="00D91FE3">
              <w:rPr>
                <w:rFonts w:ascii="Arial" w:hAnsi="Arial" w:cs="Arial"/>
                <w:b/>
                <w:sz w:val="20"/>
                <w:szCs w:val="20"/>
                <w:lang w:val="pl-PL"/>
              </w:rPr>
              <w:t>wydany został prawomocny wyrok</w:t>
            </w:r>
            <w:r w:rsidRPr="00D91FE3">
              <w:rPr>
                <w:rFonts w:ascii="Arial" w:hAnsi="Arial" w:cs="Arial"/>
                <w:sz w:val="20"/>
                <w:szCs w:val="20"/>
                <w:lang w:val="pl-PL"/>
              </w:rPr>
              <w:t xml:space="preserve">             z jednego z wyżej wymienionych powodów, orzeczeniem sprzed najwyżej pięciu lat lub                w którym okres wykluczenia określony bezpośrednio w wyroku nadal obowiązuje? </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Tak [] Nie</w:t>
            </w:r>
          </w:p>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Jeżeli odnośna dokumentacja jest dostępna              w formie elektronicznej, proszę wskazać: (adres internetowy, wydający urząd lub organ, dokładne dane referencyjne dokumentacji):</w:t>
            </w:r>
            <w:r w:rsidRPr="00D91FE3">
              <w:rPr>
                <w:rFonts w:ascii="Arial" w:hAnsi="Arial" w:cs="Arial"/>
                <w:sz w:val="20"/>
                <w:szCs w:val="20"/>
                <w:lang w:val="pl-PL"/>
              </w:rPr>
              <w:br/>
              <w:t>[……][……][……][……]</w:t>
            </w:r>
            <w:r w:rsidRPr="00D91FE3">
              <w:rPr>
                <w:rStyle w:val="Odwoanieprzypisudolnego"/>
                <w:rFonts w:ascii="Arial" w:hAnsi="Arial" w:cs="Arial"/>
                <w:sz w:val="20"/>
                <w:szCs w:val="20"/>
              </w:rPr>
              <w:footnoteReference w:id="19"/>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b/>
                <w:sz w:val="20"/>
                <w:szCs w:val="20"/>
                <w:lang w:val="pl-PL"/>
              </w:rPr>
              <w:t>Jeżeli tak</w:t>
            </w:r>
            <w:r w:rsidRPr="00D91FE3">
              <w:rPr>
                <w:rFonts w:ascii="Arial" w:hAnsi="Arial" w:cs="Arial"/>
                <w:sz w:val="20"/>
                <w:szCs w:val="20"/>
                <w:lang w:val="pl-PL"/>
              </w:rPr>
              <w:t>, proszę podać</w:t>
            </w:r>
            <w:r w:rsidRPr="00D91FE3">
              <w:rPr>
                <w:rStyle w:val="Odwoanieprzypisudolnego"/>
                <w:rFonts w:ascii="Arial" w:hAnsi="Arial" w:cs="Arial"/>
                <w:sz w:val="20"/>
                <w:szCs w:val="20"/>
              </w:rPr>
              <w:footnoteReference w:id="20"/>
            </w:r>
            <w:r w:rsidRPr="00D91FE3">
              <w:rPr>
                <w:rFonts w:ascii="Arial" w:hAnsi="Arial" w:cs="Arial"/>
                <w:sz w:val="20"/>
                <w:szCs w:val="20"/>
                <w:lang w:val="pl-PL"/>
              </w:rPr>
              <w:t>:</w:t>
            </w:r>
            <w:r w:rsidRPr="00D91FE3">
              <w:rPr>
                <w:rFonts w:ascii="Arial" w:hAnsi="Arial" w:cs="Arial"/>
                <w:sz w:val="20"/>
                <w:szCs w:val="20"/>
                <w:lang w:val="pl-PL"/>
              </w:rPr>
              <w:br/>
              <w:t>a) datę wyroku, określić, których spośród punktów 1–6 on dotyczy, oraz podać powód(-ody) skazania;</w:t>
            </w:r>
            <w:r w:rsidRPr="00D91FE3">
              <w:rPr>
                <w:rFonts w:ascii="Arial" w:hAnsi="Arial" w:cs="Arial"/>
                <w:sz w:val="20"/>
                <w:szCs w:val="20"/>
                <w:lang w:val="pl-PL"/>
              </w:rPr>
              <w:br/>
              <w:t>b) wskazać, kto został skazany [ ];</w:t>
            </w:r>
            <w:r w:rsidRPr="00D91FE3">
              <w:rPr>
                <w:rFonts w:ascii="Arial" w:hAnsi="Arial" w:cs="Arial"/>
                <w:sz w:val="20"/>
                <w:szCs w:val="20"/>
                <w:lang w:val="pl-PL"/>
              </w:rPr>
              <w:br/>
            </w:r>
            <w:r w:rsidRPr="00D91FE3">
              <w:rPr>
                <w:rFonts w:ascii="Arial" w:hAnsi="Arial" w:cs="Arial"/>
                <w:b/>
                <w:sz w:val="20"/>
                <w:szCs w:val="20"/>
                <w:lang w:val="pl-PL"/>
              </w:rPr>
              <w:t>c) w zakresie, w jakim zostało to bezpośrednio ustalone w wyroku:</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br/>
              <w:t>a) data: [   ], punkt(-y): [   ], powód(-ody): [   ]</w:t>
            </w:r>
            <w:r w:rsidRPr="00D91FE3">
              <w:rPr>
                <w:rFonts w:ascii="Arial" w:hAnsi="Arial" w:cs="Arial"/>
                <w:i/>
                <w:sz w:val="20"/>
                <w:szCs w:val="20"/>
                <w:vertAlign w:val="superscript"/>
                <w:lang w:val="pl-PL"/>
              </w:rPr>
              <w:t xml:space="preserve"> </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b) [……]</w:t>
            </w:r>
            <w:r w:rsidRPr="00D91FE3">
              <w:rPr>
                <w:rFonts w:ascii="Arial" w:hAnsi="Arial" w:cs="Arial"/>
                <w:sz w:val="20"/>
                <w:szCs w:val="20"/>
                <w:lang w:val="pl-PL"/>
              </w:rPr>
              <w:br/>
              <w:t>c) długość okresu wykluczenia [……] oraz punkt(-y), którego(-ych) to dotyczy.</w:t>
            </w:r>
          </w:p>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Jeżeli odnośna dokumentacja jest dostępna              w formie elektronicznej, proszę wskazać: (adres internetowy, wydający urząd lub organ, dokładne </w:t>
            </w:r>
            <w:r w:rsidRPr="00D91FE3">
              <w:rPr>
                <w:rFonts w:ascii="Arial" w:hAnsi="Arial" w:cs="Arial"/>
                <w:sz w:val="20"/>
                <w:szCs w:val="20"/>
                <w:lang w:val="pl-PL"/>
              </w:rPr>
              <w:lastRenderedPageBreak/>
              <w:t>dane referencyjne dokumentacji): [……][……][……][……]</w:t>
            </w:r>
            <w:r w:rsidRPr="00D91FE3">
              <w:rPr>
                <w:rStyle w:val="Odwoanieprzypisudolnego"/>
                <w:rFonts w:ascii="Arial" w:hAnsi="Arial" w:cs="Arial"/>
                <w:sz w:val="20"/>
                <w:szCs w:val="20"/>
              </w:rPr>
              <w:footnoteReference w:id="21"/>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lastRenderedPageBreak/>
              <w:t>W przypadku skazania, czy wykonawca przedsięwziął środki w celu wykazania swojej rzetelności pomimo istnienia odpowiedniej podstawy wykluczenia</w:t>
            </w:r>
            <w:r w:rsidRPr="00D91FE3">
              <w:rPr>
                <w:rStyle w:val="Odwoanieprzypisudolnego"/>
                <w:rFonts w:ascii="Arial" w:hAnsi="Arial" w:cs="Arial"/>
                <w:sz w:val="20"/>
                <w:szCs w:val="20"/>
              </w:rPr>
              <w:footnoteReference w:id="22"/>
            </w:r>
            <w:r w:rsidRPr="00D91FE3">
              <w:rPr>
                <w:rFonts w:ascii="Arial" w:hAnsi="Arial" w:cs="Arial"/>
                <w:sz w:val="20"/>
                <w:szCs w:val="20"/>
                <w:lang w:val="pl-PL"/>
              </w:rPr>
              <w:t xml:space="preserve"> („</w:t>
            </w:r>
            <w:r w:rsidRPr="00D91FE3">
              <w:rPr>
                <w:rStyle w:val="NormalBoldChar"/>
                <w:rFonts w:ascii="Arial" w:eastAsia="Calibri" w:hAnsi="Arial" w:cs="Arial"/>
                <w:b w:val="0"/>
                <w:sz w:val="20"/>
                <w:szCs w:val="20"/>
                <w:lang w:val="pl-PL"/>
              </w:rPr>
              <w:t>samooczyszczenie”)</w:t>
            </w:r>
            <w:r w:rsidRPr="00D91FE3">
              <w:rPr>
                <w:rFonts w:ascii="Arial" w:hAnsi="Arial" w:cs="Arial"/>
                <w:sz w:val="20"/>
                <w:szCs w:val="20"/>
                <w:lang w:val="pl-PL"/>
              </w:rPr>
              <w: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xml:space="preserve">[] Tak [] Nie </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b/>
                <w:sz w:val="20"/>
                <w:szCs w:val="20"/>
                <w:lang w:val="pl-PL"/>
              </w:rPr>
              <w:t>Jeżeli tak</w:t>
            </w:r>
            <w:r w:rsidRPr="00D91FE3">
              <w:rPr>
                <w:rFonts w:ascii="Arial" w:hAnsi="Arial" w:cs="Arial"/>
                <w:w w:val="0"/>
                <w:sz w:val="20"/>
                <w:szCs w:val="20"/>
                <w:lang w:val="pl-PL"/>
              </w:rPr>
              <w:t>, proszę opisać przedsięwzięte środki</w:t>
            </w:r>
            <w:r w:rsidRPr="00D91FE3">
              <w:rPr>
                <w:rStyle w:val="Odwoanieprzypisudolnego"/>
                <w:rFonts w:ascii="Arial" w:hAnsi="Arial" w:cs="Arial"/>
                <w:w w:val="0"/>
                <w:sz w:val="20"/>
                <w:szCs w:val="20"/>
              </w:rPr>
              <w:footnoteReference w:id="23"/>
            </w:r>
            <w:r w:rsidRPr="00D91FE3">
              <w:rPr>
                <w:rFonts w:ascii="Arial" w:hAnsi="Arial" w:cs="Arial"/>
                <w:w w:val="0"/>
                <w:sz w:val="20"/>
                <w:szCs w:val="20"/>
                <w:lang w:val="pl-PL"/>
              </w:rPr>
              <w: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bl>
    <w:p w:rsidR="00AE0C52" w:rsidRPr="00D91FE3" w:rsidRDefault="00AE0C52" w:rsidP="00AE0C52">
      <w:pPr>
        <w:pStyle w:val="SectionTitle"/>
        <w:rPr>
          <w:rFonts w:ascii="Arial" w:hAnsi="Arial" w:cs="Arial"/>
          <w:b w:val="0"/>
          <w:w w:val="0"/>
          <w:sz w:val="20"/>
          <w:szCs w:val="20"/>
        </w:rPr>
      </w:pPr>
      <w:r w:rsidRPr="00D91FE3">
        <w:rPr>
          <w:rFonts w:ascii="Arial" w:hAnsi="Arial" w:cs="Arial"/>
          <w:b w:val="0"/>
          <w:w w:val="0"/>
          <w:sz w:val="20"/>
          <w:szCs w:val="20"/>
        </w:rPr>
        <w:t xml:space="preserve">B: Podstawy związane z płatnością podatków lub składek na ubezpieczenie społeczne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2322"/>
        <w:gridCol w:w="2323"/>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lang w:val="pl-PL"/>
              </w:rPr>
            </w:pPr>
            <w:r w:rsidRPr="00D91FE3">
              <w:rPr>
                <w:rFonts w:ascii="Arial" w:hAnsi="Arial" w:cs="Arial"/>
                <w:b/>
                <w:sz w:val="20"/>
                <w:szCs w:val="20"/>
                <w:lang w:val="pl-PL"/>
              </w:rPr>
              <w:t>Płatność podatków lub składek na ubezpieczenie społeczne:</w:t>
            </w:r>
          </w:p>
        </w:tc>
        <w:tc>
          <w:tcPr>
            <w:tcW w:w="4645" w:type="dxa"/>
            <w:gridSpan w:val="2"/>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Czy wykonawca wywiązał się ze wszystkich </w:t>
            </w:r>
            <w:r w:rsidRPr="00D91FE3">
              <w:rPr>
                <w:rFonts w:ascii="Arial" w:hAnsi="Arial" w:cs="Arial"/>
                <w:b/>
                <w:sz w:val="20"/>
                <w:szCs w:val="20"/>
                <w:lang w:val="pl-PL"/>
              </w:rPr>
              <w:t>obowiązków dotyczących płatności podatków lub składek na ubezpieczenie społeczne</w:t>
            </w:r>
            <w:r w:rsidRPr="00D91FE3">
              <w:rPr>
                <w:rFonts w:ascii="Arial" w:hAnsi="Arial" w:cs="Arial"/>
                <w:sz w:val="20"/>
                <w:szCs w:val="20"/>
                <w:lang w:val="pl-PL"/>
              </w:rPr>
              <w:t>,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p>
        </w:tc>
      </w:tr>
      <w:tr w:rsidR="00AE0C52" w:rsidRPr="00D91FE3" w:rsidTr="009837A4">
        <w:trPr>
          <w:trHeight w:val="470"/>
        </w:trPr>
        <w:tc>
          <w:tcPr>
            <w:tcW w:w="4644" w:type="dxa"/>
            <w:vMerge w:val="restart"/>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b/>
                <w:sz w:val="20"/>
                <w:szCs w:val="20"/>
                <w:lang w:val="pl-PL"/>
              </w:rPr>
              <w:br/>
            </w:r>
            <w:r w:rsidRPr="00D91FE3">
              <w:rPr>
                <w:rFonts w:ascii="Arial" w:hAnsi="Arial" w:cs="Arial"/>
                <w:b/>
                <w:sz w:val="20"/>
                <w:szCs w:val="20"/>
                <w:lang w:val="pl-PL"/>
              </w:rPr>
              <w:br/>
            </w:r>
            <w:r w:rsidRPr="00D91FE3">
              <w:rPr>
                <w:rFonts w:ascii="Arial" w:hAnsi="Arial" w:cs="Arial"/>
                <w:b/>
                <w:sz w:val="20"/>
                <w:szCs w:val="20"/>
                <w:lang w:val="pl-PL"/>
              </w:rPr>
              <w:br/>
            </w:r>
            <w:r w:rsidRPr="00D91FE3">
              <w:rPr>
                <w:rFonts w:ascii="Arial" w:hAnsi="Arial" w:cs="Arial"/>
                <w:b/>
                <w:sz w:val="20"/>
                <w:szCs w:val="20"/>
                <w:lang w:val="pl-PL"/>
              </w:rPr>
              <w:br/>
              <w:t>Jeżeli nie</w:t>
            </w:r>
            <w:r w:rsidRPr="00D91FE3">
              <w:rPr>
                <w:rFonts w:ascii="Arial" w:hAnsi="Arial" w:cs="Arial"/>
                <w:sz w:val="20"/>
                <w:szCs w:val="20"/>
                <w:lang w:val="pl-PL"/>
              </w:rPr>
              <w:t>, proszę wskazać:</w:t>
            </w:r>
            <w:r w:rsidRPr="00D91FE3">
              <w:rPr>
                <w:rFonts w:ascii="Arial" w:hAnsi="Arial" w:cs="Arial"/>
                <w:sz w:val="20"/>
                <w:szCs w:val="20"/>
                <w:lang w:val="pl-PL"/>
              </w:rPr>
              <w:br/>
              <w:t>a) państwo lub państwo członkowskie, którego to dotyczy;</w:t>
            </w:r>
            <w:r w:rsidRPr="00D91FE3">
              <w:rPr>
                <w:rFonts w:ascii="Arial" w:hAnsi="Arial" w:cs="Arial"/>
                <w:sz w:val="20"/>
                <w:szCs w:val="20"/>
                <w:lang w:val="pl-PL"/>
              </w:rPr>
              <w:br/>
              <w:t>b) jakiej kwoty to dotyczy?</w:t>
            </w:r>
            <w:r w:rsidRPr="00D91FE3">
              <w:rPr>
                <w:rFonts w:ascii="Arial" w:hAnsi="Arial" w:cs="Arial"/>
                <w:sz w:val="20"/>
                <w:szCs w:val="20"/>
                <w:lang w:val="pl-PL"/>
              </w:rPr>
              <w:br/>
              <w:t>c) w jaki sposób zostało ustalone to naruszenie obowiązków:</w:t>
            </w:r>
            <w:r w:rsidRPr="00D91FE3">
              <w:rPr>
                <w:rFonts w:ascii="Arial" w:hAnsi="Arial" w:cs="Arial"/>
                <w:sz w:val="20"/>
                <w:szCs w:val="20"/>
                <w:lang w:val="pl-PL"/>
              </w:rPr>
              <w:br/>
              <w:t xml:space="preserve">1) w trybie </w:t>
            </w:r>
            <w:r w:rsidRPr="00D91FE3">
              <w:rPr>
                <w:rFonts w:ascii="Arial" w:hAnsi="Arial" w:cs="Arial"/>
                <w:b/>
                <w:sz w:val="20"/>
                <w:szCs w:val="20"/>
                <w:lang w:val="pl-PL"/>
              </w:rPr>
              <w:t>decyzji</w:t>
            </w:r>
            <w:r w:rsidRPr="00D91FE3">
              <w:rPr>
                <w:rFonts w:ascii="Arial" w:hAnsi="Arial" w:cs="Arial"/>
                <w:sz w:val="20"/>
                <w:szCs w:val="20"/>
                <w:lang w:val="pl-PL"/>
              </w:rPr>
              <w:t xml:space="preserve"> sądowej lub administracyjnej:</w:t>
            </w:r>
          </w:p>
          <w:p w:rsidR="00AE0C52" w:rsidRPr="00D91FE3" w:rsidRDefault="00AE0C52" w:rsidP="009837A4">
            <w:pPr>
              <w:pStyle w:val="Tiret1"/>
              <w:rPr>
                <w:rFonts w:ascii="Arial" w:hAnsi="Arial" w:cs="Arial"/>
                <w:sz w:val="20"/>
                <w:szCs w:val="20"/>
              </w:rPr>
            </w:pPr>
            <w:r w:rsidRPr="00D91FE3">
              <w:rPr>
                <w:rFonts w:ascii="Arial" w:hAnsi="Arial" w:cs="Arial"/>
                <w:sz w:val="20"/>
                <w:szCs w:val="20"/>
              </w:rPr>
              <w:t>Czy ta decyzja jest ostateczna               i wiążąca?</w:t>
            </w:r>
          </w:p>
          <w:p w:rsidR="00AE0C52" w:rsidRPr="00D91FE3" w:rsidRDefault="00AE0C52" w:rsidP="00AE0C52">
            <w:pPr>
              <w:pStyle w:val="Tiret1"/>
              <w:numPr>
                <w:ilvl w:val="0"/>
                <w:numId w:val="64"/>
              </w:numPr>
              <w:rPr>
                <w:rFonts w:ascii="Arial" w:hAnsi="Arial" w:cs="Arial"/>
                <w:sz w:val="20"/>
                <w:szCs w:val="20"/>
              </w:rPr>
            </w:pPr>
            <w:r w:rsidRPr="00D91FE3">
              <w:rPr>
                <w:rFonts w:ascii="Arial" w:hAnsi="Arial" w:cs="Arial"/>
                <w:sz w:val="20"/>
                <w:szCs w:val="20"/>
              </w:rPr>
              <w:t>Proszę podać datę wyroku lub decyzji.</w:t>
            </w:r>
          </w:p>
          <w:p w:rsidR="00AE0C52" w:rsidRPr="00D91FE3" w:rsidRDefault="00AE0C52" w:rsidP="00AE0C52">
            <w:pPr>
              <w:pStyle w:val="Tiret1"/>
              <w:numPr>
                <w:ilvl w:val="0"/>
                <w:numId w:val="64"/>
              </w:numPr>
              <w:rPr>
                <w:rFonts w:ascii="Arial" w:hAnsi="Arial" w:cs="Arial"/>
                <w:sz w:val="20"/>
                <w:szCs w:val="20"/>
              </w:rPr>
            </w:pPr>
            <w:r w:rsidRPr="00D91FE3">
              <w:rPr>
                <w:rFonts w:ascii="Arial" w:hAnsi="Arial" w:cs="Arial"/>
                <w:sz w:val="20"/>
                <w:szCs w:val="20"/>
              </w:rPr>
              <w:t xml:space="preserve">W przypadku wyroku, </w:t>
            </w:r>
            <w:r w:rsidRPr="00D91FE3">
              <w:rPr>
                <w:rFonts w:ascii="Arial" w:hAnsi="Arial" w:cs="Arial"/>
                <w:b/>
                <w:sz w:val="20"/>
                <w:szCs w:val="20"/>
              </w:rPr>
              <w:t>o ile została w nim bezpośrednio określona</w:t>
            </w:r>
            <w:r w:rsidRPr="00D91FE3">
              <w:rPr>
                <w:rFonts w:ascii="Arial" w:hAnsi="Arial" w:cs="Arial"/>
                <w:sz w:val="20"/>
                <w:szCs w:val="20"/>
              </w:rPr>
              <w:t>, długość okresu wykluczenia:</w:t>
            </w:r>
          </w:p>
          <w:p w:rsidR="00AE0C52" w:rsidRPr="00D91FE3" w:rsidRDefault="00AE0C52" w:rsidP="009837A4">
            <w:pPr>
              <w:rPr>
                <w:rFonts w:ascii="Arial" w:hAnsi="Arial" w:cs="Arial"/>
                <w:w w:val="0"/>
                <w:sz w:val="20"/>
                <w:szCs w:val="20"/>
                <w:lang w:val="pl-PL"/>
              </w:rPr>
            </w:pPr>
            <w:r w:rsidRPr="00D91FE3">
              <w:rPr>
                <w:rFonts w:ascii="Arial" w:hAnsi="Arial" w:cs="Arial"/>
                <w:sz w:val="20"/>
                <w:szCs w:val="20"/>
                <w:lang w:val="pl-PL"/>
              </w:rPr>
              <w:t xml:space="preserve">2) w </w:t>
            </w:r>
            <w:r w:rsidRPr="00D91FE3">
              <w:rPr>
                <w:rFonts w:ascii="Arial" w:hAnsi="Arial" w:cs="Arial"/>
                <w:b/>
                <w:sz w:val="20"/>
                <w:szCs w:val="20"/>
                <w:lang w:val="pl-PL"/>
              </w:rPr>
              <w:t>inny sposób</w:t>
            </w:r>
            <w:r w:rsidRPr="00D91FE3">
              <w:rPr>
                <w:rFonts w:ascii="Arial" w:hAnsi="Arial" w:cs="Arial"/>
                <w:sz w:val="20"/>
                <w:szCs w:val="20"/>
                <w:lang w:val="pl-PL"/>
              </w:rPr>
              <w:t>? Proszę sprecyzować, w jaki:</w:t>
            </w:r>
          </w:p>
          <w:p w:rsidR="00AE0C52" w:rsidRPr="00D91FE3" w:rsidRDefault="00AE0C52" w:rsidP="009837A4">
            <w:pPr>
              <w:rPr>
                <w:rFonts w:ascii="Arial" w:hAnsi="Arial" w:cs="Arial"/>
                <w:sz w:val="20"/>
                <w:szCs w:val="20"/>
                <w:lang w:val="pl-PL"/>
              </w:rPr>
            </w:pPr>
            <w:r w:rsidRPr="00D91FE3">
              <w:rPr>
                <w:rFonts w:ascii="Arial" w:hAnsi="Arial" w:cs="Arial"/>
                <w:w w:val="0"/>
                <w:sz w:val="20"/>
                <w:szCs w:val="20"/>
                <w:lang w:val="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322" w:type="dxa"/>
            <w:shd w:val="clear" w:color="auto" w:fill="auto"/>
          </w:tcPr>
          <w:p w:rsidR="00AE0C52" w:rsidRPr="00D91FE3" w:rsidRDefault="00AE0C52" w:rsidP="009837A4">
            <w:pPr>
              <w:pStyle w:val="Tiret1"/>
              <w:numPr>
                <w:ilvl w:val="0"/>
                <w:numId w:val="0"/>
              </w:numPr>
              <w:jc w:val="left"/>
              <w:rPr>
                <w:rFonts w:ascii="Arial" w:hAnsi="Arial" w:cs="Arial"/>
                <w:b/>
                <w:sz w:val="20"/>
                <w:szCs w:val="20"/>
              </w:rPr>
            </w:pPr>
            <w:r w:rsidRPr="00D91FE3">
              <w:rPr>
                <w:rFonts w:ascii="Arial" w:hAnsi="Arial" w:cs="Arial"/>
                <w:b/>
                <w:sz w:val="20"/>
                <w:szCs w:val="20"/>
              </w:rPr>
              <w:t>Podatki</w:t>
            </w:r>
          </w:p>
        </w:tc>
        <w:tc>
          <w:tcPr>
            <w:tcW w:w="2323"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Składki na ubezpieczenia społeczne</w:t>
            </w:r>
          </w:p>
        </w:tc>
      </w:tr>
      <w:tr w:rsidR="00AE0C52" w:rsidRPr="002A1199" w:rsidTr="009837A4">
        <w:trPr>
          <w:trHeight w:val="1977"/>
        </w:trPr>
        <w:tc>
          <w:tcPr>
            <w:tcW w:w="4644" w:type="dxa"/>
            <w:vMerge/>
            <w:shd w:val="clear" w:color="auto" w:fill="auto"/>
          </w:tcPr>
          <w:p w:rsidR="00AE0C52" w:rsidRPr="00D91FE3" w:rsidRDefault="00AE0C52" w:rsidP="009837A4">
            <w:pPr>
              <w:rPr>
                <w:rFonts w:ascii="Arial" w:hAnsi="Arial" w:cs="Arial"/>
                <w:b/>
                <w:sz w:val="20"/>
                <w:szCs w:val="20"/>
              </w:rPr>
            </w:pPr>
          </w:p>
        </w:tc>
        <w:tc>
          <w:tcPr>
            <w:tcW w:w="2322"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br/>
              <w:t>a) [……]</w:t>
            </w:r>
            <w:r w:rsidRPr="00D91FE3">
              <w:rPr>
                <w:rFonts w:ascii="Arial" w:hAnsi="Arial" w:cs="Arial"/>
                <w:sz w:val="20"/>
                <w:szCs w:val="20"/>
              </w:rPr>
              <w:br/>
            </w:r>
            <w:r w:rsidRPr="00D91FE3">
              <w:rPr>
                <w:rFonts w:ascii="Arial" w:hAnsi="Arial" w:cs="Arial"/>
                <w:sz w:val="20"/>
                <w:szCs w:val="20"/>
              </w:rPr>
              <w:br/>
              <w:t>b) [……]</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c1) [] Tak [] Nie</w:t>
            </w:r>
          </w:p>
          <w:p w:rsidR="00AE0C52" w:rsidRPr="00D91FE3" w:rsidRDefault="00AE0C52" w:rsidP="009837A4">
            <w:pPr>
              <w:pStyle w:val="Tiret0"/>
              <w:rPr>
                <w:rFonts w:ascii="Arial" w:hAnsi="Arial" w:cs="Arial"/>
                <w:sz w:val="20"/>
                <w:szCs w:val="20"/>
              </w:rPr>
            </w:pPr>
            <w:r w:rsidRPr="00D91FE3">
              <w:rPr>
                <w:rFonts w:ascii="Arial" w:hAnsi="Arial" w:cs="Arial"/>
                <w:sz w:val="20"/>
                <w:szCs w:val="20"/>
              </w:rPr>
              <w:t>[] Tak [] Nie</w:t>
            </w:r>
          </w:p>
          <w:p w:rsidR="00AE0C52" w:rsidRPr="00D91FE3" w:rsidRDefault="00AE0C52" w:rsidP="00AE0C52">
            <w:pPr>
              <w:pStyle w:val="Tiret0"/>
              <w:numPr>
                <w:ilvl w:val="0"/>
                <w:numId w:val="63"/>
              </w:numPr>
              <w:rPr>
                <w:rFonts w:ascii="Arial" w:hAnsi="Arial" w:cs="Arial"/>
                <w:sz w:val="20"/>
                <w:szCs w:val="20"/>
              </w:rPr>
            </w:pPr>
            <w:r w:rsidRPr="00D91FE3">
              <w:rPr>
                <w:rFonts w:ascii="Arial" w:hAnsi="Arial" w:cs="Arial"/>
                <w:sz w:val="20"/>
                <w:szCs w:val="20"/>
              </w:rPr>
              <w:t>[……]</w:t>
            </w:r>
            <w:r w:rsidRPr="00D91FE3">
              <w:rPr>
                <w:rFonts w:ascii="Arial" w:hAnsi="Arial" w:cs="Arial"/>
                <w:sz w:val="20"/>
                <w:szCs w:val="20"/>
              </w:rPr>
              <w:br/>
            </w:r>
          </w:p>
          <w:p w:rsidR="00AE0C52" w:rsidRPr="00D91FE3" w:rsidRDefault="00AE0C52" w:rsidP="00AE0C52">
            <w:pPr>
              <w:pStyle w:val="Tiret0"/>
              <w:numPr>
                <w:ilvl w:val="0"/>
                <w:numId w:val="63"/>
              </w:numPr>
              <w:rPr>
                <w:rFonts w:ascii="Arial" w:hAnsi="Arial" w:cs="Arial"/>
                <w:sz w:val="20"/>
                <w:szCs w:val="20"/>
              </w:rPr>
            </w:pPr>
            <w:r w:rsidRPr="00D91FE3">
              <w:rPr>
                <w:rFonts w:ascii="Arial" w:hAnsi="Arial" w:cs="Arial"/>
                <w:sz w:val="20"/>
                <w:szCs w:val="20"/>
              </w:rPr>
              <w:t>[……]</w:t>
            </w:r>
            <w:r w:rsidRPr="00D91FE3">
              <w:rPr>
                <w:rFonts w:ascii="Arial" w:hAnsi="Arial" w:cs="Arial"/>
                <w:sz w:val="20"/>
                <w:szCs w:val="20"/>
              </w:rPr>
              <w:br/>
            </w:r>
            <w:r w:rsidRPr="00D91FE3">
              <w:rPr>
                <w:rFonts w:ascii="Arial" w:hAnsi="Arial" w:cs="Arial"/>
                <w:sz w:val="20"/>
                <w:szCs w:val="20"/>
              </w:rPr>
              <w:br/>
            </w:r>
          </w:p>
          <w:p w:rsidR="00AE0C52" w:rsidRPr="00D91FE3" w:rsidRDefault="00AE0C52" w:rsidP="009837A4">
            <w:pPr>
              <w:pStyle w:val="Tiret0"/>
              <w:numPr>
                <w:ilvl w:val="0"/>
                <w:numId w:val="0"/>
              </w:numPr>
              <w:rPr>
                <w:rFonts w:ascii="Arial" w:hAnsi="Arial" w:cs="Arial"/>
                <w:sz w:val="20"/>
                <w:szCs w:val="20"/>
              </w:rPr>
            </w:pPr>
          </w:p>
          <w:p w:rsidR="00AE0C52" w:rsidRPr="00D91FE3" w:rsidRDefault="00AE0C52" w:rsidP="009837A4">
            <w:pPr>
              <w:rPr>
                <w:rFonts w:ascii="Arial" w:hAnsi="Arial" w:cs="Arial"/>
                <w:sz w:val="20"/>
                <w:szCs w:val="20"/>
                <w:lang w:val="pl-PL"/>
              </w:rPr>
            </w:pPr>
            <w:r w:rsidRPr="00D91FE3">
              <w:rPr>
                <w:rFonts w:ascii="Arial" w:hAnsi="Arial" w:cs="Arial"/>
                <w:w w:val="0"/>
                <w:sz w:val="20"/>
                <w:szCs w:val="20"/>
                <w:lang w:val="pl-PL"/>
              </w:rPr>
              <w:t>c2) [ …]</w:t>
            </w:r>
            <w:r w:rsidRPr="00D91FE3">
              <w:rPr>
                <w:rFonts w:ascii="Arial" w:hAnsi="Arial" w:cs="Arial"/>
                <w:w w:val="0"/>
                <w:sz w:val="20"/>
                <w:szCs w:val="20"/>
                <w:lang w:val="pl-PL"/>
              </w:rPr>
              <w:br/>
            </w:r>
            <w:r w:rsidRPr="00D91FE3">
              <w:rPr>
                <w:rFonts w:ascii="Arial" w:hAnsi="Arial" w:cs="Arial"/>
                <w:w w:val="0"/>
                <w:sz w:val="20"/>
                <w:szCs w:val="20"/>
                <w:lang w:val="pl-PL"/>
              </w:rPr>
              <w:br/>
              <w:t>d) [] Tak [] Nie</w:t>
            </w:r>
            <w:r w:rsidRPr="00D91FE3">
              <w:rPr>
                <w:rFonts w:ascii="Arial" w:hAnsi="Arial" w:cs="Arial"/>
                <w:w w:val="0"/>
                <w:sz w:val="20"/>
                <w:szCs w:val="20"/>
                <w:lang w:val="pl-PL"/>
              </w:rPr>
              <w:br/>
            </w:r>
            <w:r w:rsidRPr="00D91FE3">
              <w:rPr>
                <w:rFonts w:ascii="Arial" w:hAnsi="Arial" w:cs="Arial"/>
                <w:b/>
                <w:w w:val="0"/>
                <w:sz w:val="20"/>
                <w:szCs w:val="20"/>
                <w:lang w:val="pl-PL"/>
              </w:rPr>
              <w:t>Jeżeli tak</w:t>
            </w:r>
            <w:r w:rsidRPr="00D91FE3">
              <w:rPr>
                <w:rFonts w:ascii="Arial" w:hAnsi="Arial" w:cs="Arial"/>
                <w:w w:val="0"/>
                <w:sz w:val="20"/>
                <w:szCs w:val="20"/>
                <w:lang w:val="pl-PL"/>
              </w:rPr>
              <w:t>, proszę podać szczegółowe informacje na ten temat: [……]</w:t>
            </w:r>
          </w:p>
        </w:tc>
        <w:tc>
          <w:tcPr>
            <w:tcW w:w="2323"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lang w:val="pl-PL"/>
              </w:rPr>
              <w:br/>
            </w:r>
            <w:r w:rsidRPr="00D91FE3">
              <w:rPr>
                <w:rFonts w:ascii="Arial" w:hAnsi="Arial" w:cs="Arial"/>
                <w:sz w:val="20"/>
                <w:szCs w:val="20"/>
              </w:rPr>
              <w:t>a) [……]</w:t>
            </w:r>
            <w:r w:rsidRPr="00D91FE3">
              <w:rPr>
                <w:rFonts w:ascii="Arial" w:hAnsi="Arial" w:cs="Arial"/>
                <w:sz w:val="20"/>
                <w:szCs w:val="20"/>
              </w:rPr>
              <w:br/>
            </w:r>
            <w:r w:rsidRPr="00D91FE3">
              <w:rPr>
                <w:rFonts w:ascii="Arial" w:hAnsi="Arial" w:cs="Arial"/>
                <w:sz w:val="20"/>
                <w:szCs w:val="20"/>
              </w:rPr>
              <w:br/>
              <w:t>b) [……]</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c1) [] Tak [] Nie</w:t>
            </w:r>
          </w:p>
          <w:p w:rsidR="00AE0C52" w:rsidRPr="00D91FE3" w:rsidRDefault="00AE0C52" w:rsidP="00AE0C52">
            <w:pPr>
              <w:pStyle w:val="Tiret0"/>
              <w:numPr>
                <w:ilvl w:val="0"/>
                <w:numId w:val="63"/>
              </w:numPr>
              <w:rPr>
                <w:rFonts w:ascii="Arial" w:hAnsi="Arial" w:cs="Arial"/>
                <w:sz w:val="20"/>
                <w:szCs w:val="20"/>
              </w:rPr>
            </w:pPr>
            <w:r w:rsidRPr="00D91FE3">
              <w:rPr>
                <w:rFonts w:ascii="Arial" w:hAnsi="Arial" w:cs="Arial"/>
                <w:sz w:val="20"/>
                <w:szCs w:val="20"/>
              </w:rPr>
              <w:t>[] Tak [] Nie</w:t>
            </w:r>
          </w:p>
          <w:p w:rsidR="00AE0C52" w:rsidRPr="00D91FE3" w:rsidRDefault="00AE0C52" w:rsidP="00AE0C52">
            <w:pPr>
              <w:pStyle w:val="Tiret0"/>
              <w:numPr>
                <w:ilvl w:val="0"/>
                <w:numId w:val="63"/>
              </w:numPr>
              <w:rPr>
                <w:rFonts w:ascii="Arial" w:hAnsi="Arial" w:cs="Arial"/>
                <w:sz w:val="20"/>
                <w:szCs w:val="20"/>
              </w:rPr>
            </w:pPr>
            <w:r w:rsidRPr="00D91FE3">
              <w:rPr>
                <w:rFonts w:ascii="Arial" w:hAnsi="Arial" w:cs="Arial"/>
                <w:sz w:val="20"/>
                <w:szCs w:val="20"/>
              </w:rPr>
              <w:t>[……]</w:t>
            </w:r>
            <w:r w:rsidRPr="00D91FE3">
              <w:rPr>
                <w:rFonts w:ascii="Arial" w:hAnsi="Arial" w:cs="Arial"/>
                <w:sz w:val="20"/>
                <w:szCs w:val="20"/>
              </w:rPr>
              <w:br/>
            </w:r>
          </w:p>
          <w:p w:rsidR="00AE0C52" w:rsidRPr="00D91FE3" w:rsidRDefault="00AE0C52" w:rsidP="00AE0C52">
            <w:pPr>
              <w:pStyle w:val="Tiret0"/>
              <w:numPr>
                <w:ilvl w:val="0"/>
                <w:numId w:val="63"/>
              </w:numPr>
              <w:rPr>
                <w:rFonts w:ascii="Arial" w:hAnsi="Arial" w:cs="Arial"/>
                <w:sz w:val="20"/>
                <w:szCs w:val="20"/>
              </w:rPr>
            </w:pPr>
            <w:r w:rsidRPr="00D91FE3">
              <w:rPr>
                <w:rFonts w:ascii="Arial" w:hAnsi="Arial" w:cs="Arial"/>
                <w:sz w:val="20"/>
                <w:szCs w:val="20"/>
              </w:rPr>
              <w:t>[……]</w:t>
            </w:r>
            <w:r w:rsidRPr="00D91FE3">
              <w:rPr>
                <w:rFonts w:ascii="Arial" w:hAnsi="Arial" w:cs="Arial"/>
                <w:sz w:val="20"/>
                <w:szCs w:val="20"/>
              </w:rPr>
              <w:br/>
            </w:r>
            <w:r w:rsidRPr="00D91FE3">
              <w:rPr>
                <w:rFonts w:ascii="Arial" w:hAnsi="Arial" w:cs="Arial"/>
                <w:sz w:val="20"/>
                <w:szCs w:val="20"/>
              </w:rPr>
              <w:br/>
            </w:r>
          </w:p>
          <w:p w:rsidR="00AE0C52" w:rsidRPr="00D91FE3" w:rsidRDefault="00AE0C52" w:rsidP="009837A4">
            <w:pPr>
              <w:rPr>
                <w:rFonts w:ascii="Arial" w:hAnsi="Arial" w:cs="Arial"/>
                <w:w w:val="0"/>
                <w:sz w:val="20"/>
                <w:szCs w:val="20"/>
              </w:rPr>
            </w:pPr>
          </w:p>
          <w:p w:rsidR="00AE0C52" w:rsidRPr="00D91FE3" w:rsidRDefault="00AE0C52" w:rsidP="009837A4">
            <w:pPr>
              <w:rPr>
                <w:rFonts w:ascii="Arial" w:hAnsi="Arial" w:cs="Arial"/>
                <w:sz w:val="20"/>
                <w:szCs w:val="20"/>
                <w:lang w:val="pl-PL"/>
              </w:rPr>
            </w:pPr>
            <w:r w:rsidRPr="00D91FE3">
              <w:rPr>
                <w:rFonts w:ascii="Arial" w:hAnsi="Arial" w:cs="Arial"/>
                <w:w w:val="0"/>
                <w:sz w:val="20"/>
                <w:szCs w:val="20"/>
                <w:lang w:val="pl-PL"/>
              </w:rPr>
              <w:t>c2) [ …]</w:t>
            </w:r>
            <w:r w:rsidRPr="00D91FE3">
              <w:rPr>
                <w:rFonts w:ascii="Arial" w:hAnsi="Arial" w:cs="Arial"/>
                <w:w w:val="0"/>
                <w:sz w:val="20"/>
                <w:szCs w:val="20"/>
                <w:lang w:val="pl-PL"/>
              </w:rPr>
              <w:br/>
            </w:r>
            <w:r w:rsidRPr="00D91FE3">
              <w:rPr>
                <w:rFonts w:ascii="Arial" w:hAnsi="Arial" w:cs="Arial"/>
                <w:w w:val="0"/>
                <w:sz w:val="20"/>
                <w:szCs w:val="20"/>
                <w:lang w:val="pl-PL"/>
              </w:rPr>
              <w:br/>
              <w:t>d) [] Tak [] Nie</w:t>
            </w:r>
            <w:r w:rsidRPr="00D91FE3">
              <w:rPr>
                <w:rFonts w:ascii="Arial" w:hAnsi="Arial" w:cs="Arial"/>
                <w:w w:val="0"/>
                <w:sz w:val="20"/>
                <w:szCs w:val="20"/>
                <w:lang w:val="pl-PL"/>
              </w:rPr>
              <w:br/>
            </w:r>
            <w:r w:rsidRPr="00D91FE3">
              <w:rPr>
                <w:rFonts w:ascii="Arial" w:hAnsi="Arial" w:cs="Arial"/>
                <w:b/>
                <w:w w:val="0"/>
                <w:sz w:val="20"/>
                <w:szCs w:val="20"/>
                <w:lang w:val="pl-PL"/>
              </w:rPr>
              <w:t>Jeżeli tak</w:t>
            </w:r>
            <w:r w:rsidRPr="00D91FE3">
              <w:rPr>
                <w:rFonts w:ascii="Arial" w:hAnsi="Arial" w:cs="Arial"/>
                <w:w w:val="0"/>
                <w:sz w:val="20"/>
                <w:szCs w:val="20"/>
                <w:lang w:val="pl-PL"/>
              </w:rPr>
              <w:t>, proszę podać szczegółowe informacje na ten temat: [……]</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Jeżeli odnośna dokumentacja dotycząca płatności podatków lub składek na ubezpieczenie społeczne jest dostępna w formie elektronicznej, proszę wskazać:</w:t>
            </w:r>
          </w:p>
        </w:tc>
        <w:tc>
          <w:tcPr>
            <w:tcW w:w="4645" w:type="dxa"/>
            <w:gridSpan w:val="2"/>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(adres internetowy, wydający urząd lub organ, dokładne dane referencyjne dokumentacji):</w:t>
            </w:r>
            <w:r w:rsidRPr="00D91FE3">
              <w:rPr>
                <w:rStyle w:val="Odwoanieprzypisudolnego"/>
                <w:rFonts w:ascii="Arial" w:hAnsi="Arial" w:cs="Arial"/>
                <w:sz w:val="20"/>
                <w:szCs w:val="20"/>
                <w:lang w:val="pl-PL"/>
              </w:rPr>
              <w:t xml:space="preserve"> </w:t>
            </w:r>
            <w:r w:rsidRPr="00D91FE3">
              <w:rPr>
                <w:rStyle w:val="Odwoanieprzypisudolnego"/>
                <w:rFonts w:ascii="Arial" w:hAnsi="Arial" w:cs="Arial"/>
                <w:sz w:val="20"/>
                <w:szCs w:val="20"/>
              </w:rPr>
              <w:footnoteReference w:id="24"/>
            </w:r>
            <w:r w:rsidRPr="00D91FE3">
              <w:rPr>
                <w:rStyle w:val="Odwoanieprzypisudolnego"/>
                <w:rFonts w:ascii="Arial" w:hAnsi="Arial" w:cs="Arial"/>
                <w:sz w:val="20"/>
                <w:szCs w:val="20"/>
                <w:lang w:val="pl-PL"/>
              </w:rPr>
              <w:br/>
            </w:r>
            <w:r w:rsidRPr="00D91FE3">
              <w:rPr>
                <w:rFonts w:ascii="Arial" w:hAnsi="Arial" w:cs="Arial"/>
                <w:sz w:val="20"/>
                <w:szCs w:val="20"/>
                <w:lang w:val="pl-PL"/>
              </w:rPr>
              <w:t>[……][……][……]</w:t>
            </w:r>
          </w:p>
        </w:tc>
      </w:tr>
    </w:tbl>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lastRenderedPageBreak/>
        <w:t>C: Podstawy związane z niewypłacalnością, konfliktem interesów lub wykroczeniami zawodowymi</w:t>
      </w:r>
      <w:r w:rsidRPr="00D91FE3">
        <w:rPr>
          <w:rStyle w:val="Odwoanieprzypisudolnego"/>
          <w:rFonts w:ascii="Arial" w:hAnsi="Arial" w:cs="Arial"/>
          <w:b w:val="0"/>
          <w:sz w:val="20"/>
          <w:szCs w:val="20"/>
        </w:rPr>
        <w:footnoteReference w:id="25"/>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lang w:val="pl-PL"/>
        </w:rPr>
      </w:pPr>
      <w:r w:rsidRPr="00D91FE3">
        <w:rPr>
          <w:rFonts w:ascii="Arial" w:hAnsi="Arial" w:cs="Arial"/>
          <w:b/>
          <w:w w:val="0"/>
          <w:sz w:val="20"/>
          <w:szCs w:val="20"/>
          <w:lang w:val="pl-PL"/>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lang w:val="pl-PL"/>
              </w:rPr>
            </w:pPr>
            <w:r w:rsidRPr="00D91FE3">
              <w:rPr>
                <w:rFonts w:ascii="Arial" w:hAnsi="Arial" w:cs="Arial"/>
                <w:b/>
                <w:sz w:val="20"/>
                <w:szCs w:val="20"/>
                <w:lang w:val="pl-PL"/>
              </w:rPr>
              <w:t>Informacje dotyczące ewentualnej niewypłacalności, konfliktu interesów lub wykroczeń zawodowych</w:t>
            </w:r>
          </w:p>
        </w:tc>
        <w:tc>
          <w:tcPr>
            <w:tcW w:w="4645"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D91FE3" w:rsidTr="009837A4">
        <w:trPr>
          <w:trHeight w:val="406"/>
        </w:trPr>
        <w:tc>
          <w:tcPr>
            <w:tcW w:w="4644" w:type="dxa"/>
            <w:vMerge w:val="restart"/>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Czy wykonawca, </w:t>
            </w:r>
            <w:r w:rsidRPr="00D91FE3">
              <w:rPr>
                <w:rFonts w:ascii="Arial" w:hAnsi="Arial" w:cs="Arial"/>
                <w:b/>
                <w:sz w:val="20"/>
                <w:szCs w:val="20"/>
                <w:lang w:val="pl-PL"/>
              </w:rPr>
              <w:t>wedle własnej wiedzy</w:t>
            </w:r>
            <w:r w:rsidRPr="00D91FE3">
              <w:rPr>
                <w:rFonts w:ascii="Arial" w:hAnsi="Arial" w:cs="Arial"/>
                <w:sz w:val="20"/>
                <w:szCs w:val="20"/>
                <w:lang w:val="pl-PL"/>
              </w:rPr>
              <w:t xml:space="preserve">, naruszył </w:t>
            </w:r>
            <w:r w:rsidRPr="00D91FE3">
              <w:rPr>
                <w:rFonts w:ascii="Arial" w:hAnsi="Arial" w:cs="Arial"/>
                <w:b/>
                <w:sz w:val="20"/>
                <w:szCs w:val="20"/>
                <w:lang w:val="pl-PL"/>
              </w:rPr>
              <w:t>swoje obowiązki</w:t>
            </w:r>
            <w:r w:rsidRPr="00D91FE3">
              <w:rPr>
                <w:rFonts w:ascii="Arial" w:hAnsi="Arial" w:cs="Arial"/>
                <w:sz w:val="20"/>
                <w:szCs w:val="20"/>
                <w:lang w:val="pl-PL"/>
              </w:rPr>
              <w:t xml:space="preserve"> w dziedzinie </w:t>
            </w:r>
            <w:r w:rsidRPr="00D91FE3">
              <w:rPr>
                <w:rFonts w:ascii="Arial" w:hAnsi="Arial" w:cs="Arial"/>
                <w:b/>
                <w:sz w:val="20"/>
                <w:szCs w:val="20"/>
                <w:lang w:val="pl-PL"/>
              </w:rPr>
              <w:t>prawa środowiska, prawa socjalnego i prawa pracy</w:t>
            </w:r>
            <w:r w:rsidRPr="00D91FE3">
              <w:rPr>
                <w:rStyle w:val="Odwoanieprzypisudolnego"/>
                <w:rFonts w:ascii="Arial" w:hAnsi="Arial" w:cs="Arial"/>
                <w:b/>
                <w:sz w:val="20"/>
                <w:szCs w:val="20"/>
              </w:rPr>
              <w:footnoteReference w:id="26"/>
            </w:r>
            <w:r w:rsidRPr="00D91FE3">
              <w:rPr>
                <w:rFonts w:ascii="Arial" w:hAnsi="Arial" w:cs="Arial"/>
                <w:sz w:val="20"/>
                <w:szCs w:val="20"/>
                <w:lang w:val="pl-PL"/>
              </w:rPr>
              <w: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p>
        </w:tc>
      </w:tr>
      <w:tr w:rsidR="00AE0C52" w:rsidRPr="00D91FE3" w:rsidTr="009837A4">
        <w:trPr>
          <w:trHeight w:val="405"/>
        </w:trPr>
        <w:tc>
          <w:tcPr>
            <w:tcW w:w="4644" w:type="dxa"/>
            <w:vMerge/>
            <w:shd w:val="clear" w:color="auto" w:fill="auto"/>
          </w:tcPr>
          <w:p w:rsidR="00AE0C52" w:rsidRPr="00D91FE3" w:rsidRDefault="00AE0C52" w:rsidP="009837A4">
            <w:pPr>
              <w:rPr>
                <w:rFonts w:ascii="Arial" w:hAnsi="Arial" w:cs="Arial"/>
                <w:sz w:val="20"/>
                <w:szCs w:val="20"/>
              </w:rPr>
            </w:pP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b/>
                <w:sz w:val="20"/>
                <w:szCs w:val="20"/>
                <w:lang w:val="pl-PL"/>
              </w:rPr>
              <w:t>Jeżeli tak</w:t>
            </w:r>
            <w:r w:rsidRPr="00D91FE3">
              <w:rPr>
                <w:rFonts w:ascii="Arial" w:hAnsi="Arial" w:cs="Arial"/>
                <w:sz w:val="20"/>
                <w:szCs w:val="20"/>
                <w:lang w:val="pl-PL"/>
              </w:rPr>
              <w:t>, czy wykonawca przedsięwziął środki w celu wykazania swojej rzetelności pomimo istnienia odpowiedniej podstawy wykluczenia („samooczyszczenie”)?</w:t>
            </w:r>
            <w:r w:rsidRPr="00D91FE3">
              <w:rPr>
                <w:rFonts w:ascii="Arial" w:hAnsi="Arial" w:cs="Arial"/>
                <w:sz w:val="20"/>
                <w:szCs w:val="20"/>
                <w:lang w:val="pl-PL"/>
              </w:rPr>
              <w:br/>
            </w: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b/>
                <w:sz w:val="20"/>
                <w:szCs w:val="20"/>
              </w:rPr>
              <w:t>Jeżeli tak</w:t>
            </w:r>
            <w:r w:rsidRPr="00D91FE3">
              <w:rPr>
                <w:rFonts w:ascii="Arial" w:hAnsi="Arial" w:cs="Arial"/>
                <w:sz w:val="20"/>
                <w:szCs w:val="20"/>
              </w:rPr>
              <w:t>, proszę opisać przedsięwzięte środki: [……]</w:t>
            </w:r>
          </w:p>
        </w:tc>
      </w:tr>
      <w:tr w:rsidR="00AE0C52" w:rsidRPr="002A1199" w:rsidTr="009837A4">
        <w:tc>
          <w:tcPr>
            <w:tcW w:w="4644" w:type="dxa"/>
            <w:shd w:val="clear" w:color="auto" w:fill="auto"/>
          </w:tcPr>
          <w:p w:rsidR="00AE0C52" w:rsidRPr="00D91FE3" w:rsidRDefault="00AE0C52" w:rsidP="009837A4">
            <w:pPr>
              <w:pStyle w:val="NormalLeft"/>
              <w:rPr>
                <w:rFonts w:ascii="Arial" w:hAnsi="Arial" w:cs="Arial"/>
                <w:b/>
                <w:sz w:val="20"/>
                <w:szCs w:val="20"/>
              </w:rPr>
            </w:pPr>
            <w:r w:rsidRPr="00D91FE3">
              <w:rPr>
                <w:rFonts w:ascii="Arial" w:hAnsi="Arial" w:cs="Arial"/>
                <w:sz w:val="20"/>
                <w:szCs w:val="20"/>
              </w:rPr>
              <w:t>Czy wykonawca znajduje się w jednej                            z następujących sytuacji:</w:t>
            </w:r>
            <w:r w:rsidRPr="00D91FE3">
              <w:rPr>
                <w:rFonts w:ascii="Arial" w:hAnsi="Arial" w:cs="Arial"/>
                <w:sz w:val="20"/>
                <w:szCs w:val="20"/>
              </w:rPr>
              <w:br/>
              <w:t xml:space="preserve">a) </w:t>
            </w:r>
            <w:r w:rsidRPr="00D91FE3">
              <w:rPr>
                <w:rFonts w:ascii="Arial" w:hAnsi="Arial" w:cs="Arial"/>
                <w:b/>
                <w:sz w:val="20"/>
                <w:szCs w:val="20"/>
              </w:rPr>
              <w:t>zbankrutował</w:t>
            </w:r>
            <w:r w:rsidRPr="00D91FE3">
              <w:rPr>
                <w:rFonts w:ascii="Arial" w:hAnsi="Arial" w:cs="Arial"/>
                <w:sz w:val="20"/>
                <w:szCs w:val="20"/>
              </w:rPr>
              <w:t>; lub</w:t>
            </w:r>
            <w:r w:rsidRPr="00D91FE3">
              <w:rPr>
                <w:rFonts w:ascii="Arial" w:hAnsi="Arial" w:cs="Arial"/>
                <w:sz w:val="20"/>
                <w:szCs w:val="20"/>
              </w:rPr>
              <w:br/>
              <w:t xml:space="preserve">b) </w:t>
            </w:r>
            <w:r w:rsidRPr="00D91FE3">
              <w:rPr>
                <w:rFonts w:ascii="Arial" w:hAnsi="Arial" w:cs="Arial"/>
                <w:b/>
                <w:sz w:val="20"/>
                <w:szCs w:val="20"/>
              </w:rPr>
              <w:t>prowadzone jest wobec niego postępowanie upadłościowe</w:t>
            </w:r>
            <w:r w:rsidRPr="00D91FE3">
              <w:rPr>
                <w:rFonts w:ascii="Arial" w:hAnsi="Arial" w:cs="Arial"/>
                <w:sz w:val="20"/>
                <w:szCs w:val="20"/>
              </w:rPr>
              <w:t xml:space="preserve"> lub likwidacyjne; lub</w:t>
            </w:r>
            <w:r w:rsidRPr="00D91FE3">
              <w:rPr>
                <w:rFonts w:ascii="Arial" w:hAnsi="Arial" w:cs="Arial"/>
                <w:sz w:val="20"/>
                <w:szCs w:val="20"/>
              </w:rPr>
              <w:br/>
              <w:t xml:space="preserve">c) zawarł </w:t>
            </w:r>
            <w:r w:rsidRPr="00D91FE3">
              <w:rPr>
                <w:rFonts w:ascii="Arial" w:hAnsi="Arial" w:cs="Arial"/>
                <w:b/>
                <w:sz w:val="20"/>
                <w:szCs w:val="20"/>
              </w:rPr>
              <w:t>układ z wierzycielami</w:t>
            </w:r>
            <w:r w:rsidRPr="00D91FE3">
              <w:rPr>
                <w:rFonts w:ascii="Arial" w:hAnsi="Arial" w:cs="Arial"/>
                <w:sz w:val="20"/>
                <w:szCs w:val="20"/>
              </w:rPr>
              <w:t>; lub</w:t>
            </w:r>
            <w:r w:rsidRPr="00D91FE3">
              <w:rPr>
                <w:rFonts w:ascii="Arial" w:hAnsi="Arial" w:cs="Arial"/>
                <w:sz w:val="20"/>
                <w:szCs w:val="20"/>
              </w:rPr>
              <w:br/>
              <w:t>d) znajduje się w innej tego rodzaju sytuacji wynikającej z podobnej procedury przewidzianej w krajowych przepisach ustawowych i wykonawczych</w:t>
            </w:r>
            <w:r w:rsidRPr="00D91FE3">
              <w:rPr>
                <w:rStyle w:val="Odwoanieprzypisudolnego"/>
                <w:rFonts w:ascii="Arial" w:hAnsi="Arial" w:cs="Arial"/>
                <w:sz w:val="20"/>
                <w:szCs w:val="20"/>
              </w:rPr>
              <w:footnoteReference w:id="27"/>
            </w:r>
            <w:r w:rsidRPr="00D91FE3">
              <w:rPr>
                <w:rFonts w:ascii="Arial" w:hAnsi="Arial" w:cs="Arial"/>
                <w:sz w:val="20"/>
                <w:szCs w:val="20"/>
              </w:rPr>
              <w:t>; lub</w:t>
            </w:r>
            <w:r w:rsidRPr="00D91FE3">
              <w:rPr>
                <w:rFonts w:ascii="Arial" w:hAnsi="Arial" w:cs="Arial"/>
                <w:sz w:val="20"/>
                <w:szCs w:val="20"/>
              </w:rPr>
              <w:br/>
              <w:t>e) jego aktywami zarządza likwidator lub sąd; lub</w:t>
            </w:r>
            <w:r w:rsidRPr="00D91FE3">
              <w:rPr>
                <w:rFonts w:ascii="Arial" w:hAnsi="Arial" w:cs="Arial"/>
                <w:sz w:val="20"/>
                <w:szCs w:val="20"/>
              </w:rPr>
              <w:br/>
              <w:t>f) jego działalność gospodarcza jest zawieszona?</w:t>
            </w:r>
            <w:r w:rsidRPr="00D91FE3">
              <w:rPr>
                <w:rFonts w:ascii="Arial" w:hAnsi="Arial" w:cs="Arial"/>
                <w:sz w:val="20"/>
                <w:szCs w:val="20"/>
              </w:rPr>
              <w:br/>
            </w:r>
            <w:r w:rsidRPr="00D91FE3">
              <w:rPr>
                <w:rFonts w:ascii="Arial" w:hAnsi="Arial" w:cs="Arial"/>
                <w:b/>
                <w:sz w:val="20"/>
                <w:szCs w:val="20"/>
              </w:rPr>
              <w:t>Jeżeli tak:</w:t>
            </w:r>
          </w:p>
          <w:p w:rsidR="00AE0C52" w:rsidRPr="00D91FE3" w:rsidRDefault="00AE0C52" w:rsidP="00AE0C52">
            <w:pPr>
              <w:pStyle w:val="Tiret0"/>
              <w:numPr>
                <w:ilvl w:val="0"/>
                <w:numId w:val="63"/>
              </w:numPr>
              <w:rPr>
                <w:rFonts w:ascii="Arial" w:hAnsi="Arial" w:cs="Arial"/>
                <w:sz w:val="20"/>
                <w:szCs w:val="20"/>
              </w:rPr>
            </w:pPr>
            <w:r w:rsidRPr="00D91FE3">
              <w:rPr>
                <w:rFonts w:ascii="Arial" w:hAnsi="Arial" w:cs="Arial"/>
                <w:sz w:val="20"/>
                <w:szCs w:val="20"/>
              </w:rPr>
              <w:t>Proszę podać szczegółowe informacje:</w:t>
            </w:r>
          </w:p>
          <w:p w:rsidR="00AE0C52" w:rsidRPr="00D91FE3" w:rsidRDefault="00AE0C52" w:rsidP="00AE0C52">
            <w:pPr>
              <w:pStyle w:val="Tiret0"/>
              <w:numPr>
                <w:ilvl w:val="0"/>
                <w:numId w:val="63"/>
              </w:numPr>
              <w:rPr>
                <w:rFonts w:ascii="Arial" w:hAnsi="Arial" w:cs="Arial"/>
                <w:sz w:val="20"/>
                <w:szCs w:val="20"/>
              </w:rPr>
            </w:pPr>
            <w:r w:rsidRPr="00D91FE3">
              <w:rPr>
                <w:rFonts w:ascii="Arial" w:hAnsi="Arial" w:cs="Arial"/>
                <w:sz w:val="20"/>
                <w:szCs w:val="20"/>
              </w:rPr>
              <w:t>Proszę podać powody, które pomimo powyższej sytuacji umożliwiają realizację zamówienia, z uwzględnieniem mających zastosowanie przepisów krajowych i środków dotyczących kontynuowania działalności gospodarczej</w:t>
            </w:r>
            <w:r w:rsidRPr="00D91FE3">
              <w:rPr>
                <w:rStyle w:val="Odwoanieprzypisudolnego"/>
                <w:rFonts w:ascii="Arial" w:hAnsi="Arial" w:cs="Arial"/>
                <w:sz w:val="20"/>
                <w:szCs w:val="20"/>
              </w:rPr>
              <w:footnoteReference w:id="28"/>
            </w:r>
            <w:r w:rsidRPr="00D91FE3">
              <w:rPr>
                <w:rFonts w:ascii="Arial" w:hAnsi="Arial" w:cs="Arial"/>
                <w:sz w:val="20"/>
                <w:szCs w:val="20"/>
              </w:rPr>
              <w:t>.</w:t>
            </w:r>
          </w:p>
          <w:p w:rsidR="00AE0C52" w:rsidRPr="00D91FE3" w:rsidRDefault="00AE0C52" w:rsidP="009837A4">
            <w:pPr>
              <w:pStyle w:val="NormalLeft"/>
              <w:rPr>
                <w:rFonts w:ascii="Arial" w:hAnsi="Arial" w:cs="Arial"/>
                <w:sz w:val="20"/>
                <w:szCs w:val="20"/>
              </w:rPr>
            </w:pPr>
            <w:r w:rsidRPr="00D91FE3">
              <w:rPr>
                <w:rFonts w:ascii="Arial" w:hAnsi="Arial" w:cs="Arial"/>
                <w:sz w:val="20"/>
                <w:szCs w:val="20"/>
              </w:rPr>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p>
          <w:p w:rsidR="00AE0C52" w:rsidRPr="00D91FE3" w:rsidRDefault="00AE0C52" w:rsidP="009837A4">
            <w:pPr>
              <w:rPr>
                <w:rFonts w:ascii="Arial" w:hAnsi="Arial" w:cs="Arial"/>
                <w:sz w:val="20"/>
                <w:szCs w:val="20"/>
              </w:rPr>
            </w:pPr>
          </w:p>
          <w:p w:rsidR="00AE0C52" w:rsidRPr="00D91FE3" w:rsidRDefault="00AE0C52" w:rsidP="009837A4">
            <w:pPr>
              <w:rPr>
                <w:rFonts w:ascii="Arial" w:hAnsi="Arial" w:cs="Arial"/>
                <w:sz w:val="20"/>
                <w:szCs w:val="20"/>
              </w:rPr>
            </w:pPr>
          </w:p>
          <w:p w:rsidR="00AE0C52" w:rsidRPr="00D91FE3" w:rsidRDefault="00AE0C52" w:rsidP="00AE0C52">
            <w:pPr>
              <w:pStyle w:val="Tiret0"/>
              <w:numPr>
                <w:ilvl w:val="0"/>
                <w:numId w:val="63"/>
              </w:numPr>
              <w:rPr>
                <w:rFonts w:ascii="Arial" w:hAnsi="Arial" w:cs="Arial"/>
                <w:sz w:val="20"/>
                <w:szCs w:val="20"/>
              </w:rPr>
            </w:pPr>
            <w:r w:rsidRPr="00D91FE3">
              <w:rPr>
                <w:rFonts w:ascii="Arial" w:hAnsi="Arial" w:cs="Arial"/>
                <w:sz w:val="20"/>
                <w:szCs w:val="20"/>
              </w:rPr>
              <w:t>[……]</w:t>
            </w:r>
          </w:p>
          <w:p w:rsidR="00AE0C52" w:rsidRPr="00D91FE3" w:rsidRDefault="00AE0C52" w:rsidP="00AE0C52">
            <w:pPr>
              <w:pStyle w:val="Tiret0"/>
              <w:numPr>
                <w:ilvl w:val="0"/>
                <w:numId w:val="63"/>
              </w:numPr>
              <w:rPr>
                <w:rFonts w:ascii="Arial" w:hAnsi="Arial" w:cs="Arial"/>
                <w:sz w:val="20"/>
                <w:szCs w:val="20"/>
              </w:rPr>
            </w:pPr>
            <w:r w:rsidRPr="00D91FE3">
              <w:rPr>
                <w:rFonts w:ascii="Arial" w:hAnsi="Arial" w:cs="Arial"/>
                <w:sz w:val="20"/>
                <w:szCs w:val="20"/>
              </w:rPr>
              <w:t>[……]</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p>
          <w:p w:rsidR="00AE0C52" w:rsidRPr="00D91FE3" w:rsidRDefault="00AE0C52" w:rsidP="009837A4">
            <w:pPr>
              <w:pStyle w:val="Tiret0"/>
              <w:numPr>
                <w:ilvl w:val="0"/>
                <w:numId w:val="0"/>
              </w:numPr>
              <w:ind w:left="850"/>
              <w:rPr>
                <w:rFonts w:ascii="Arial" w:hAnsi="Arial" w:cs="Arial"/>
                <w:sz w:val="20"/>
                <w:szCs w:val="20"/>
              </w:rPr>
            </w:pPr>
          </w:p>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(adres internetowy, wydający urząd lub organ, dokładne dane referencyjne dokumentacji): [……][……][……]</w:t>
            </w:r>
          </w:p>
        </w:tc>
      </w:tr>
      <w:tr w:rsidR="00AE0C52" w:rsidRPr="00D91FE3" w:rsidTr="009837A4">
        <w:trPr>
          <w:trHeight w:val="303"/>
        </w:trPr>
        <w:tc>
          <w:tcPr>
            <w:tcW w:w="4644" w:type="dxa"/>
            <w:vMerge w:val="restart"/>
            <w:shd w:val="clear" w:color="auto" w:fill="auto"/>
          </w:tcPr>
          <w:p w:rsidR="00AE0C52" w:rsidRPr="00D91FE3" w:rsidRDefault="00AE0C52" w:rsidP="009837A4">
            <w:pPr>
              <w:pStyle w:val="NormalLeft"/>
              <w:rPr>
                <w:rFonts w:ascii="Arial" w:hAnsi="Arial" w:cs="Arial"/>
                <w:sz w:val="20"/>
                <w:szCs w:val="20"/>
              </w:rPr>
            </w:pPr>
            <w:r w:rsidRPr="00D91FE3">
              <w:rPr>
                <w:rFonts w:ascii="Arial" w:hAnsi="Arial" w:cs="Arial"/>
                <w:sz w:val="20"/>
                <w:szCs w:val="20"/>
              </w:rPr>
              <w:t xml:space="preserve">Czy wykonawca jest winien </w:t>
            </w:r>
            <w:r w:rsidRPr="00D91FE3">
              <w:rPr>
                <w:rFonts w:ascii="Arial" w:hAnsi="Arial" w:cs="Arial"/>
                <w:b/>
                <w:sz w:val="20"/>
                <w:szCs w:val="20"/>
              </w:rPr>
              <w:t>poważnego wykroczenia zawodowego</w:t>
            </w:r>
            <w:r w:rsidRPr="00D91FE3">
              <w:rPr>
                <w:rStyle w:val="Odwoanieprzypisudolnego"/>
                <w:rFonts w:ascii="Arial" w:hAnsi="Arial" w:cs="Arial"/>
                <w:b/>
                <w:sz w:val="20"/>
                <w:szCs w:val="20"/>
              </w:rPr>
              <w:footnoteReference w:id="29"/>
            </w:r>
            <w:r w:rsidRPr="00D91FE3">
              <w:rPr>
                <w:rFonts w:ascii="Arial" w:hAnsi="Arial" w:cs="Arial"/>
                <w:sz w:val="20"/>
                <w:szCs w:val="20"/>
              </w:rPr>
              <w:t xml:space="preserve">? </w:t>
            </w:r>
            <w:r w:rsidRPr="00D91FE3">
              <w:rPr>
                <w:rFonts w:ascii="Arial" w:hAnsi="Arial" w:cs="Arial"/>
                <w:sz w:val="20"/>
                <w:szCs w:val="20"/>
              </w:rPr>
              <w:br/>
              <w:t>Jeżeli tak, proszę podać szczegółowe informacje na ten temat: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sz w:val="20"/>
                <w:szCs w:val="20"/>
              </w:rPr>
              <w:br/>
              <w:t xml:space="preserve"> [……]</w:t>
            </w:r>
          </w:p>
        </w:tc>
      </w:tr>
      <w:tr w:rsidR="00AE0C52" w:rsidRPr="00D91FE3" w:rsidTr="009837A4">
        <w:trPr>
          <w:trHeight w:val="303"/>
        </w:trPr>
        <w:tc>
          <w:tcPr>
            <w:tcW w:w="4644" w:type="dxa"/>
            <w:vMerge/>
            <w:shd w:val="clear" w:color="auto" w:fill="auto"/>
          </w:tcPr>
          <w:p w:rsidR="00AE0C52" w:rsidRPr="00D91FE3" w:rsidRDefault="00AE0C52" w:rsidP="009837A4">
            <w:pPr>
              <w:pStyle w:val="NormalLeft"/>
              <w:rPr>
                <w:rFonts w:ascii="Arial" w:hAnsi="Arial" w:cs="Arial"/>
                <w:sz w:val="20"/>
                <w:szCs w:val="20"/>
              </w:rPr>
            </w:pP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b/>
                <w:sz w:val="20"/>
                <w:szCs w:val="20"/>
                <w:lang w:val="pl-PL"/>
              </w:rPr>
              <w:t>Jeżeli tak</w:t>
            </w:r>
            <w:r w:rsidRPr="00D91FE3">
              <w:rPr>
                <w:rFonts w:ascii="Arial" w:hAnsi="Arial" w:cs="Arial"/>
                <w:sz w:val="20"/>
                <w:szCs w:val="20"/>
                <w:lang w:val="pl-PL"/>
              </w:rPr>
              <w:t xml:space="preserve">, czy wykonawca przedsięwziął środki w celu samooczyszczenia? </w:t>
            </w: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b/>
                <w:sz w:val="20"/>
                <w:szCs w:val="20"/>
              </w:rPr>
              <w:t>Jeżeli tak</w:t>
            </w:r>
            <w:r w:rsidRPr="00D91FE3">
              <w:rPr>
                <w:rFonts w:ascii="Arial" w:hAnsi="Arial" w:cs="Arial"/>
                <w:sz w:val="20"/>
                <w:szCs w:val="20"/>
              </w:rPr>
              <w:t xml:space="preserve">, proszę opisać przedsięwzięte środki: </w:t>
            </w:r>
            <w:r w:rsidRPr="00D91FE3">
              <w:rPr>
                <w:rFonts w:ascii="Arial" w:hAnsi="Arial" w:cs="Arial"/>
                <w:sz w:val="20"/>
                <w:szCs w:val="20"/>
              </w:rPr>
              <w:lastRenderedPageBreak/>
              <w:t>[……]</w:t>
            </w:r>
          </w:p>
        </w:tc>
      </w:tr>
      <w:tr w:rsidR="00AE0C52" w:rsidRPr="00D91FE3" w:rsidTr="009837A4">
        <w:trPr>
          <w:trHeight w:val="515"/>
        </w:trPr>
        <w:tc>
          <w:tcPr>
            <w:tcW w:w="4644" w:type="dxa"/>
            <w:vMerge w:val="restart"/>
            <w:shd w:val="clear" w:color="auto" w:fill="auto"/>
          </w:tcPr>
          <w:p w:rsidR="00AE0C52" w:rsidRPr="00D91FE3" w:rsidRDefault="00AE0C52" w:rsidP="009837A4">
            <w:pPr>
              <w:pStyle w:val="NormalLeft"/>
              <w:rPr>
                <w:rFonts w:ascii="Arial" w:hAnsi="Arial" w:cs="Arial"/>
                <w:sz w:val="20"/>
                <w:szCs w:val="20"/>
              </w:rPr>
            </w:pPr>
            <w:r w:rsidRPr="00D91FE3">
              <w:rPr>
                <w:rStyle w:val="NormalBoldChar"/>
                <w:rFonts w:ascii="Arial" w:eastAsia="Calibri" w:hAnsi="Arial" w:cs="Arial"/>
                <w:b w:val="0"/>
                <w:w w:val="0"/>
                <w:sz w:val="20"/>
                <w:szCs w:val="20"/>
              </w:rPr>
              <w:lastRenderedPageBreak/>
              <w:t>Czy wykonawca</w:t>
            </w:r>
            <w:r w:rsidRPr="00D91FE3">
              <w:rPr>
                <w:rFonts w:ascii="Arial" w:hAnsi="Arial" w:cs="Arial"/>
                <w:sz w:val="20"/>
                <w:szCs w:val="20"/>
              </w:rPr>
              <w:t xml:space="preserve"> zawarł z innymi wykonawcami </w:t>
            </w:r>
            <w:r w:rsidRPr="00D91FE3">
              <w:rPr>
                <w:rFonts w:ascii="Arial" w:hAnsi="Arial" w:cs="Arial"/>
                <w:b/>
                <w:sz w:val="20"/>
                <w:szCs w:val="20"/>
              </w:rPr>
              <w:t>porozumienia mające na celu zakłócenie konkurencji</w:t>
            </w:r>
            <w:r w:rsidRPr="00D91FE3">
              <w:rPr>
                <w:rFonts w:ascii="Arial" w:hAnsi="Arial" w:cs="Arial"/>
                <w:sz w:val="20"/>
                <w:szCs w:val="20"/>
              </w:rPr>
              <w:t>?</w:t>
            </w:r>
            <w:r w:rsidRPr="00D91FE3">
              <w:rPr>
                <w:rFonts w:ascii="Arial" w:hAnsi="Arial" w:cs="Arial"/>
                <w:sz w:val="20"/>
                <w:szCs w:val="20"/>
              </w:rPr>
              <w:br/>
            </w:r>
            <w:r w:rsidRPr="00D91FE3">
              <w:rPr>
                <w:rFonts w:ascii="Arial" w:hAnsi="Arial" w:cs="Arial"/>
                <w:b/>
                <w:sz w:val="20"/>
                <w:szCs w:val="20"/>
              </w:rPr>
              <w:t>Jeżeli tak</w:t>
            </w:r>
            <w:r w:rsidRPr="00D91FE3">
              <w:rPr>
                <w:rFonts w:ascii="Arial" w:hAnsi="Arial" w:cs="Arial"/>
                <w:sz w:val="20"/>
                <w:szCs w:val="20"/>
              </w:rPr>
              <w:t>, proszę podać szczegółowe informacje na ten temat: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w:t>
            </w:r>
          </w:p>
        </w:tc>
      </w:tr>
      <w:tr w:rsidR="00AE0C52" w:rsidRPr="00D91FE3" w:rsidTr="009837A4">
        <w:trPr>
          <w:trHeight w:val="514"/>
        </w:trPr>
        <w:tc>
          <w:tcPr>
            <w:tcW w:w="4644" w:type="dxa"/>
            <w:vMerge/>
            <w:shd w:val="clear" w:color="auto" w:fill="auto"/>
          </w:tcPr>
          <w:p w:rsidR="00AE0C52" w:rsidRPr="00D91FE3" w:rsidRDefault="00AE0C52" w:rsidP="009837A4">
            <w:pPr>
              <w:pStyle w:val="NormalLeft"/>
              <w:rPr>
                <w:rStyle w:val="NormalBoldChar"/>
                <w:rFonts w:ascii="Arial" w:eastAsia="Calibri" w:hAnsi="Arial" w:cs="Arial"/>
                <w:b w:val="0"/>
                <w:w w:val="0"/>
                <w:sz w:val="20"/>
                <w:szCs w:val="20"/>
              </w:rPr>
            </w:pP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b/>
                <w:sz w:val="20"/>
                <w:szCs w:val="20"/>
                <w:lang w:val="pl-PL"/>
              </w:rPr>
              <w:t>Jeżeli tak</w:t>
            </w:r>
            <w:r w:rsidRPr="00D91FE3">
              <w:rPr>
                <w:rFonts w:ascii="Arial" w:hAnsi="Arial" w:cs="Arial"/>
                <w:sz w:val="20"/>
                <w:szCs w:val="20"/>
                <w:lang w:val="pl-PL"/>
              </w:rPr>
              <w:t xml:space="preserve">, czy wykonawca przedsięwziął środki w celu samooczyszczenia? </w:t>
            </w: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b/>
                <w:sz w:val="20"/>
                <w:szCs w:val="20"/>
              </w:rPr>
              <w:t>Jeżeli tak</w:t>
            </w:r>
            <w:r w:rsidRPr="00D91FE3">
              <w:rPr>
                <w:rFonts w:ascii="Arial" w:hAnsi="Arial" w:cs="Arial"/>
                <w:sz w:val="20"/>
                <w:szCs w:val="20"/>
              </w:rPr>
              <w:t>, proszę opisać przedsięwzięte środki: [……]</w:t>
            </w:r>
          </w:p>
        </w:tc>
      </w:tr>
      <w:tr w:rsidR="00AE0C52" w:rsidRPr="00D91FE3" w:rsidTr="009837A4">
        <w:trPr>
          <w:trHeight w:val="1316"/>
        </w:trPr>
        <w:tc>
          <w:tcPr>
            <w:tcW w:w="4644" w:type="dxa"/>
            <w:shd w:val="clear" w:color="auto" w:fill="auto"/>
          </w:tcPr>
          <w:p w:rsidR="00AE0C52" w:rsidRPr="00D91FE3" w:rsidRDefault="00AE0C52" w:rsidP="009837A4">
            <w:pPr>
              <w:pStyle w:val="NormalLeft"/>
              <w:rPr>
                <w:rStyle w:val="NormalBoldChar"/>
                <w:rFonts w:ascii="Arial" w:eastAsia="Calibri" w:hAnsi="Arial" w:cs="Arial"/>
                <w:b w:val="0"/>
                <w:w w:val="0"/>
                <w:sz w:val="20"/>
                <w:szCs w:val="20"/>
              </w:rPr>
            </w:pPr>
            <w:r w:rsidRPr="00D91FE3">
              <w:rPr>
                <w:rStyle w:val="NormalBoldChar"/>
                <w:rFonts w:ascii="Arial" w:eastAsia="Calibri" w:hAnsi="Arial" w:cs="Arial"/>
                <w:b w:val="0"/>
                <w:w w:val="0"/>
                <w:sz w:val="20"/>
                <w:szCs w:val="20"/>
              </w:rPr>
              <w:t xml:space="preserve">Czy wykonawca wie o jakimkolwiek </w:t>
            </w:r>
            <w:r w:rsidRPr="00D91FE3">
              <w:rPr>
                <w:rFonts w:ascii="Arial" w:hAnsi="Arial" w:cs="Arial"/>
                <w:b/>
                <w:sz w:val="20"/>
                <w:szCs w:val="20"/>
              </w:rPr>
              <w:t>konflikcie interesów</w:t>
            </w:r>
            <w:r w:rsidRPr="00D91FE3">
              <w:rPr>
                <w:rStyle w:val="Odwoanieprzypisudolnego"/>
                <w:rFonts w:ascii="Arial" w:hAnsi="Arial" w:cs="Arial"/>
                <w:b/>
                <w:sz w:val="20"/>
                <w:szCs w:val="20"/>
              </w:rPr>
              <w:footnoteReference w:id="30"/>
            </w:r>
            <w:r w:rsidRPr="00D91FE3">
              <w:rPr>
                <w:rFonts w:ascii="Arial" w:hAnsi="Arial" w:cs="Arial"/>
                <w:sz w:val="20"/>
                <w:szCs w:val="20"/>
              </w:rPr>
              <w:t xml:space="preserve"> spowodowanym jego udziałem               w postępowaniu o udzielenie zamówienia?</w:t>
            </w:r>
            <w:r w:rsidRPr="00D91FE3">
              <w:rPr>
                <w:rFonts w:ascii="Arial" w:hAnsi="Arial" w:cs="Arial"/>
                <w:sz w:val="20"/>
                <w:szCs w:val="20"/>
              </w:rPr>
              <w:br/>
            </w:r>
            <w:r w:rsidRPr="00D91FE3">
              <w:rPr>
                <w:rFonts w:ascii="Arial" w:hAnsi="Arial" w:cs="Arial"/>
                <w:b/>
                <w:sz w:val="20"/>
                <w:szCs w:val="20"/>
              </w:rPr>
              <w:t>Jeżeli tak</w:t>
            </w:r>
            <w:r w:rsidRPr="00D91FE3">
              <w:rPr>
                <w:rFonts w:ascii="Arial" w:hAnsi="Arial" w:cs="Arial"/>
                <w:sz w:val="20"/>
                <w:szCs w:val="20"/>
              </w:rPr>
              <w:t>, proszę podać szczegółowe informacje na ten temat: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w:t>
            </w:r>
          </w:p>
        </w:tc>
      </w:tr>
      <w:tr w:rsidR="00AE0C52" w:rsidRPr="00D91FE3" w:rsidTr="009837A4">
        <w:trPr>
          <w:trHeight w:val="1544"/>
        </w:trPr>
        <w:tc>
          <w:tcPr>
            <w:tcW w:w="4644" w:type="dxa"/>
            <w:shd w:val="clear" w:color="auto" w:fill="auto"/>
          </w:tcPr>
          <w:p w:rsidR="00AE0C52" w:rsidRPr="00D91FE3" w:rsidRDefault="00AE0C52" w:rsidP="009837A4">
            <w:pPr>
              <w:pStyle w:val="NormalLeft"/>
              <w:rPr>
                <w:rStyle w:val="NormalBoldChar"/>
                <w:rFonts w:ascii="Arial" w:eastAsia="Calibri" w:hAnsi="Arial" w:cs="Arial"/>
                <w:b w:val="0"/>
                <w:w w:val="0"/>
                <w:sz w:val="20"/>
                <w:szCs w:val="20"/>
              </w:rPr>
            </w:pPr>
            <w:r w:rsidRPr="00D91FE3">
              <w:rPr>
                <w:rStyle w:val="NormalBoldChar"/>
                <w:rFonts w:ascii="Arial" w:eastAsia="Calibri" w:hAnsi="Arial" w:cs="Arial"/>
                <w:b w:val="0"/>
                <w:w w:val="0"/>
                <w:sz w:val="20"/>
                <w:szCs w:val="20"/>
              </w:rPr>
              <w:t xml:space="preserve">Czy wykonawca lub </w:t>
            </w:r>
            <w:r w:rsidRPr="00D91FE3">
              <w:rPr>
                <w:rFonts w:ascii="Arial" w:hAnsi="Arial" w:cs="Arial"/>
                <w:sz w:val="20"/>
                <w:szCs w:val="20"/>
              </w:rPr>
              <w:t xml:space="preserve">przedsiębiorstwo związane             z wykonawcą </w:t>
            </w:r>
            <w:r w:rsidRPr="00D91FE3">
              <w:rPr>
                <w:rFonts w:ascii="Arial" w:hAnsi="Arial" w:cs="Arial"/>
                <w:b/>
                <w:sz w:val="20"/>
                <w:szCs w:val="20"/>
              </w:rPr>
              <w:t>doradzał(-o)</w:t>
            </w:r>
            <w:r w:rsidRPr="00D91FE3">
              <w:rPr>
                <w:rFonts w:ascii="Arial" w:hAnsi="Arial" w:cs="Arial"/>
                <w:sz w:val="20"/>
                <w:szCs w:val="20"/>
              </w:rPr>
              <w:t xml:space="preserve"> instytucji zamawiającej lub podmiotowi zamawiającemu bądź był(-o) w inny sposób </w:t>
            </w:r>
            <w:r w:rsidRPr="00D91FE3">
              <w:rPr>
                <w:rFonts w:ascii="Arial" w:hAnsi="Arial" w:cs="Arial"/>
                <w:b/>
                <w:sz w:val="20"/>
                <w:szCs w:val="20"/>
              </w:rPr>
              <w:t>zaangażowany(-e)          w przygotowanie</w:t>
            </w:r>
            <w:r w:rsidRPr="00D91FE3">
              <w:rPr>
                <w:rFonts w:ascii="Arial" w:hAnsi="Arial" w:cs="Arial"/>
                <w:sz w:val="20"/>
                <w:szCs w:val="20"/>
              </w:rPr>
              <w:t xml:space="preserve"> postępowania o udzielenie zamówienia?</w:t>
            </w:r>
            <w:r w:rsidRPr="00D91FE3">
              <w:rPr>
                <w:rFonts w:ascii="Arial" w:hAnsi="Arial" w:cs="Arial"/>
                <w:sz w:val="20"/>
                <w:szCs w:val="20"/>
              </w:rPr>
              <w:br/>
            </w:r>
            <w:r w:rsidRPr="00D91FE3">
              <w:rPr>
                <w:rFonts w:ascii="Arial" w:hAnsi="Arial" w:cs="Arial"/>
                <w:b/>
                <w:sz w:val="20"/>
                <w:szCs w:val="20"/>
              </w:rPr>
              <w:t>Jeżeli tak</w:t>
            </w:r>
            <w:r w:rsidRPr="00D91FE3">
              <w:rPr>
                <w:rFonts w:ascii="Arial" w:hAnsi="Arial" w:cs="Arial"/>
                <w:sz w:val="20"/>
                <w:szCs w:val="20"/>
              </w:rPr>
              <w:t>, proszę podać szczegółowe informacje na ten temat: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w:t>
            </w:r>
          </w:p>
        </w:tc>
      </w:tr>
      <w:tr w:rsidR="00AE0C52" w:rsidRPr="00D91FE3" w:rsidTr="009837A4">
        <w:trPr>
          <w:trHeight w:val="932"/>
        </w:trPr>
        <w:tc>
          <w:tcPr>
            <w:tcW w:w="4644" w:type="dxa"/>
            <w:vMerge w:val="restart"/>
            <w:shd w:val="clear" w:color="auto" w:fill="auto"/>
          </w:tcPr>
          <w:p w:rsidR="00AE0C52" w:rsidRPr="00D91FE3" w:rsidRDefault="00AE0C52" w:rsidP="009837A4">
            <w:pPr>
              <w:pStyle w:val="NormalLeft"/>
              <w:rPr>
                <w:rStyle w:val="NormalBoldChar"/>
                <w:rFonts w:ascii="Arial" w:eastAsia="Calibri" w:hAnsi="Arial" w:cs="Arial"/>
                <w:b w:val="0"/>
                <w:w w:val="0"/>
                <w:sz w:val="20"/>
                <w:szCs w:val="20"/>
              </w:rPr>
            </w:pPr>
            <w:r w:rsidRPr="00D91FE3">
              <w:rPr>
                <w:rFonts w:ascii="Arial" w:hAnsi="Arial" w:cs="Arial"/>
                <w:sz w:val="20"/>
                <w:szCs w:val="20"/>
              </w:rPr>
              <w:t xml:space="preserve">Czy wykonawca znajdował się w sytuacji, w której wcześniejsza umowa w sprawie zamówienia publicznego, wcześniejsza umowa z podmiotem zamawiającym lub wcześniejsza umowa                   w sprawie koncesji została </w:t>
            </w:r>
            <w:r w:rsidRPr="00D91FE3">
              <w:rPr>
                <w:rFonts w:ascii="Arial" w:hAnsi="Arial" w:cs="Arial"/>
                <w:b/>
                <w:sz w:val="20"/>
                <w:szCs w:val="20"/>
              </w:rPr>
              <w:t>rozwiązana przed czasem</w:t>
            </w:r>
            <w:r w:rsidRPr="00D91FE3">
              <w:rPr>
                <w:rFonts w:ascii="Arial" w:hAnsi="Arial" w:cs="Arial"/>
                <w:sz w:val="20"/>
                <w:szCs w:val="20"/>
              </w:rPr>
              <w:t>, lub w której nałożone zostało odszkodowanie bądź inne porównywalne sankcje w związku z tą wcześniejszą umową?</w:t>
            </w:r>
            <w:r w:rsidRPr="00D91FE3">
              <w:rPr>
                <w:rFonts w:ascii="Arial" w:hAnsi="Arial" w:cs="Arial"/>
                <w:sz w:val="20"/>
                <w:szCs w:val="20"/>
              </w:rPr>
              <w:br/>
            </w:r>
            <w:r w:rsidRPr="00D91FE3">
              <w:rPr>
                <w:rFonts w:ascii="Arial" w:hAnsi="Arial" w:cs="Arial"/>
                <w:b/>
                <w:sz w:val="20"/>
                <w:szCs w:val="20"/>
              </w:rPr>
              <w:t>Jeżeli tak</w:t>
            </w:r>
            <w:r w:rsidRPr="00D91FE3">
              <w:rPr>
                <w:rFonts w:ascii="Arial" w:hAnsi="Arial" w:cs="Arial"/>
                <w:sz w:val="20"/>
                <w:szCs w:val="20"/>
              </w:rPr>
              <w:t>, proszę podać szczegółowe informacje na ten temat: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w:t>
            </w:r>
          </w:p>
        </w:tc>
      </w:tr>
      <w:tr w:rsidR="00AE0C52" w:rsidRPr="00D91FE3" w:rsidTr="009837A4">
        <w:trPr>
          <w:trHeight w:val="931"/>
        </w:trPr>
        <w:tc>
          <w:tcPr>
            <w:tcW w:w="4644" w:type="dxa"/>
            <w:vMerge/>
            <w:shd w:val="clear" w:color="auto" w:fill="auto"/>
          </w:tcPr>
          <w:p w:rsidR="00AE0C52" w:rsidRPr="00D91FE3" w:rsidRDefault="00AE0C52" w:rsidP="009837A4">
            <w:pPr>
              <w:pStyle w:val="NormalLeft"/>
              <w:rPr>
                <w:rFonts w:ascii="Arial" w:hAnsi="Arial" w:cs="Arial"/>
                <w:sz w:val="20"/>
                <w:szCs w:val="20"/>
              </w:rPr>
            </w:pP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b/>
                <w:sz w:val="20"/>
                <w:szCs w:val="20"/>
                <w:lang w:val="pl-PL"/>
              </w:rPr>
              <w:t>Jeżeli tak</w:t>
            </w:r>
            <w:r w:rsidRPr="00D91FE3">
              <w:rPr>
                <w:rFonts w:ascii="Arial" w:hAnsi="Arial" w:cs="Arial"/>
                <w:sz w:val="20"/>
                <w:szCs w:val="20"/>
                <w:lang w:val="pl-PL"/>
              </w:rPr>
              <w:t xml:space="preserve">, czy wykonawca przedsięwziął środki w celu samooczyszczenia? </w:t>
            </w: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b/>
                <w:sz w:val="20"/>
                <w:szCs w:val="20"/>
              </w:rPr>
              <w:t>Jeżeli tak</w:t>
            </w:r>
            <w:r w:rsidRPr="00D91FE3">
              <w:rPr>
                <w:rFonts w:ascii="Arial" w:hAnsi="Arial" w:cs="Arial"/>
                <w:sz w:val="20"/>
                <w:szCs w:val="20"/>
              </w:rPr>
              <w:t>, proszę opisać przedsięwzięte środki: [……]</w:t>
            </w:r>
          </w:p>
        </w:tc>
      </w:tr>
      <w:tr w:rsidR="00AE0C52" w:rsidRPr="00D91FE3" w:rsidTr="009837A4">
        <w:tc>
          <w:tcPr>
            <w:tcW w:w="4644" w:type="dxa"/>
            <w:shd w:val="clear" w:color="auto" w:fill="auto"/>
          </w:tcPr>
          <w:p w:rsidR="00AE0C52" w:rsidRPr="00D91FE3" w:rsidRDefault="00AE0C52" w:rsidP="009837A4">
            <w:pPr>
              <w:pStyle w:val="NormalLeft"/>
              <w:rPr>
                <w:rFonts w:ascii="Arial" w:hAnsi="Arial" w:cs="Arial"/>
                <w:sz w:val="20"/>
                <w:szCs w:val="20"/>
              </w:rPr>
            </w:pPr>
            <w:r w:rsidRPr="00D91FE3">
              <w:rPr>
                <w:rFonts w:ascii="Arial" w:hAnsi="Arial" w:cs="Arial"/>
                <w:sz w:val="20"/>
                <w:szCs w:val="20"/>
              </w:rPr>
              <w:t>Czy wykonawca może potwierdzić, że:</w:t>
            </w:r>
            <w:r w:rsidRPr="00D91FE3">
              <w:rPr>
                <w:rFonts w:ascii="Arial" w:hAnsi="Arial" w:cs="Arial"/>
                <w:sz w:val="20"/>
                <w:szCs w:val="20"/>
              </w:rPr>
              <w:br/>
            </w:r>
            <w:r w:rsidRPr="00D91FE3">
              <w:rPr>
                <w:rStyle w:val="NormalBoldChar"/>
                <w:rFonts w:ascii="Arial" w:eastAsia="Calibri" w:hAnsi="Arial" w:cs="Arial"/>
                <w:b w:val="0"/>
                <w:w w:val="0"/>
                <w:sz w:val="20"/>
                <w:szCs w:val="20"/>
              </w:rPr>
              <w:t>nie jest</w:t>
            </w:r>
            <w:r w:rsidRPr="00D91FE3">
              <w:rPr>
                <w:rFonts w:ascii="Arial" w:hAnsi="Arial" w:cs="Arial"/>
                <w:sz w:val="20"/>
                <w:szCs w:val="20"/>
              </w:rPr>
              <w:t xml:space="preserve"> winny poważnego </w:t>
            </w:r>
            <w:r w:rsidRPr="00D91FE3">
              <w:rPr>
                <w:rFonts w:ascii="Arial" w:hAnsi="Arial" w:cs="Arial"/>
                <w:b/>
                <w:sz w:val="20"/>
                <w:szCs w:val="20"/>
              </w:rPr>
              <w:t>wprowadzenia w błąd</w:t>
            </w:r>
            <w:r w:rsidRPr="00D91FE3">
              <w:rPr>
                <w:rFonts w:ascii="Arial" w:hAnsi="Arial" w:cs="Arial"/>
                <w:sz w:val="20"/>
                <w:szCs w:val="20"/>
              </w:rPr>
              <w:t xml:space="preserve"> przy dostarczaniu informacji wymaganych do weryfikacji braku podstaw wykluczenia lub do weryfikacji spełnienia kryteriów kwalifikacji;</w:t>
            </w:r>
            <w:r w:rsidRPr="00D91FE3">
              <w:rPr>
                <w:rFonts w:ascii="Arial" w:hAnsi="Arial" w:cs="Arial"/>
                <w:sz w:val="20"/>
                <w:szCs w:val="20"/>
              </w:rPr>
              <w:br/>
              <w:t xml:space="preserve">b) </w:t>
            </w:r>
            <w:r w:rsidRPr="00D91FE3">
              <w:rPr>
                <w:rStyle w:val="NormalBoldChar"/>
                <w:rFonts w:ascii="Arial" w:eastAsia="Calibri" w:hAnsi="Arial" w:cs="Arial"/>
                <w:b w:val="0"/>
                <w:w w:val="0"/>
                <w:sz w:val="20"/>
                <w:szCs w:val="20"/>
              </w:rPr>
              <w:t xml:space="preserve">nie </w:t>
            </w:r>
            <w:r w:rsidRPr="00D91FE3">
              <w:rPr>
                <w:rFonts w:ascii="Arial" w:hAnsi="Arial" w:cs="Arial"/>
                <w:b/>
                <w:sz w:val="20"/>
                <w:szCs w:val="20"/>
              </w:rPr>
              <w:t>zataił</w:t>
            </w:r>
            <w:r w:rsidRPr="00D91FE3">
              <w:rPr>
                <w:rFonts w:ascii="Arial" w:hAnsi="Arial" w:cs="Arial"/>
                <w:sz w:val="20"/>
                <w:szCs w:val="20"/>
              </w:rPr>
              <w:t xml:space="preserve"> tych informacji;</w:t>
            </w:r>
            <w:r w:rsidRPr="00D91FE3">
              <w:rPr>
                <w:rFonts w:ascii="Arial" w:hAnsi="Arial" w:cs="Arial"/>
                <w:sz w:val="20"/>
                <w:szCs w:val="20"/>
              </w:rPr>
              <w:br/>
              <w:t>c) jest w stanie niezwłocznie przedstawić dokumenty potwierdzające wymagane przez instytucję zamawiającą lub podmiot zamawiający; oraz</w:t>
            </w:r>
            <w:r w:rsidRPr="00D91FE3">
              <w:rPr>
                <w:rFonts w:ascii="Arial" w:hAnsi="Arial" w:cs="Arial"/>
                <w:sz w:val="20"/>
                <w:szCs w:val="20"/>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p>
        </w:tc>
      </w:tr>
    </w:tbl>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lastRenderedPageBreak/>
        <w:t>D: Inne podstawy wykluczenia, które mogą być przewidziane w przepisach krajowych państwa członkowskiego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lang w:val="pl-PL"/>
              </w:rPr>
            </w:pPr>
            <w:r w:rsidRPr="00D91FE3">
              <w:rPr>
                <w:rFonts w:ascii="Arial" w:hAnsi="Arial" w:cs="Arial"/>
                <w:b/>
                <w:sz w:val="20"/>
                <w:szCs w:val="20"/>
                <w:lang w:val="pl-PL"/>
              </w:rPr>
              <w:t>Podstawy wykluczenia o charakterze wyłącznie krajowym</w:t>
            </w:r>
          </w:p>
        </w:tc>
        <w:tc>
          <w:tcPr>
            <w:tcW w:w="4645"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Czy mają zastosowanie </w:t>
            </w:r>
            <w:r w:rsidRPr="00D91FE3">
              <w:rPr>
                <w:rFonts w:ascii="Arial" w:hAnsi="Arial" w:cs="Arial"/>
                <w:b/>
                <w:sz w:val="20"/>
                <w:szCs w:val="20"/>
                <w:lang w:val="pl-PL"/>
              </w:rPr>
              <w:t>podstawy wykluczenia o charakterze wyłącznie krajowym</w:t>
            </w:r>
            <w:r w:rsidRPr="00D91FE3">
              <w:rPr>
                <w:rFonts w:ascii="Arial" w:hAnsi="Arial" w:cs="Arial"/>
                <w:sz w:val="20"/>
                <w:szCs w:val="20"/>
                <w:lang w:val="pl-PL"/>
              </w:rPr>
              <w:t xml:space="preserve"> określone     w stosownym ogłoszeniu lub w dokumentach zamówienia?</w:t>
            </w:r>
            <w:r w:rsidRPr="00D91FE3">
              <w:rPr>
                <w:rFonts w:ascii="Arial" w:hAnsi="Arial" w:cs="Arial"/>
                <w:sz w:val="20"/>
                <w:szCs w:val="20"/>
                <w:lang w:val="pl-PL"/>
              </w:rPr>
              <w:br/>
              <w:t>Jeżeli dokumentacja wymagana w stosownym ogłoszeniu lub w dokumentach zamówienia jest dostępna w formie elektronicznej, proszę wskazać:</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Tak [] Nie</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(adres internetowy, wydający urząd lub organ, dokładne dane referencyjne dokumentacji):</w:t>
            </w:r>
            <w:r w:rsidRPr="00D91FE3">
              <w:rPr>
                <w:rFonts w:ascii="Arial" w:hAnsi="Arial" w:cs="Arial"/>
                <w:sz w:val="20"/>
                <w:szCs w:val="20"/>
                <w:lang w:val="pl-PL"/>
              </w:rPr>
              <w:br/>
              <w:t>[……][……][……]</w:t>
            </w:r>
            <w:r w:rsidRPr="00D91FE3">
              <w:rPr>
                <w:rStyle w:val="Odwoanieprzypisudolnego"/>
                <w:rFonts w:ascii="Arial" w:hAnsi="Arial" w:cs="Arial"/>
                <w:sz w:val="20"/>
                <w:szCs w:val="20"/>
              </w:rPr>
              <w:footnoteReference w:id="31"/>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Style w:val="NormalBoldChar"/>
                <w:rFonts w:ascii="Arial" w:eastAsia="Calibri" w:hAnsi="Arial" w:cs="Arial"/>
                <w:sz w:val="20"/>
                <w:szCs w:val="20"/>
                <w:lang w:val="pl-PL"/>
              </w:rPr>
              <w:t>W przypadku gdy ma zastosowanie którakolwiek z podstaw wykluczenia                      o charakterze wyłącznie krajowym</w:t>
            </w:r>
            <w:r w:rsidRPr="00D91FE3">
              <w:rPr>
                <w:rFonts w:ascii="Arial" w:hAnsi="Arial" w:cs="Arial"/>
                <w:sz w:val="20"/>
                <w:szCs w:val="20"/>
                <w:lang w:val="pl-PL"/>
              </w:rPr>
              <w:t xml:space="preserve">, czy wykonawca przedsięwziął środki w celu samooczyszczenia? </w:t>
            </w:r>
            <w:r w:rsidRPr="00D91FE3">
              <w:rPr>
                <w:rFonts w:ascii="Arial" w:hAnsi="Arial" w:cs="Arial"/>
                <w:sz w:val="20"/>
                <w:szCs w:val="20"/>
                <w:lang w:val="pl-PL"/>
              </w:rPr>
              <w:br/>
            </w:r>
            <w:r w:rsidRPr="00D91FE3">
              <w:rPr>
                <w:rFonts w:ascii="Arial" w:hAnsi="Arial" w:cs="Arial"/>
                <w:b/>
                <w:sz w:val="20"/>
                <w:szCs w:val="20"/>
                <w:lang w:val="pl-PL"/>
              </w:rPr>
              <w:t>Jeżeli tak</w:t>
            </w:r>
            <w:r w:rsidRPr="00D91FE3">
              <w:rPr>
                <w:rFonts w:ascii="Arial" w:hAnsi="Arial" w:cs="Arial"/>
                <w:sz w:val="20"/>
                <w:szCs w:val="20"/>
                <w:lang w:val="pl-PL"/>
              </w:rPr>
              <w:t xml:space="preserve">, proszę opisać przedsięwzięte środki: </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 Tak [] Nie</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w:t>
            </w:r>
          </w:p>
        </w:tc>
      </w:tr>
    </w:tbl>
    <w:p w:rsidR="00AE0C52" w:rsidRPr="00D91FE3" w:rsidRDefault="00AE0C52" w:rsidP="00AE0C52">
      <w:pPr>
        <w:rPr>
          <w:rFonts w:ascii="Arial" w:hAnsi="Arial" w:cs="Arial"/>
        </w:rPr>
      </w:pPr>
      <w:r w:rsidRPr="00D91FE3">
        <w:rPr>
          <w:rFonts w:ascii="Arial" w:hAnsi="Arial" w:cs="Arial"/>
        </w:rPr>
        <w:br w:type="page"/>
      </w:r>
    </w:p>
    <w:p w:rsidR="00AE0C52" w:rsidRPr="00D91FE3" w:rsidRDefault="00AE0C52" w:rsidP="00AE0C52">
      <w:pPr>
        <w:pStyle w:val="ChapterTitle"/>
        <w:rPr>
          <w:rFonts w:ascii="Arial" w:hAnsi="Arial" w:cs="Arial"/>
          <w:sz w:val="20"/>
          <w:szCs w:val="20"/>
        </w:rPr>
      </w:pPr>
      <w:r w:rsidRPr="00D91FE3">
        <w:rPr>
          <w:rFonts w:ascii="Arial" w:hAnsi="Arial" w:cs="Arial"/>
          <w:sz w:val="20"/>
          <w:szCs w:val="20"/>
        </w:rPr>
        <w:lastRenderedPageBreak/>
        <w:t>Część IV: Kryteria kwalifikacji</w:t>
      </w:r>
    </w:p>
    <w:p w:rsidR="00AE0C52" w:rsidRPr="00D91FE3" w:rsidRDefault="00AE0C52" w:rsidP="00AE0C52">
      <w:pPr>
        <w:rPr>
          <w:rFonts w:ascii="Arial" w:hAnsi="Arial" w:cs="Arial"/>
          <w:sz w:val="20"/>
          <w:szCs w:val="20"/>
          <w:lang w:val="pl-PL"/>
        </w:rPr>
      </w:pPr>
      <w:r w:rsidRPr="00D91FE3">
        <w:rPr>
          <w:rFonts w:ascii="Arial" w:hAnsi="Arial" w:cs="Arial"/>
          <w:sz w:val="20"/>
          <w:szCs w:val="20"/>
          <w:lang w:val="pl-PL"/>
        </w:rPr>
        <w:t xml:space="preserve">W odniesieniu do kryteriów kwalifikacji (sekcja </w:t>
      </w:r>
      <w:r w:rsidRPr="00D91FE3">
        <w:rPr>
          <w:rFonts w:ascii="Arial" w:hAnsi="Arial" w:cs="Arial"/>
          <w:sz w:val="20"/>
          <w:szCs w:val="20"/>
        </w:rPr>
        <w:sym w:font="Symbol" w:char="F061"/>
      </w:r>
      <w:r w:rsidRPr="00D91FE3">
        <w:rPr>
          <w:rFonts w:ascii="Arial" w:hAnsi="Arial" w:cs="Arial"/>
          <w:sz w:val="20"/>
          <w:szCs w:val="20"/>
          <w:lang w:val="pl-PL"/>
        </w:rPr>
        <w:t xml:space="preserve"> lub sekcje A–D w niniejszej części) wykonawca oświadcza, że:</w:t>
      </w:r>
    </w:p>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sym w:font="Symbol" w:char="F061"/>
      </w:r>
      <w:r w:rsidRPr="00D91FE3">
        <w:rPr>
          <w:rFonts w:ascii="Arial" w:hAnsi="Arial" w:cs="Arial"/>
          <w:b w:val="0"/>
          <w:sz w:val="20"/>
          <w:szCs w:val="20"/>
        </w:rPr>
        <w:t>: Ogólne oświadczenie dotyczące wszystkich kryteriów kwalifikacji</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lang w:val="pl-PL"/>
        </w:rPr>
      </w:pPr>
      <w:r w:rsidRPr="00D91FE3">
        <w:rPr>
          <w:rFonts w:ascii="Arial" w:hAnsi="Arial" w:cs="Arial"/>
          <w:b/>
          <w:w w:val="0"/>
          <w:sz w:val="20"/>
          <w:szCs w:val="20"/>
          <w:lang w:val="pl-PL"/>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D91FE3">
        <w:rPr>
          <w:rFonts w:ascii="Arial" w:hAnsi="Arial" w:cs="Arial"/>
          <w:b/>
          <w:w w:val="0"/>
          <w:sz w:val="20"/>
          <w:szCs w:val="20"/>
        </w:rPr>
        <w:sym w:font="Symbol" w:char="F061"/>
      </w:r>
      <w:r w:rsidRPr="00D91FE3">
        <w:rPr>
          <w:rFonts w:ascii="Arial" w:hAnsi="Arial" w:cs="Arial"/>
          <w:b/>
          <w:w w:val="0"/>
          <w:sz w:val="20"/>
          <w:szCs w:val="20"/>
          <w:lang w:val="pl-PL"/>
        </w:rPr>
        <w:t xml:space="preserve">                 w części IV i nie musi wypełniać żadnej z pozostałych sekcji w części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7"/>
      </w:tblGrid>
      <w:tr w:rsidR="00AE0C52" w:rsidRPr="00D91FE3" w:rsidTr="009837A4">
        <w:tc>
          <w:tcPr>
            <w:tcW w:w="4606" w:type="dxa"/>
            <w:shd w:val="clear" w:color="auto" w:fill="auto"/>
          </w:tcPr>
          <w:p w:rsidR="00AE0C52" w:rsidRPr="00D91FE3" w:rsidRDefault="00AE0C52" w:rsidP="009837A4">
            <w:pPr>
              <w:rPr>
                <w:rFonts w:ascii="Arial" w:hAnsi="Arial" w:cs="Arial"/>
                <w:b/>
                <w:sz w:val="20"/>
                <w:szCs w:val="20"/>
                <w:lang w:val="pl-PL"/>
              </w:rPr>
            </w:pPr>
            <w:r w:rsidRPr="00D91FE3">
              <w:rPr>
                <w:rFonts w:ascii="Arial" w:hAnsi="Arial" w:cs="Arial"/>
                <w:b/>
                <w:sz w:val="20"/>
                <w:szCs w:val="20"/>
                <w:lang w:val="pl-PL"/>
              </w:rPr>
              <w:t>Spełnienie wszystkich wymaganych kryteriów kwalifikacji</w:t>
            </w:r>
          </w:p>
        </w:tc>
        <w:tc>
          <w:tcPr>
            <w:tcW w:w="4607"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D91FE3" w:rsidTr="009837A4">
        <w:tc>
          <w:tcPr>
            <w:tcW w:w="4606"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Spełnia wymagane kryteria kwalifikacji:</w:t>
            </w:r>
          </w:p>
        </w:tc>
        <w:tc>
          <w:tcPr>
            <w:tcW w:w="4607" w:type="dxa"/>
            <w:shd w:val="clear" w:color="auto" w:fill="auto"/>
          </w:tcPr>
          <w:p w:rsidR="00AE0C52" w:rsidRPr="00D91FE3" w:rsidRDefault="00AE0C52" w:rsidP="009837A4">
            <w:pPr>
              <w:rPr>
                <w:rFonts w:ascii="Arial" w:hAnsi="Arial" w:cs="Arial"/>
                <w:sz w:val="20"/>
                <w:szCs w:val="20"/>
              </w:rPr>
            </w:pPr>
            <w:r w:rsidRPr="00D91FE3">
              <w:rPr>
                <w:rFonts w:ascii="Arial" w:hAnsi="Arial" w:cs="Arial"/>
                <w:w w:val="0"/>
                <w:sz w:val="20"/>
                <w:szCs w:val="20"/>
              </w:rPr>
              <w:t>[] Tak [] Nie</w:t>
            </w:r>
          </w:p>
        </w:tc>
      </w:tr>
    </w:tbl>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t>A: Kompetencje</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lang w:val="pl-PL"/>
        </w:rPr>
      </w:pPr>
      <w:r w:rsidRPr="00D91FE3">
        <w:rPr>
          <w:rFonts w:ascii="Arial" w:hAnsi="Arial" w:cs="Arial"/>
          <w:b/>
          <w:w w:val="0"/>
          <w:sz w:val="20"/>
          <w:szCs w:val="20"/>
          <w:lang w:val="pl-PL"/>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Kompetencje</w:t>
            </w:r>
          </w:p>
        </w:tc>
        <w:tc>
          <w:tcPr>
            <w:tcW w:w="4645"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b/>
                <w:sz w:val="20"/>
                <w:szCs w:val="20"/>
                <w:lang w:val="pl-PL"/>
              </w:rPr>
              <w:t>1) Figuruje w odpowiednim rejestrze zawodowym lub handlowym</w:t>
            </w:r>
            <w:r w:rsidRPr="00D91FE3">
              <w:rPr>
                <w:rFonts w:ascii="Arial" w:hAnsi="Arial" w:cs="Arial"/>
                <w:sz w:val="20"/>
                <w:szCs w:val="20"/>
                <w:lang w:val="pl-PL"/>
              </w:rPr>
              <w:t xml:space="preserve"> prowadzonym             w państwie członkowskim siedziby wykonawcy</w:t>
            </w:r>
            <w:r w:rsidRPr="00D91FE3">
              <w:rPr>
                <w:rStyle w:val="Odwoanieprzypisudolnego"/>
                <w:rFonts w:ascii="Arial" w:hAnsi="Arial" w:cs="Arial"/>
                <w:sz w:val="20"/>
                <w:szCs w:val="20"/>
              </w:rPr>
              <w:footnoteReference w:id="32"/>
            </w:r>
            <w:r w:rsidRPr="00D91FE3">
              <w:rPr>
                <w:rFonts w:ascii="Arial" w:hAnsi="Arial" w:cs="Arial"/>
                <w:sz w:val="20"/>
                <w:szCs w:val="20"/>
                <w:lang w:val="pl-PL"/>
              </w:rPr>
              <w:t>:</w:t>
            </w:r>
            <w:r w:rsidRPr="00D91FE3">
              <w:rPr>
                <w:rFonts w:ascii="Arial" w:hAnsi="Arial" w:cs="Arial"/>
                <w:sz w:val="20"/>
                <w:szCs w:val="20"/>
                <w:lang w:val="pl-PL"/>
              </w:rPr>
              <w:br/>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w w:val="0"/>
                <w:sz w:val="20"/>
                <w:szCs w:val="20"/>
                <w:lang w:val="pl-PL"/>
              </w:rPr>
            </w:pPr>
            <w:r w:rsidRPr="00D91FE3">
              <w:rPr>
                <w:rFonts w:ascii="Arial" w:hAnsi="Arial" w:cs="Arial"/>
                <w:w w:val="0"/>
                <w:sz w:val="20"/>
                <w:szCs w:val="20"/>
                <w:lang w:val="pl-PL"/>
              </w:rPr>
              <w:t>[…]</w:t>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sz w:val="20"/>
                <w:szCs w:val="20"/>
                <w:lang w:val="pl-PL"/>
              </w:rPr>
              <w:t>(adres internetowy, wydający urząd lub organ, dokładne dane referencyjne dokumentacji): [……][……][……]</w:t>
            </w:r>
          </w:p>
        </w:tc>
      </w:tr>
      <w:tr w:rsidR="00AE0C52" w:rsidRPr="002A1199" w:rsidTr="009837A4">
        <w:tc>
          <w:tcPr>
            <w:tcW w:w="4644" w:type="dxa"/>
            <w:shd w:val="clear" w:color="auto" w:fill="auto"/>
          </w:tcPr>
          <w:p w:rsidR="00AE0C52" w:rsidRPr="00D91FE3" w:rsidRDefault="00AE0C52" w:rsidP="009837A4">
            <w:pPr>
              <w:rPr>
                <w:rFonts w:ascii="Arial" w:hAnsi="Arial" w:cs="Arial"/>
                <w:b/>
                <w:sz w:val="20"/>
                <w:szCs w:val="20"/>
                <w:lang w:val="pl-PL"/>
              </w:rPr>
            </w:pPr>
            <w:r w:rsidRPr="00D91FE3">
              <w:rPr>
                <w:rFonts w:ascii="Arial" w:hAnsi="Arial" w:cs="Arial"/>
                <w:b/>
                <w:sz w:val="20"/>
                <w:szCs w:val="20"/>
                <w:lang w:val="pl-PL"/>
              </w:rPr>
              <w:t>2) W odniesieniu do zamówień publicznych na usługi:</w:t>
            </w:r>
            <w:r w:rsidRPr="00D91FE3">
              <w:rPr>
                <w:rFonts w:ascii="Arial" w:hAnsi="Arial" w:cs="Arial"/>
                <w:b/>
                <w:sz w:val="20"/>
                <w:szCs w:val="20"/>
                <w:lang w:val="pl-PL"/>
              </w:rPr>
              <w:br/>
            </w:r>
            <w:r w:rsidRPr="00D91FE3">
              <w:rPr>
                <w:rFonts w:ascii="Arial" w:hAnsi="Arial" w:cs="Arial"/>
                <w:sz w:val="20"/>
                <w:szCs w:val="20"/>
                <w:lang w:val="pl-PL"/>
              </w:rPr>
              <w:t xml:space="preserve">Czy konieczne jest </w:t>
            </w:r>
            <w:r w:rsidRPr="00D91FE3">
              <w:rPr>
                <w:rFonts w:ascii="Arial" w:hAnsi="Arial" w:cs="Arial"/>
                <w:b/>
                <w:sz w:val="20"/>
                <w:szCs w:val="20"/>
                <w:lang w:val="pl-PL"/>
              </w:rPr>
              <w:t>posiadanie</w:t>
            </w:r>
            <w:r w:rsidRPr="00D91FE3">
              <w:rPr>
                <w:rFonts w:ascii="Arial" w:hAnsi="Arial" w:cs="Arial"/>
                <w:sz w:val="20"/>
                <w:szCs w:val="20"/>
                <w:lang w:val="pl-PL"/>
              </w:rPr>
              <w:t xml:space="preserve"> określonego </w:t>
            </w:r>
            <w:r w:rsidRPr="00D91FE3">
              <w:rPr>
                <w:rFonts w:ascii="Arial" w:hAnsi="Arial" w:cs="Arial"/>
                <w:b/>
                <w:sz w:val="20"/>
                <w:szCs w:val="20"/>
                <w:lang w:val="pl-PL"/>
              </w:rPr>
              <w:t>zezwolenia lub bycie członkiem</w:t>
            </w:r>
            <w:r w:rsidRPr="00D91FE3">
              <w:rPr>
                <w:rFonts w:ascii="Arial" w:hAnsi="Arial" w:cs="Arial"/>
                <w:sz w:val="20"/>
                <w:szCs w:val="20"/>
                <w:lang w:val="pl-PL"/>
              </w:rPr>
              <w:t xml:space="preserve"> określonej organizacji, aby mieć możliwość świadczenia usługi, o której mowa, w państwie siedziby wykonawcy? </w:t>
            </w:r>
            <w:r w:rsidRPr="00D91FE3">
              <w:rPr>
                <w:rFonts w:ascii="Arial" w:hAnsi="Arial" w:cs="Arial"/>
                <w:sz w:val="20"/>
                <w:szCs w:val="20"/>
                <w:lang w:val="pl-PL"/>
              </w:rPr>
              <w:br/>
            </w:r>
            <w:r w:rsidRPr="00D91FE3">
              <w:rPr>
                <w:rFonts w:ascii="Arial" w:hAnsi="Arial" w:cs="Arial"/>
                <w:sz w:val="20"/>
                <w:szCs w:val="20"/>
                <w:lang w:val="pl-PL"/>
              </w:rPr>
              <w:br/>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w w:val="0"/>
                <w:sz w:val="20"/>
                <w:szCs w:val="20"/>
                <w:lang w:val="pl-PL"/>
              </w:rPr>
            </w:pPr>
            <w:r w:rsidRPr="00D91FE3">
              <w:rPr>
                <w:rFonts w:ascii="Arial" w:hAnsi="Arial" w:cs="Arial"/>
                <w:w w:val="0"/>
                <w:sz w:val="20"/>
                <w:szCs w:val="20"/>
                <w:lang w:val="pl-PL"/>
              </w:rPr>
              <w:br/>
              <w:t>[] Tak [] Nie</w:t>
            </w:r>
            <w:r w:rsidRPr="00D91FE3">
              <w:rPr>
                <w:rFonts w:ascii="Arial" w:hAnsi="Arial" w:cs="Arial"/>
                <w:w w:val="0"/>
                <w:sz w:val="20"/>
                <w:szCs w:val="20"/>
                <w:lang w:val="pl-PL"/>
              </w:rPr>
              <w:br/>
            </w:r>
            <w:r w:rsidRPr="00D91FE3">
              <w:rPr>
                <w:rFonts w:ascii="Arial" w:hAnsi="Arial" w:cs="Arial"/>
                <w:w w:val="0"/>
                <w:sz w:val="20"/>
                <w:szCs w:val="20"/>
                <w:lang w:val="pl-PL"/>
              </w:rPr>
              <w:br/>
              <w:t>Jeżeli tak, proszę określić, o jakie zezwolenie lub status członkowski chodzi, i wskazać, czy wykonawca je posiada: [ …] [] Tak [] Nie</w:t>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sz w:val="20"/>
                <w:szCs w:val="20"/>
                <w:lang w:val="pl-PL"/>
              </w:rPr>
              <w:t>(adres internetowy, wydający urząd lub organ, dokładne dane referencyjne dokumentacji): [……][……][……]</w:t>
            </w:r>
          </w:p>
        </w:tc>
      </w:tr>
    </w:tbl>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t>B: Sytuacja ekonomiczna i finansowa</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lang w:val="pl-PL"/>
        </w:rPr>
      </w:pPr>
      <w:r w:rsidRPr="00D91FE3">
        <w:rPr>
          <w:rFonts w:ascii="Arial" w:hAnsi="Arial" w:cs="Arial"/>
          <w:b/>
          <w:w w:val="0"/>
          <w:sz w:val="20"/>
          <w:szCs w:val="20"/>
          <w:lang w:val="pl-PL"/>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Sytuacja ekonomiczna I finansowa</w:t>
            </w:r>
          </w:p>
        </w:tc>
        <w:tc>
          <w:tcPr>
            <w:tcW w:w="4645"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1a) Jego („ogólny”) </w:t>
            </w:r>
            <w:r w:rsidRPr="00D91FE3">
              <w:rPr>
                <w:rFonts w:ascii="Arial" w:hAnsi="Arial" w:cs="Arial"/>
                <w:b/>
                <w:sz w:val="20"/>
                <w:szCs w:val="20"/>
                <w:lang w:val="pl-PL"/>
              </w:rPr>
              <w:t>roczny obrót</w:t>
            </w:r>
            <w:r w:rsidRPr="00D91FE3">
              <w:rPr>
                <w:rFonts w:ascii="Arial" w:hAnsi="Arial" w:cs="Arial"/>
                <w:sz w:val="20"/>
                <w:szCs w:val="20"/>
                <w:lang w:val="pl-PL"/>
              </w:rPr>
              <w:t xml:space="preserve"> w ciągu określonej liczby lat obrotowych wymaganej              w stosownym ogłoszeniu lub dokumentach zamówienia jest następujący</w:t>
            </w:r>
            <w:r w:rsidRPr="00D91FE3">
              <w:rPr>
                <w:rFonts w:ascii="Arial" w:hAnsi="Arial" w:cs="Arial"/>
                <w:b/>
                <w:sz w:val="20"/>
                <w:szCs w:val="20"/>
                <w:lang w:val="pl-PL"/>
              </w:rPr>
              <w:t>:</w:t>
            </w:r>
            <w:r w:rsidRPr="00D91FE3">
              <w:rPr>
                <w:rFonts w:ascii="Arial" w:hAnsi="Arial" w:cs="Arial"/>
                <w:b/>
                <w:sz w:val="20"/>
                <w:szCs w:val="20"/>
                <w:lang w:val="pl-PL"/>
              </w:rPr>
              <w:br/>
              <w:t>i/lub</w:t>
            </w:r>
            <w:r w:rsidRPr="00D91FE3">
              <w:rPr>
                <w:rFonts w:ascii="Arial" w:hAnsi="Arial" w:cs="Arial"/>
                <w:sz w:val="20"/>
                <w:szCs w:val="20"/>
                <w:lang w:val="pl-PL"/>
              </w:rPr>
              <w:br/>
              <w:t xml:space="preserve">1b) Jego </w:t>
            </w:r>
            <w:r w:rsidRPr="00D91FE3">
              <w:rPr>
                <w:rFonts w:ascii="Arial" w:hAnsi="Arial" w:cs="Arial"/>
                <w:b/>
                <w:sz w:val="20"/>
                <w:szCs w:val="20"/>
                <w:lang w:val="pl-PL"/>
              </w:rPr>
              <w:t>średni</w:t>
            </w:r>
            <w:r w:rsidRPr="00D91FE3">
              <w:rPr>
                <w:rFonts w:ascii="Arial" w:hAnsi="Arial" w:cs="Arial"/>
                <w:sz w:val="20"/>
                <w:szCs w:val="20"/>
                <w:lang w:val="pl-PL"/>
              </w:rPr>
              <w:t xml:space="preserve"> roczny </w:t>
            </w:r>
            <w:r w:rsidRPr="00D91FE3">
              <w:rPr>
                <w:rFonts w:ascii="Arial" w:hAnsi="Arial" w:cs="Arial"/>
                <w:b/>
                <w:sz w:val="20"/>
                <w:szCs w:val="20"/>
                <w:lang w:val="pl-PL"/>
              </w:rPr>
              <w:t>obrót w ciągu określonej liczby lat wymaganej w stosownym ogłoszeniu lub dokumentach zamówienia jest następujący</w:t>
            </w:r>
            <w:r w:rsidRPr="00D91FE3">
              <w:rPr>
                <w:rStyle w:val="Odwoanieprzypisudolnego"/>
                <w:rFonts w:ascii="Arial" w:hAnsi="Arial" w:cs="Arial"/>
                <w:b/>
                <w:sz w:val="20"/>
                <w:szCs w:val="20"/>
              </w:rPr>
              <w:footnoteReference w:id="33"/>
            </w:r>
            <w:r w:rsidRPr="00D91FE3">
              <w:rPr>
                <w:rFonts w:ascii="Arial" w:hAnsi="Arial" w:cs="Arial"/>
                <w:b/>
                <w:sz w:val="20"/>
                <w:szCs w:val="20"/>
                <w:lang w:val="pl-PL"/>
              </w:rPr>
              <w:t xml:space="preserve"> (</w:t>
            </w:r>
            <w:r w:rsidRPr="00D91FE3">
              <w:rPr>
                <w:rFonts w:ascii="Arial" w:hAnsi="Arial" w:cs="Arial"/>
                <w:sz w:val="20"/>
                <w:szCs w:val="20"/>
                <w:lang w:val="pl-PL"/>
              </w:rPr>
              <w:t>)</w:t>
            </w:r>
            <w:r w:rsidRPr="00D91FE3">
              <w:rPr>
                <w:rFonts w:ascii="Arial" w:hAnsi="Arial" w:cs="Arial"/>
                <w:b/>
                <w:sz w:val="20"/>
                <w:szCs w:val="20"/>
                <w:lang w:val="pl-PL"/>
              </w:rPr>
              <w:t>:</w:t>
            </w:r>
            <w:r w:rsidRPr="00D91FE3">
              <w:rPr>
                <w:rFonts w:ascii="Arial" w:hAnsi="Arial" w:cs="Arial"/>
                <w:b/>
                <w:sz w:val="20"/>
                <w:szCs w:val="20"/>
                <w:lang w:val="pl-PL"/>
              </w:rPr>
              <w:br/>
            </w:r>
            <w:r w:rsidRPr="00D91FE3">
              <w:rPr>
                <w:rFonts w:ascii="Arial" w:hAnsi="Arial" w:cs="Arial"/>
                <w:sz w:val="20"/>
                <w:szCs w:val="20"/>
                <w:lang w:val="pl-PL"/>
              </w:rPr>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rok: [……] obrót: [……] […] waluta</w:t>
            </w:r>
            <w:r w:rsidRPr="00D91FE3">
              <w:rPr>
                <w:rFonts w:ascii="Arial" w:hAnsi="Arial" w:cs="Arial"/>
                <w:sz w:val="20"/>
                <w:szCs w:val="20"/>
                <w:lang w:val="pl-PL"/>
              </w:rPr>
              <w:br/>
              <w:t>rok: [……] obrót: [……] […] waluta</w:t>
            </w:r>
            <w:r w:rsidRPr="00D91FE3">
              <w:rPr>
                <w:rFonts w:ascii="Arial" w:hAnsi="Arial" w:cs="Arial"/>
                <w:sz w:val="20"/>
                <w:szCs w:val="20"/>
                <w:lang w:val="pl-PL"/>
              </w:rPr>
              <w:br/>
              <w:t>rok: [……] obrót: [……] […] waluta</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(liczba lat, średni obrót)</w:t>
            </w:r>
            <w:r w:rsidRPr="00D91FE3">
              <w:rPr>
                <w:rFonts w:ascii="Arial" w:hAnsi="Arial" w:cs="Arial"/>
                <w:b/>
                <w:sz w:val="20"/>
                <w:szCs w:val="20"/>
                <w:lang w:val="pl-PL"/>
              </w:rPr>
              <w:t>:</w:t>
            </w:r>
            <w:r w:rsidRPr="00D91FE3">
              <w:rPr>
                <w:rFonts w:ascii="Arial" w:hAnsi="Arial" w:cs="Arial"/>
                <w:sz w:val="20"/>
                <w:szCs w:val="20"/>
                <w:lang w:val="pl-PL"/>
              </w:rPr>
              <w:t xml:space="preserve"> [……], [……] […] waluta</w:t>
            </w:r>
            <w:r w:rsidRPr="00D91FE3">
              <w:rPr>
                <w:rFonts w:ascii="Arial" w:hAnsi="Arial" w:cs="Arial"/>
                <w:sz w:val="20"/>
                <w:szCs w:val="20"/>
                <w:lang w:val="pl-PL"/>
              </w:rPr>
              <w:br/>
            </w:r>
          </w:p>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(adres internetowy, wydający urząd lub organ, dokładne dane referencyjne dokumentacji): [……][……][……]</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2a) Jego roczny („specyficzny”) </w:t>
            </w:r>
            <w:r w:rsidRPr="00D91FE3">
              <w:rPr>
                <w:rFonts w:ascii="Arial" w:hAnsi="Arial" w:cs="Arial"/>
                <w:b/>
                <w:sz w:val="20"/>
                <w:szCs w:val="20"/>
                <w:lang w:val="pl-PL"/>
              </w:rPr>
              <w:t xml:space="preserve">obrót w </w:t>
            </w:r>
            <w:r w:rsidRPr="00D91FE3">
              <w:rPr>
                <w:rFonts w:ascii="Arial" w:hAnsi="Arial" w:cs="Arial"/>
                <w:b/>
                <w:sz w:val="20"/>
                <w:szCs w:val="20"/>
                <w:lang w:val="pl-PL"/>
              </w:rPr>
              <w:lastRenderedPageBreak/>
              <w:t>obszarze działalności gospodarczej objętym zamówieniem</w:t>
            </w:r>
            <w:r w:rsidRPr="00D91FE3">
              <w:rPr>
                <w:rFonts w:ascii="Arial" w:hAnsi="Arial" w:cs="Arial"/>
                <w:sz w:val="20"/>
                <w:szCs w:val="20"/>
                <w:lang w:val="pl-PL"/>
              </w:rPr>
              <w:t xml:space="preserve"> i określonym w stosownym ogłoszeniu lub dokumentach zamówienia w ciągu wymaganej liczby lat obrotowych jest następujący:</w:t>
            </w:r>
            <w:r w:rsidRPr="00D91FE3">
              <w:rPr>
                <w:rFonts w:ascii="Arial" w:hAnsi="Arial" w:cs="Arial"/>
                <w:sz w:val="20"/>
                <w:szCs w:val="20"/>
                <w:lang w:val="pl-PL"/>
              </w:rPr>
              <w:br/>
            </w:r>
            <w:r w:rsidRPr="00D91FE3">
              <w:rPr>
                <w:rFonts w:ascii="Arial" w:hAnsi="Arial" w:cs="Arial"/>
                <w:b/>
                <w:sz w:val="20"/>
                <w:szCs w:val="20"/>
                <w:lang w:val="pl-PL"/>
              </w:rPr>
              <w:t>i/lub</w:t>
            </w:r>
            <w:r w:rsidRPr="00D91FE3">
              <w:rPr>
                <w:rFonts w:ascii="Arial" w:hAnsi="Arial" w:cs="Arial"/>
                <w:b/>
                <w:sz w:val="20"/>
                <w:szCs w:val="20"/>
                <w:lang w:val="pl-PL"/>
              </w:rPr>
              <w:br/>
            </w:r>
            <w:r w:rsidRPr="00D91FE3">
              <w:rPr>
                <w:rFonts w:ascii="Arial" w:hAnsi="Arial" w:cs="Arial"/>
                <w:sz w:val="20"/>
                <w:szCs w:val="20"/>
                <w:lang w:val="pl-PL"/>
              </w:rPr>
              <w:t xml:space="preserve">2b) Jego </w:t>
            </w:r>
            <w:r w:rsidRPr="00D91FE3">
              <w:rPr>
                <w:rFonts w:ascii="Arial" w:hAnsi="Arial" w:cs="Arial"/>
                <w:b/>
                <w:sz w:val="20"/>
                <w:szCs w:val="20"/>
                <w:lang w:val="pl-PL"/>
              </w:rPr>
              <w:t>średni</w:t>
            </w:r>
            <w:r w:rsidRPr="00D91FE3">
              <w:rPr>
                <w:rFonts w:ascii="Arial" w:hAnsi="Arial" w:cs="Arial"/>
                <w:sz w:val="20"/>
                <w:szCs w:val="20"/>
                <w:lang w:val="pl-PL"/>
              </w:rPr>
              <w:t xml:space="preserve"> roczny </w:t>
            </w:r>
            <w:r w:rsidRPr="00D91FE3">
              <w:rPr>
                <w:rFonts w:ascii="Arial" w:hAnsi="Arial" w:cs="Arial"/>
                <w:b/>
                <w:sz w:val="20"/>
                <w:szCs w:val="20"/>
                <w:lang w:val="pl-PL"/>
              </w:rPr>
              <w:t>obrót w przedmiotowym obszarze i w ciągu określonej liczby lat wymaganej w stosownym ogłoszeniu lub dokumentach zamówienia jest następujący</w:t>
            </w:r>
            <w:r w:rsidRPr="00D91FE3">
              <w:rPr>
                <w:rStyle w:val="Odwoanieprzypisudolnego"/>
                <w:rFonts w:ascii="Arial" w:hAnsi="Arial" w:cs="Arial"/>
                <w:b/>
                <w:sz w:val="20"/>
                <w:szCs w:val="20"/>
              </w:rPr>
              <w:footnoteReference w:id="34"/>
            </w:r>
            <w:r w:rsidRPr="00D91FE3">
              <w:rPr>
                <w:rFonts w:ascii="Arial" w:hAnsi="Arial" w:cs="Arial"/>
                <w:b/>
                <w:sz w:val="20"/>
                <w:szCs w:val="20"/>
                <w:lang w:val="pl-PL"/>
              </w:rPr>
              <w:t>:</w:t>
            </w:r>
            <w:r w:rsidRPr="00D91FE3">
              <w:rPr>
                <w:rFonts w:ascii="Arial" w:hAnsi="Arial" w:cs="Arial"/>
                <w:b/>
                <w:sz w:val="20"/>
                <w:szCs w:val="20"/>
                <w:lang w:val="pl-PL"/>
              </w:rPr>
              <w:br/>
            </w:r>
            <w:r w:rsidRPr="00D91FE3">
              <w:rPr>
                <w:rFonts w:ascii="Arial" w:hAnsi="Arial" w:cs="Arial"/>
                <w:sz w:val="20"/>
                <w:szCs w:val="20"/>
                <w:lang w:val="pl-PL"/>
              </w:rPr>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lastRenderedPageBreak/>
              <w:t>rok: [……] obrót: [……] […] waluta</w:t>
            </w:r>
            <w:r w:rsidRPr="00D91FE3">
              <w:rPr>
                <w:rFonts w:ascii="Arial" w:hAnsi="Arial" w:cs="Arial"/>
                <w:sz w:val="20"/>
                <w:szCs w:val="20"/>
                <w:lang w:val="pl-PL"/>
              </w:rPr>
              <w:br/>
            </w:r>
            <w:r w:rsidRPr="00D91FE3">
              <w:rPr>
                <w:rFonts w:ascii="Arial" w:hAnsi="Arial" w:cs="Arial"/>
                <w:sz w:val="20"/>
                <w:szCs w:val="20"/>
                <w:lang w:val="pl-PL"/>
              </w:rPr>
              <w:lastRenderedPageBreak/>
              <w:t>rok: [……] obrót: [……] […] waluta</w:t>
            </w:r>
            <w:r w:rsidRPr="00D91FE3">
              <w:rPr>
                <w:rFonts w:ascii="Arial" w:hAnsi="Arial" w:cs="Arial"/>
                <w:sz w:val="20"/>
                <w:szCs w:val="20"/>
                <w:lang w:val="pl-PL"/>
              </w:rPr>
              <w:br/>
              <w:t>rok: [……] obrót: [……] […] waluta</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(liczba lat, średni obrót)</w:t>
            </w:r>
            <w:r w:rsidRPr="00D91FE3">
              <w:rPr>
                <w:rFonts w:ascii="Arial" w:hAnsi="Arial" w:cs="Arial"/>
                <w:b/>
                <w:sz w:val="20"/>
                <w:szCs w:val="20"/>
                <w:lang w:val="pl-PL"/>
              </w:rPr>
              <w:t>:</w:t>
            </w:r>
            <w:r w:rsidRPr="00D91FE3">
              <w:rPr>
                <w:rFonts w:ascii="Arial" w:hAnsi="Arial" w:cs="Arial"/>
                <w:sz w:val="20"/>
                <w:szCs w:val="20"/>
                <w:lang w:val="pl-PL"/>
              </w:rPr>
              <w:t xml:space="preserve"> [……], [……] […] waluta</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(adres internetowy, wydający urząd lub organ, dokładne dane referencyjne dokumentacji): [……][……][……]</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4) W odniesieniu do </w:t>
            </w:r>
            <w:r w:rsidRPr="00D91FE3">
              <w:rPr>
                <w:rFonts w:ascii="Arial" w:hAnsi="Arial" w:cs="Arial"/>
                <w:b/>
                <w:sz w:val="20"/>
                <w:szCs w:val="20"/>
                <w:lang w:val="pl-PL"/>
              </w:rPr>
              <w:t>wskaźników finansowych</w:t>
            </w:r>
            <w:r w:rsidRPr="00D91FE3">
              <w:rPr>
                <w:rStyle w:val="Odwoanieprzypisudolnego"/>
                <w:rFonts w:ascii="Arial" w:hAnsi="Arial" w:cs="Arial"/>
                <w:b/>
                <w:sz w:val="20"/>
                <w:szCs w:val="20"/>
              </w:rPr>
              <w:footnoteReference w:id="35"/>
            </w:r>
            <w:r w:rsidRPr="00D91FE3">
              <w:rPr>
                <w:rFonts w:ascii="Arial" w:hAnsi="Arial" w:cs="Arial"/>
                <w:sz w:val="20"/>
                <w:szCs w:val="20"/>
                <w:lang w:val="pl-PL"/>
              </w:rPr>
              <w:t xml:space="preserve"> określonych w stosownym ogłoszeniu lub dokumentach zamówienia wykonawca oświadcza, że aktualna(-e) wartość(-ci) wymaganego(-ych) wskaźnika(-ów) jest (są) następująca(-e):</w:t>
            </w:r>
            <w:r w:rsidRPr="00D91FE3">
              <w:rPr>
                <w:rFonts w:ascii="Arial" w:hAnsi="Arial" w:cs="Arial"/>
                <w:sz w:val="20"/>
                <w:szCs w:val="20"/>
                <w:lang w:val="pl-PL"/>
              </w:rPr>
              <w:br/>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(określenie wymaganego wskaźnika – stosunek X do Y</w:t>
            </w:r>
            <w:r w:rsidRPr="00D91FE3">
              <w:rPr>
                <w:rStyle w:val="Odwoanieprzypisudolnego"/>
                <w:rFonts w:ascii="Arial" w:hAnsi="Arial" w:cs="Arial"/>
                <w:sz w:val="20"/>
                <w:szCs w:val="20"/>
              </w:rPr>
              <w:footnoteReference w:id="36"/>
            </w:r>
            <w:r w:rsidRPr="00D91FE3">
              <w:rPr>
                <w:rFonts w:ascii="Arial" w:hAnsi="Arial" w:cs="Arial"/>
                <w:sz w:val="20"/>
                <w:szCs w:val="20"/>
                <w:lang w:val="pl-PL"/>
              </w:rPr>
              <w:t xml:space="preserve"> – oraz wartość):</w:t>
            </w:r>
            <w:r w:rsidRPr="00D91FE3">
              <w:rPr>
                <w:rFonts w:ascii="Arial" w:hAnsi="Arial" w:cs="Arial"/>
                <w:sz w:val="20"/>
                <w:szCs w:val="20"/>
                <w:lang w:val="pl-PL"/>
              </w:rPr>
              <w:br/>
              <w:t>[……], [……]</w:t>
            </w:r>
            <w:r w:rsidRPr="00D91FE3">
              <w:rPr>
                <w:rStyle w:val="Odwoanieprzypisudolnego"/>
                <w:rFonts w:ascii="Arial" w:hAnsi="Arial" w:cs="Arial"/>
                <w:sz w:val="20"/>
                <w:szCs w:val="20"/>
              </w:rPr>
              <w:footnoteReference w:id="37"/>
            </w:r>
            <w:r w:rsidRPr="00D91FE3">
              <w:rPr>
                <w:rFonts w:ascii="Arial" w:hAnsi="Arial" w:cs="Arial"/>
                <w:sz w:val="20"/>
                <w:szCs w:val="20"/>
                <w:lang w:val="pl-PL"/>
              </w:rPr>
              <w:br/>
            </w:r>
            <w:r w:rsidRPr="00D91FE3">
              <w:rPr>
                <w:rFonts w:ascii="Arial" w:hAnsi="Arial" w:cs="Arial"/>
                <w:i/>
                <w:sz w:val="20"/>
                <w:szCs w:val="20"/>
                <w:lang w:val="pl-PL"/>
              </w:rPr>
              <w:br/>
            </w:r>
            <w:r w:rsidRPr="00D91FE3">
              <w:rPr>
                <w:rFonts w:ascii="Arial" w:hAnsi="Arial" w:cs="Arial"/>
                <w:i/>
                <w:sz w:val="20"/>
                <w:szCs w:val="20"/>
                <w:lang w:val="pl-PL"/>
              </w:rPr>
              <w:br/>
            </w:r>
            <w:r w:rsidRPr="00D91FE3">
              <w:rPr>
                <w:rFonts w:ascii="Arial" w:hAnsi="Arial" w:cs="Arial"/>
                <w:sz w:val="20"/>
                <w:szCs w:val="20"/>
                <w:lang w:val="pl-PL"/>
              </w:rPr>
              <w:t>(adres internetowy, wydający urząd lub organ, dokładne dane referencyjne dokumentacji): [……][……][……]</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5) W ramach </w:t>
            </w:r>
            <w:r w:rsidRPr="00D91FE3">
              <w:rPr>
                <w:rFonts w:ascii="Arial" w:hAnsi="Arial" w:cs="Arial"/>
                <w:b/>
                <w:sz w:val="20"/>
                <w:szCs w:val="20"/>
                <w:lang w:val="pl-PL"/>
              </w:rPr>
              <w:t>ubezpieczenia z tytułu ryzyka zawodowego</w:t>
            </w:r>
            <w:r w:rsidRPr="00D91FE3">
              <w:rPr>
                <w:rFonts w:ascii="Arial" w:hAnsi="Arial" w:cs="Arial"/>
                <w:sz w:val="20"/>
                <w:szCs w:val="20"/>
                <w:lang w:val="pl-PL"/>
              </w:rPr>
              <w:t xml:space="preserve"> wykonawca jest ubezpieczony na następującą kwotę:</w:t>
            </w:r>
            <w:r w:rsidRPr="00D91FE3">
              <w:rPr>
                <w:rFonts w:ascii="Arial" w:hAnsi="Arial" w:cs="Arial"/>
                <w:sz w:val="20"/>
                <w:szCs w:val="20"/>
                <w:lang w:val="pl-PL"/>
              </w:rPr>
              <w:br/>
            </w:r>
            <w:r w:rsidRPr="00D91FE3">
              <w:rPr>
                <w:rStyle w:val="NormalBoldChar"/>
                <w:rFonts w:ascii="Arial" w:eastAsia="Calibri" w:hAnsi="Arial" w:cs="Arial"/>
                <w:b w:val="0"/>
                <w:sz w:val="20"/>
                <w:szCs w:val="20"/>
                <w:lang w:val="pl-PL"/>
              </w:rPr>
              <w:t>Jeżeli t</w:t>
            </w:r>
            <w:r w:rsidRPr="00D91FE3">
              <w:rPr>
                <w:rFonts w:ascii="Arial" w:hAnsi="Arial" w:cs="Arial"/>
                <w:sz w:val="20"/>
                <w:szCs w:val="20"/>
                <w:lang w:val="pl-PL"/>
              </w:rPr>
              <w:t>e informacje są dostępne w formie elektronicznej, proszę wskazać:</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 waluta</w:t>
            </w:r>
            <w:r w:rsidRPr="00D91FE3">
              <w:rPr>
                <w:rFonts w:ascii="Arial" w:hAnsi="Arial" w:cs="Arial"/>
                <w:sz w:val="20"/>
                <w:szCs w:val="20"/>
                <w:lang w:val="pl-PL"/>
              </w:rPr>
              <w:br/>
            </w:r>
            <w:r w:rsidRPr="00D91FE3">
              <w:rPr>
                <w:rFonts w:ascii="Arial" w:hAnsi="Arial" w:cs="Arial"/>
                <w:sz w:val="20"/>
                <w:szCs w:val="20"/>
                <w:lang w:val="pl-PL"/>
              </w:rPr>
              <w:br/>
              <w:t>(adres internetowy, wydający urząd lub organ, dokładne dane referencyjne dokumentacji): [……][……][……]</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6) W odniesieniu do </w:t>
            </w:r>
            <w:r w:rsidRPr="00D91FE3">
              <w:rPr>
                <w:rFonts w:ascii="Arial" w:hAnsi="Arial" w:cs="Arial"/>
                <w:b/>
                <w:sz w:val="20"/>
                <w:szCs w:val="20"/>
                <w:lang w:val="pl-PL"/>
              </w:rPr>
              <w:t>innych ewentualnych wymogów ekonomicznych lub finansowych</w:t>
            </w:r>
            <w:r w:rsidRPr="00D91FE3">
              <w:rPr>
                <w:rFonts w:ascii="Arial" w:hAnsi="Arial" w:cs="Arial"/>
                <w:sz w:val="20"/>
                <w:szCs w:val="20"/>
                <w:lang w:val="pl-PL"/>
              </w:rPr>
              <w:t>, które mogły zostać określone w stosownym ogłoszeniu lub dokumentach zamówienia, wykonawca oświadcza, że</w:t>
            </w:r>
            <w:r w:rsidRPr="00D91FE3">
              <w:rPr>
                <w:rFonts w:ascii="Arial" w:hAnsi="Arial" w:cs="Arial"/>
                <w:sz w:val="20"/>
                <w:szCs w:val="20"/>
                <w:lang w:val="pl-PL"/>
              </w:rPr>
              <w:br/>
              <w:t xml:space="preserve">Jeżeli odnośna dokumentacja, która </w:t>
            </w:r>
            <w:r w:rsidRPr="00D91FE3">
              <w:rPr>
                <w:rFonts w:ascii="Arial" w:hAnsi="Arial" w:cs="Arial"/>
                <w:b/>
                <w:sz w:val="20"/>
                <w:szCs w:val="20"/>
                <w:lang w:val="pl-PL"/>
              </w:rPr>
              <w:t>mogła</w:t>
            </w:r>
            <w:r w:rsidRPr="00D91FE3">
              <w:rPr>
                <w:rFonts w:ascii="Arial" w:hAnsi="Arial" w:cs="Arial"/>
                <w:sz w:val="20"/>
                <w:szCs w:val="20"/>
                <w:lang w:val="pl-PL"/>
              </w:rPr>
              <w:t xml:space="preserve"> zostać określona w stosownym ogłoszeniu lub     w dokumentach zamówienia, jest dostępna                w formie elektronicznej, proszę wskazać:</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(adres internetowy, wydający urząd lub organ, dokładne dane referencyjne dokumentacji): [……][……][……]</w:t>
            </w:r>
          </w:p>
        </w:tc>
      </w:tr>
    </w:tbl>
    <w:p w:rsidR="00AE0C52" w:rsidRPr="00D91FE3" w:rsidRDefault="00AE0C52" w:rsidP="00AE0C52">
      <w:pPr>
        <w:pStyle w:val="SectionTitle"/>
        <w:rPr>
          <w:rFonts w:ascii="Arial" w:hAnsi="Arial" w:cs="Arial"/>
          <w:b w:val="0"/>
          <w:sz w:val="20"/>
          <w:szCs w:val="20"/>
        </w:rPr>
      </w:pPr>
      <w:r w:rsidRPr="00D91FE3">
        <w:rPr>
          <w:rFonts w:ascii="Arial" w:hAnsi="Arial" w:cs="Arial"/>
          <w:b w:val="0"/>
          <w:sz w:val="20"/>
          <w:szCs w:val="20"/>
        </w:rPr>
        <w:t>C: Zdolność techniczna i zawodowa</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lang w:val="pl-PL"/>
        </w:rPr>
      </w:pPr>
      <w:r w:rsidRPr="00D91FE3">
        <w:rPr>
          <w:rFonts w:ascii="Arial" w:hAnsi="Arial" w:cs="Arial"/>
          <w:b/>
          <w:w w:val="0"/>
          <w:sz w:val="20"/>
          <w:szCs w:val="20"/>
          <w:lang w:val="pl-PL"/>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sz w:val="20"/>
                <w:szCs w:val="20"/>
              </w:rPr>
            </w:pPr>
            <w:bookmarkStart w:id="63" w:name="_DV_M4300"/>
            <w:bookmarkStart w:id="64" w:name="_DV_M4301"/>
            <w:bookmarkEnd w:id="63"/>
            <w:bookmarkEnd w:id="64"/>
            <w:r w:rsidRPr="00D91FE3">
              <w:rPr>
                <w:rFonts w:ascii="Arial" w:hAnsi="Arial" w:cs="Arial"/>
                <w:b/>
                <w:sz w:val="20"/>
                <w:szCs w:val="20"/>
              </w:rPr>
              <w:t>Zdolność techniczna I zawodowa</w:t>
            </w:r>
          </w:p>
        </w:tc>
        <w:tc>
          <w:tcPr>
            <w:tcW w:w="4645" w:type="dxa"/>
            <w:shd w:val="clear" w:color="auto" w:fill="auto"/>
          </w:tcPr>
          <w:p w:rsidR="00AE0C52" w:rsidRPr="00D91FE3" w:rsidRDefault="00AE0C52" w:rsidP="009837A4">
            <w:pPr>
              <w:rPr>
                <w:rFonts w:ascii="Arial" w:hAnsi="Arial" w:cs="Arial"/>
                <w:b/>
                <w:sz w:val="20"/>
                <w:szCs w:val="20"/>
              </w:rPr>
            </w:pPr>
            <w:r w:rsidRPr="00D91FE3">
              <w:rPr>
                <w:rFonts w:ascii="Arial" w:hAnsi="Arial" w:cs="Arial"/>
                <w:b/>
                <w:sz w:val="20"/>
                <w:szCs w:val="20"/>
              </w:rPr>
              <w:t>Odpowiedź:</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shd w:val="clear" w:color="auto" w:fill="FFFFFF"/>
                <w:lang w:val="pl-PL"/>
              </w:rPr>
              <w:t xml:space="preserve">1a) Jedynie w odniesieniu do </w:t>
            </w:r>
            <w:r w:rsidRPr="00D91FE3">
              <w:rPr>
                <w:rFonts w:ascii="Arial" w:hAnsi="Arial" w:cs="Arial"/>
                <w:b/>
                <w:sz w:val="20"/>
                <w:szCs w:val="20"/>
                <w:shd w:val="clear" w:color="auto" w:fill="FFFFFF"/>
                <w:lang w:val="pl-PL"/>
              </w:rPr>
              <w:t>zamówień publicznych na roboty budowlane</w:t>
            </w:r>
            <w:r w:rsidRPr="00D91FE3">
              <w:rPr>
                <w:rFonts w:ascii="Arial" w:hAnsi="Arial" w:cs="Arial"/>
                <w:sz w:val="20"/>
                <w:szCs w:val="20"/>
                <w:shd w:val="clear" w:color="auto" w:fill="FFFFFF"/>
                <w:lang w:val="pl-PL"/>
              </w:rPr>
              <w:t>:</w:t>
            </w:r>
            <w:r w:rsidRPr="00D91FE3">
              <w:rPr>
                <w:rFonts w:ascii="Arial" w:hAnsi="Arial" w:cs="Arial"/>
                <w:sz w:val="20"/>
                <w:szCs w:val="20"/>
                <w:shd w:val="clear" w:color="auto" w:fill="BFBFBF"/>
                <w:lang w:val="pl-PL"/>
              </w:rPr>
              <w:br/>
            </w:r>
            <w:r w:rsidRPr="00D91FE3">
              <w:rPr>
                <w:rFonts w:ascii="Arial" w:hAnsi="Arial" w:cs="Arial"/>
                <w:sz w:val="20"/>
                <w:szCs w:val="20"/>
                <w:lang w:val="pl-PL"/>
              </w:rPr>
              <w:t>W okresie odniesienia</w:t>
            </w:r>
            <w:r w:rsidRPr="00D91FE3">
              <w:rPr>
                <w:rStyle w:val="Odwoanieprzypisudolnego"/>
                <w:rFonts w:ascii="Arial" w:hAnsi="Arial" w:cs="Arial"/>
                <w:sz w:val="20"/>
                <w:szCs w:val="20"/>
              </w:rPr>
              <w:footnoteReference w:id="38"/>
            </w:r>
            <w:r w:rsidRPr="00D91FE3">
              <w:rPr>
                <w:rFonts w:ascii="Arial" w:hAnsi="Arial" w:cs="Arial"/>
                <w:sz w:val="20"/>
                <w:szCs w:val="20"/>
                <w:lang w:val="pl-PL"/>
              </w:rPr>
              <w:t xml:space="preserve"> wykonawca </w:t>
            </w:r>
            <w:r w:rsidRPr="00D91FE3">
              <w:rPr>
                <w:rFonts w:ascii="Arial" w:hAnsi="Arial" w:cs="Arial"/>
                <w:b/>
                <w:sz w:val="20"/>
                <w:szCs w:val="20"/>
                <w:lang w:val="pl-PL"/>
              </w:rPr>
              <w:t>wykonał następujące roboty budowlane określonego rodzaju</w:t>
            </w:r>
            <w:r w:rsidRPr="00D91FE3">
              <w:rPr>
                <w:rFonts w:ascii="Arial" w:hAnsi="Arial" w:cs="Arial"/>
                <w:sz w:val="20"/>
                <w:szCs w:val="20"/>
                <w:lang w:val="pl-PL"/>
              </w:rPr>
              <w:t xml:space="preserve">: </w:t>
            </w:r>
            <w:r w:rsidRPr="00D91FE3">
              <w:rPr>
                <w:rFonts w:ascii="Arial" w:hAnsi="Arial" w:cs="Arial"/>
                <w:sz w:val="20"/>
                <w:szCs w:val="20"/>
                <w:lang w:val="pl-PL"/>
              </w:rPr>
              <w:br/>
              <w:t xml:space="preserve">Jeżeli odnośna dokumentacja dotycząca zadowalającego wykonania i rezultatu                     </w:t>
            </w:r>
            <w:r w:rsidRPr="00D91FE3">
              <w:rPr>
                <w:rFonts w:ascii="Arial" w:hAnsi="Arial" w:cs="Arial"/>
                <w:sz w:val="20"/>
                <w:szCs w:val="20"/>
                <w:lang w:val="pl-PL"/>
              </w:rPr>
              <w:lastRenderedPageBreak/>
              <w:t>w odniesieniu do najważniejszych robót budowlanych jest dostępna w formie elektronicznej, proszę wskazać:</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lastRenderedPageBreak/>
              <w:t>Liczba lat (okres ten został wskazany                      w stosownym ogłoszeniu lub dokumentach zamówienia): […]</w:t>
            </w:r>
            <w:r w:rsidRPr="00D91FE3">
              <w:rPr>
                <w:rFonts w:ascii="Arial" w:hAnsi="Arial" w:cs="Arial"/>
                <w:sz w:val="20"/>
                <w:szCs w:val="20"/>
                <w:lang w:val="pl-PL"/>
              </w:rPr>
              <w:br/>
              <w:t>Roboty budowlane: [……]</w:t>
            </w:r>
            <w:r w:rsidRPr="00D91FE3">
              <w:rPr>
                <w:rFonts w:ascii="Arial" w:hAnsi="Arial" w:cs="Arial"/>
                <w:sz w:val="20"/>
                <w:szCs w:val="20"/>
                <w:lang w:val="pl-PL"/>
              </w:rPr>
              <w:br/>
            </w:r>
            <w:r w:rsidRPr="00D91FE3">
              <w:rPr>
                <w:rFonts w:ascii="Arial" w:hAnsi="Arial" w:cs="Arial"/>
                <w:sz w:val="20"/>
                <w:szCs w:val="20"/>
                <w:lang w:val="pl-PL"/>
              </w:rPr>
              <w:br/>
              <w:t xml:space="preserve">(adres internetowy, wydający urząd lub organ, dokładne dane referencyjne dokumentacji): </w:t>
            </w:r>
            <w:r w:rsidRPr="00D91FE3">
              <w:rPr>
                <w:rFonts w:ascii="Arial" w:hAnsi="Arial" w:cs="Arial"/>
                <w:sz w:val="20"/>
                <w:szCs w:val="20"/>
                <w:lang w:val="pl-PL"/>
              </w:rPr>
              <w:lastRenderedPageBreak/>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shd w:val="clear" w:color="auto" w:fill="BFBFBF"/>
                <w:lang w:val="pl-PL"/>
              </w:rPr>
            </w:pPr>
            <w:r w:rsidRPr="00D91FE3">
              <w:rPr>
                <w:rFonts w:ascii="Arial" w:hAnsi="Arial" w:cs="Arial"/>
                <w:sz w:val="20"/>
                <w:szCs w:val="20"/>
                <w:shd w:val="clear" w:color="auto" w:fill="FFFFFF"/>
                <w:lang w:val="pl-PL"/>
              </w:rPr>
              <w:lastRenderedPageBreak/>
              <w:t xml:space="preserve">1b) Jedynie w odniesieniu do </w:t>
            </w:r>
            <w:r w:rsidRPr="00D91FE3">
              <w:rPr>
                <w:rFonts w:ascii="Arial" w:hAnsi="Arial" w:cs="Arial"/>
                <w:b/>
                <w:sz w:val="20"/>
                <w:szCs w:val="20"/>
                <w:shd w:val="clear" w:color="auto" w:fill="FFFFFF"/>
                <w:lang w:val="pl-PL"/>
              </w:rPr>
              <w:t>zamówień publicznych na dostawy i zamówień publicznych na usługi</w:t>
            </w:r>
            <w:r w:rsidRPr="00D91FE3">
              <w:rPr>
                <w:rFonts w:ascii="Arial" w:hAnsi="Arial" w:cs="Arial"/>
                <w:sz w:val="20"/>
                <w:szCs w:val="20"/>
                <w:shd w:val="clear" w:color="auto" w:fill="FFFFFF"/>
                <w:lang w:val="pl-PL"/>
              </w:rPr>
              <w:t>:</w:t>
            </w:r>
            <w:r w:rsidRPr="00D91FE3">
              <w:rPr>
                <w:rFonts w:ascii="Arial" w:hAnsi="Arial" w:cs="Arial"/>
                <w:sz w:val="20"/>
                <w:szCs w:val="20"/>
                <w:shd w:val="clear" w:color="auto" w:fill="BFBFBF"/>
                <w:lang w:val="pl-PL"/>
              </w:rPr>
              <w:br/>
            </w:r>
            <w:r w:rsidRPr="00D91FE3">
              <w:rPr>
                <w:rFonts w:ascii="Arial" w:hAnsi="Arial" w:cs="Arial"/>
                <w:sz w:val="20"/>
                <w:szCs w:val="20"/>
                <w:lang w:val="pl-PL"/>
              </w:rPr>
              <w:t>W okresie odniesienia</w:t>
            </w:r>
            <w:r w:rsidRPr="00D91FE3">
              <w:rPr>
                <w:rStyle w:val="Odwoanieprzypisudolnego"/>
                <w:rFonts w:ascii="Arial" w:hAnsi="Arial" w:cs="Arial"/>
                <w:sz w:val="20"/>
                <w:szCs w:val="20"/>
              </w:rPr>
              <w:footnoteReference w:id="39"/>
            </w:r>
            <w:r w:rsidRPr="00D91FE3">
              <w:rPr>
                <w:rFonts w:ascii="Arial" w:hAnsi="Arial" w:cs="Arial"/>
                <w:sz w:val="20"/>
                <w:szCs w:val="20"/>
                <w:lang w:val="pl-PL"/>
              </w:rPr>
              <w:t xml:space="preserve"> wykonawca </w:t>
            </w:r>
            <w:r w:rsidRPr="00D91FE3">
              <w:rPr>
                <w:rFonts w:ascii="Arial" w:hAnsi="Arial" w:cs="Arial"/>
                <w:b/>
                <w:sz w:val="20"/>
                <w:szCs w:val="20"/>
                <w:lang w:val="pl-PL"/>
              </w:rPr>
              <w:t>zrealizował następujące główne dostawy określonego rodzaju lub wyświadczył następujące główne usługi określonego rodzaju</w:t>
            </w:r>
            <w:r w:rsidRPr="00D91FE3">
              <w:rPr>
                <w:rFonts w:ascii="Arial" w:hAnsi="Arial" w:cs="Arial"/>
                <w:sz w:val="20"/>
                <w:szCs w:val="20"/>
                <w:lang w:val="pl-PL"/>
              </w:rPr>
              <w:t>:</w:t>
            </w:r>
            <w:r w:rsidRPr="00D91FE3">
              <w:rPr>
                <w:rFonts w:ascii="Arial" w:hAnsi="Arial" w:cs="Arial"/>
                <w:b/>
                <w:sz w:val="20"/>
                <w:szCs w:val="20"/>
                <w:lang w:val="pl-PL"/>
              </w:rPr>
              <w:t xml:space="preserve"> </w:t>
            </w:r>
            <w:r w:rsidRPr="00D91FE3">
              <w:rPr>
                <w:rFonts w:ascii="Arial" w:hAnsi="Arial" w:cs="Arial"/>
                <w:sz w:val="20"/>
                <w:szCs w:val="20"/>
                <w:lang w:val="pl-PL"/>
              </w:rPr>
              <w:t>Przy sporządzaniu wykazu proszę podać kwoty, daty i odbiorców, zarówno publicznych, jak i prywatnych</w:t>
            </w:r>
            <w:r w:rsidRPr="00D91FE3">
              <w:rPr>
                <w:rStyle w:val="Odwoanieprzypisudolnego"/>
                <w:rFonts w:ascii="Arial" w:hAnsi="Arial" w:cs="Arial"/>
                <w:sz w:val="20"/>
                <w:szCs w:val="20"/>
              </w:rPr>
              <w:footnoteReference w:id="40"/>
            </w:r>
            <w:r w:rsidRPr="00D91FE3">
              <w:rPr>
                <w:rFonts w:ascii="Arial" w:hAnsi="Arial" w:cs="Arial"/>
                <w:sz w:val="20"/>
                <w:szCs w:val="20"/>
                <w:lang w:val="pl-PL"/>
              </w:rPr>
              <w:t>:</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936"/>
              <w:gridCol w:w="724"/>
              <w:gridCol w:w="1149"/>
            </w:tblGrid>
            <w:tr w:rsidR="00AE0C52" w:rsidRPr="00D91FE3" w:rsidTr="009837A4">
              <w:tc>
                <w:tcPr>
                  <w:tcW w:w="1336"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Opis</w:t>
                  </w:r>
                </w:p>
              </w:tc>
              <w:tc>
                <w:tcPr>
                  <w:tcW w:w="936"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Kwoty</w:t>
                  </w:r>
                </w:p>
              </w:tc>
              <w:tc>
                <w:tcPr>
                  <w:tcW w:w="724"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Daty</w:t>
                  </w:r>
                </w:p>
              </w:tc>
              <w:tc>
                <w:tcPr>
                  <w:tcW w:w="1149"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Odbiorcy</w:t>
                  </w:r>
                </w:p>
              </w:tc>
            </w:tr>
            <w:tr w:rsidR="00AE0C52" w:rsidRPr="00D91FE3" w:rsidTr="009837A4">
              <w:tc>
                <w:tcPr>
                  <w:tcW w:w="1336" w:type="dxa"/>
                  <w:shd w:val="clear" w:color="auto" w:fill="auto"/>
                </w:tcPr>
                <w:p w:rsidR="00AE0C52" w:rsidRPr="00D91FE3" w:rsidRDefault="00AE0C52" w:rsidP="009837A4">
                  <w:pPr>
                    <w:rPr>
                      <w:rFonts w:ascii="Arial" w:hAnsi="Arial" w:cs="Arial"/>
                      <w:sz w:val="20"/>
                      <w:szCs w:val="20"/>
                    </w:rPr>
                  </w:pPr>
                </w:p>
              </w:tc>
              <w:tc>
                <w:tcPr>
                  <w:tcW w:w="936" w:type="dxa"/>
                  <w:shd w:val="clear" w:color="auto" w:fill="auto"/>
                </w:tcPr>
                <w:p w:rsidR="00AE0C52" w:rsidRPr="00D91FE3" w:rsidRDefault="00AE0C52" w:rsidP="009837A4">
                  <w:pPr>
                    <w:rPr>
                      <w:rFonts w:ascii="Arial" w:hAnsi="Arial" w:cs="Arial"/>
                      <w:sz w:val="20"/>
                      <w:szCs w:val="20"/>
                    </w:rPr>
                  </w:pPr>
                </w:p>
              </w:tc>
              <w:tc>
                <w:tcPr>
                  <w:tcW w:w="724" w:type="dxa"/>
                  <w:shd w:val="clear" w:color="auto" w:fill="auto"/>
                </w:tcPr>
                <w:p w:rsidR="00AE0C52" w:rsidRPr="00D91FE3" w:rsidRDefault="00AE0C52" w:rsidP="009837A4">
                  <w:pPr>
                    <w:rPr>
                      <w:rFonts w:ascii="Arial" w:hAnsi="Arial" w:cs="Arial"/>
                      <w:sz w:val="20"/>
                      <w:szCs w:val="20"/>
                    </w:rPr>
                  </w:pPr>
                </w:p>
              </w:tc>
              <w:tc>
                <w:tcPr>
                  <w:tcW w:w="1149" w:type="dxa"/>
                  <w:shd w:val="clear" w:color="auto" w:fill="auto"/>
                </w:tcPr>
                <w:p w:rsidR="00AE0C52" w:rsidRPr="00D91FE3" w:rsidRDefault="00AE0C52" w:rsidP="009837A4">
                  <w:pPr>
                    <w:rPr>
                      <w:rFonts w:ascii="Arial" w:hAnsi="Arial" w:cs="Arial"/>
                      <w:sz w:val="20"/>
                      <w:szCs w:val="20"/>
                    </w:rPr>
                  </w:pPr>
                </w:p>
              </w:tc>
            </w:tr>
          </w:tbl>
          <w:p w:rsidR="00AE0C52" w:rsidRPr="00D91FE3" w:rsidRDefault="00AE0C52" w:rsidP="009837A4">
            <w:pPr>
              <w:rPr>
                <w:rFonts w:ascii="Arial" w:hAnsi="Arial" w:cs="Arial"/>
                <w:sz w:val="20"/>
                <w:szCs w:val="20"/>
              </w:rPr>
            </w:pP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shd w:val="clear" w:color="auto" w:fill="BFBFBF"/>
                <w:lang w:val="pl-PL"/>
              </w:rPr>
            </w:pPr>
            <w:r w:rsidRPr="00D91FE3">
              <w:rPr>
                <w:rFonts w:ascii="Arial" w:hAnsi="Arial" w:cs="Arial"/>
                <w:sz w:val="20"/>
                <w:szCs w:val="20"/>
                <w:lang w:val="pl-PL"/>
              </w:rPr>
              <w:t xml:space="preserve">2) Może skorzystać z usług następujących </w:t>
            </w:r>
            <w:r w:rsidRPr="00D91FE3">
              <w:rPr>
                <w:rFonts w:ascii="Arial" w:hAnsi="Arial" w:cs="Arial"/>
                <w:b/>
                <w:sz w:val="20"/>
                <w:szCs w:val="20"/>
                <w:lang w:val="pl-PL"/>
              </w:rPr>
              <w:t>pracowników technicznych lub służb technicznych</w:t>
            </w:r>
            <w:r w:rsidRPr="00D91FE3">
              <w:rPr>
                <w:rStyle w:val="Odwoanieprzypisudolnego"/>
                <w:rFonts w:ascii="Arial" w:hAnsi="Arial" w:cs="Arial"/>
                <w:b/>
                <w:sz w:val="20"/>
                <w:szCs w:val="20"/>
              </w:rPr>
              <w:footnoteReference w:id="41"/>
            </w:r>
            <w:r w:rsidRPr="00D91FE3">
              <w:rPr>
                <w:rFonts w:ascii="Arial" w:hAnsi="Arial" w:cs="Arial"/>
                <w:sz w:val="20"/>
                <w:szCs w:val="20"/>
                <w:lang w:val="pl-PL"/>
              </w:rPr>
              <w:t>, w szczególności tych odpowiedzialnych za kontrolę jakości:</w:t>
            </w:r>
            <w:r w:rsidRPr="00D91FE3">
              <w:rPr>
                <w:rFonts w:ascii="Arial" w:hAnsi="Arial" w:cs="Arial"/>
                <w:sz w:val="20"/>
                <w:szCs w:val="20"/>
                <w:lang w:val="pl-PL"/>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3) Korzysta z następujących </w:t>
            </w:r>
            <w:r w:rsidRPr="00D91FE3">
              <w:rPr>
                <w:rFonts w:ascii="Arial" w:hAnsi="Arial" w:cs="Arial"/>
                <w:b/>
                <w:sz w:val="20"/>
                <w:szCs w:val="20"/>
                <w:lang w:val="pl-PL"/>
              </w:rPr>
              <w:t>urządzeń technicznych oraz środków w celu zapewnienia jakości</w:t>
            </w:r>
            <w:r w:rsidRPr="00D91FE3">
              <w:rPr>
                <w:rFonts w:ascii="Arial" w:hAnsi="Arial" w:cs="Arial"/>
                <w:sz w:val="20"/>
                <w:szCs w:val="20"/>
                <w:lang w:val="pl-PL"/>
              </w:rPr>
              <w:t xml:space="preserve">, a jego </w:t>
            </w:r>
            <w:r w:rsidRPr="00D91FE3">
              <w:rPr>
                <w:rFonts w:ascii="Arial" w:hAnsi="Arial" w:cs="Arial"/>
                <w:b/>
                <w:sz w:val="20"/>
                <w:szCs w:val="20"/>
                <w:lang w:val="pl-PL"/>
              </w:rPr>
              <w:t>zaplecze naukowo-badawcze</w:t>
            </w:r>
            <w:r w:rsidRPr="00D91FE3">
              <w:rPr>
                <w:rFonts w:ascii="Arial" w:hAnsi="Arial" w:cs="Arial"/>
                <w:sz w:val="20"/>
                <w:szCs w:val="20"/>
                <w:lang w:val="pl-PL"/>
              </w:rPr>
              <w:t xml:space="preserve"> jest następujące: </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4) Podczas realizacji zamówienia będzie mógł stosować następujące systemy </w:t>
            </w:r>
            <w:r w:rsidRPr="00D91FE3">
              <w:rPr>
                <w:rFonts w:ascii="Arial" w:hAnsi="Arial" w:cs="Arial"/>
                <w:b/>
                <w:sz w:val="20"/>
                <w:szCs w:val="20"/>
                <w:lang w:val="pl-PL"/>
              </w:rPr>
              <w:t>zarządzania łańcuchem dostaw</w:t>
            </w:r>
            <w:r w:rsidRPr="00D91FE3">
              <w:rPr>
                <w:rFonts w:ascii="Arial" w:hAnsi="Arial" w:cs="Arial"/>
                <w:sz w:val="20"/>
                <w:szCs w:val="20"/>
                <w:lang w:val="pl-PL"/>
              </w:rPr>
              <w:t xml:space="preserve"> i śledzenia łańcucha dostaw:</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shd w:val="clear" w:color="auto" w:fill="FFFFFF"/>
                <w:lang w:val="pl-PL"/>
              </w:rPr>
              <w:t>5)</w:t>
            </w:r>
            <w:r w:rsidRPr="00D91FE3">
              <w:rPr>
                <w:rFonts w:ascii="Arial" w:hAnsi="Arial" w:cs="Arial"/>
                <w:b/>
                <w:sz w:val="20"/>
                <w:szCs w:val="20"/>
                <w:shd w:val="clear" w:color="auto" w:fill="FFFFFF"/>
                <w:lang w:val="pl-PL"/>
              </w:rPr>
              <w:t xml:space="preserve"> W odniesieniu do produktów lub usług               o złożonym charakterze, które mają zostać dostarczone, lub – wyjątkowo – w odniesieniu do produktów lub usług o szczególnym przeznaczeniu:</w:t>
            </w:r>
            <w:r w:rsidRPr="00D91FE3">
              <w:rPr>
                <w:rFonts w:ascii="Arial" w:hAnsi="Arial" w:cs="Arial"/>
                <w:b/>
                <w:sz w:val="20"/>
                <w:szCs w:val="20"/>
                <w:shd w:val="clear" w:color="auto" w:fill="BFBFBF"/>
                <w:lang w:val="pl-PL"/>
              </w:rPr>
              <w:br/>
            </w:r>
            <w:r w:rsidRPr="00D91FE3">
              <w:rPr>
                <w:rFonts w:ascii="Arial" w:hAnsi="Arial" w:cs="Arial"/>
                <w:sz w:val="20"/>
                <w:szCs w:val="20"/>
                <w:lang w:val="pl-PL"/>
              </w:rPr>
              <w:t xml:space="preserve">Czy wykonawca </w:t>
            </w:r>
            <w:r w:rsidRPr="00D91FE3">
              <w:rPr>
                <w:rFonts w:ascii="Arial" w:hAnsi="Arial" w:cs="Arial"/>
                <w:b/>
                <w:sz w:val="20"/>
                <w:szCs w:val="20"/>
                <w:lang w:val="pl-PL"/>
              </w:rPr>
              <w:t>zezwoli</w:t>
            </w:r>
            <w:r w:rsidRPr="00D91FE3">
              <w:rPr>
                <w:rFonts w:ascii="Arial" w:hAnsi="Arial" w:cs="Arial"/>
                <w:sz w:val="20"/>
                <w:szCs w:val="20"/>
                <w:lang w:val="pl-PL"/>
              </w:rPr>
              <w:t xml:space="preserve"> na przeprowadzenie </w:t>
            </w:r>
            <w:r w:rsidRPr="00D91FE3">
              <w:rPr>
                <w:rFonts w:ascii="Arial" w:hAnsi="Arial" w:cs="Arial"/>
                <w:b/>
                <w:sz w:val="20"/>
                <w:szCs w:val="20"/>
                <w:lang w:val="pl-PL"/>
              </w:rPr>
              <w:t>kontroli</w:t>
            </w:r>
            <w:r w:rsidRPr="00D91FE3">
              <w:rPr>
                <w:rStyle w:val="Odwoanieprzypisudolnego"/>
                <w:rFonts w:ascii="Arial" w:hAnsi="Arial" w:cs="Arial"/>
                <w:b/>
                <w:sz w:val="20"/>
                <w:szCs w:val="20"/>
              </w:rPr>
              <w:footnoteReference w:id="42"/>
            </w:r>
            <w:r w:rsidRPr="00D91FE3">
              <w:rPr>
                <w:rFonts w:ascii="Arial" w:hAnsi="Arial" w:cs="Arial"/>
                <w:sz w:val="20"/>
                <w:szCs w:val="20"/>
                <w:lang w:val="pl-PL"/>
              </w:rPr>
              <w:t xml:space="preserve"> swoich </w:t>
            </w:r>
            <w:r w:rsidRPr="00D91FE3">
              <w:rPr>
                <w:rFonts w:ascii="Arial" w:hAnsi="Arial" w:cs="Arial"/>
                <w:b/>
                <w:sz w:val="20"/>
                <w:szCs w:val="20"/>
                <w:lang w:val="pl-PL"/>
              </w:rPr>
              <w:t>zdolności produkcyjnych</w:t>
            </w:r>
            <w:r w:rsidRPr="00D91FE3">
              <w:rPr>
                <w:rFonts w:ascii="Arial" w:hAnsi="Arial" w:cs="Arial"/>
                <w:sz w:val="20"/>
                <w:szCs w:val="20"/>
                <w:lang w:val="pl-PL"/>
              </w:rPr>
              <w:t xml:space="preserve"> lub </w:t>
            </w:r>
            <w:r w:rsidRPr="00D91FE3">
              <w:rPr>
                <w:rFonts w:ascii="Arial" w:hAnsi="Arial" w:cs="Arial"/>
                <w:b/>
                <w:sz w:val="20"/>
                <w:szCs w:val="20"/>
                <w:lang w:val="pl-PL"/>
              </w:rPr>
              <w:t>zdolności technicznych</w:t>
            </w:r>
            <w:r w:rsidRPr="00D91FE3">
              <w:rPr>
                <w:rFonts w:ascii="Arial" w:hAnsi="Arial" w:cs="Arial"/>
                <w:sz w:val="20"/>
                <w:szCs w:val="20"/>
                <w:lang w:val="pl-PL"/>
              </w:rPr>
              <w:t xml:space="preserve">, a w razie konieczności także dostępnych mu </w:t>
            </w:r>
            <w:r w:rsidRPr="00D91FE3">
              <w:rPr>
                <w:rFonts w:ascii="Arial" w:hAnsi="Arial" w:cs="Arial"/>
                <w:b/>
                <w:sz w:val="20"/>
                <w:szCs w:val="20"/>
                <w:lang w:val="pl-PL"/>
              </w:rPr>
              <w:t>środków naukowych                i badawczych</w:t>
            </w:r>
            <w:r w:rsidRPr="00D91FE3">
              <w:rPr>
                <w:rFonts w:ascii="Arial" w:hAnsi="Arial" w:cs="Arial"/>
                <w:sz w:val="20"/>
                <w:szCs w:val="20"/>
                <w:lang w:val="pl-PL"/>
              </w:rPr>
              <w:t xml:space="preserve">, jak również </w:t>
            </w:r>
            <w:r w:rsidRPr="00D91FE3">
              <w:rPr>
                <w:rFonts w:ascii="Arial" w:hAnsi="Arial" w:cs="Arial"/>
                <w:b/>
                <w:sz w:val="20"/>
                <w:szCs w:val="20"/>
                <w:lang w:val="pl-PL"/>
              </w:rPr>
              <w:t>środków kontroli jakości</w:t>
            </w:r>
            <w:r w:rsidRPr="00D91FE3">
              <w:rPr>
                <w:rFonts w:ascii="Arial" w:hAnsi="Arial" w:cs="Arial"/>
                <w:sz w:val="20"/>
                <w:szCs w:val="20"/>
                <w:lang w:val="pl-PL"/>
              </w:rPr>
              <w: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rPr>
              <w:t>[] Tak [] Nie</w:t>
            </w:r>
          </w:p>
        </w:tc>
      </w:tr>
      <w:tr w:rsidR="00AE0C52" w:rsidRPr="00D91FE3" w:rsidTr="009837A4">
        <w:tc>
          <w:tcPr>
            <w:tcW w:w="4644" w:type="dxa"/>
            <w:shd w:val="clear" w:color="auto" w:fill="auto"/>
          </w:tcPr>
          <w:p w:rsidR="00AE0C52" w:rsidRPr="00D91FE3" w:rsidRDefault="00AE0C52" w:rsidP="009837A4">
            <w:pPr>
              <w:rPr>
                <w:rFonts w:ascii="Arial" w:hAnsi="Arial" w:cs="Arial"/>
                <w:b/>
                <w:sz w:val="20"/>
                <w:szCs w:val="20"/>
                <w:shd w:val="clear" w:color="auto" w:fill="BFBFBF"/>
                <w:lang w:val="pl-PL"/>
              </w:rPr>
            </w:pPr>
            <w:r w:rsidRPr="00D91FE3">
              <w:rPr>
                <w:rFonts w:ascii="Arial" w:hAnsi="Arial" w:cs="Arial"/>
                <w:sz w:val="20"/>
                <w:szCs w:val="20"/>
                <w:lang w:val="pl-PL"/>
              </w:rPr>
              <w:t xml:space="preserve">6) Następującym </w:t>
            </w:r>
            <w:r w:rsidRPr="00D91FE3">
              <w:rPr>
                <w:rFonts w:ascii="Arial" w:hAnsi="Arial" w:cs="Arial"/>
                <w:b/>
                <w:sz w:val="20"/>
                <w:szCs w:val="20"/>
                <w:lang w:val="pl-PL"/>
              </w:rPr>
              <w:t>wykształceniem                         i kwalifikacjami zawodowymi</w:t>
            </w:r>
            <w:r w:rsidRPr="00D91FE3">
              <w:rPr>
                <w:rFonts w:ascii="Arial" w:hAnsi="Arial" w:cs="Arial"/>
                <w:sz w:val="20"/>
                <w:szCs w:val="20"/>
                <w:lang w:val="pl-PL"/>
              </w:rPr>
              <w:t xml:space="preserve"> legitymuje się:</w:t>
            </w:r>
            <w:r w:rsidRPr="00D91FE3">
              <w:rPr>
                <w:rFonts w:ascii="Arial" w:hAnsi="Arial" w:cs="Arial"/>
                <w:sz w:val="20"/>
                <w:szCs w:val="20"/>
                <w:lang w:val="pl-PL"/>
              </w:rPr>
              <w:br/>
              <w:t>a) sam usługodawca lub wykonawca:</w:t>
            </w:r>
            <w:r w:rsidRPr="00D91FE3">
              <w:rPr>
                <w:rFonts w:ascii="Arial" w:hAnsi="Arial" w:cs="Arial"/>
                <w:sz w:val="20"/>
                <w:szCs w:val="20"/>
                <w:lang w:val="pl-PL"/>
              </w:rPr>
              <w:br/>
            </w:r>
            <w:r w:rsidRPr="00D91FE3">
              <w:rPr>
                <w:rFonts w:ascii="Arial" w:hAnsi="Arial" w:cs="Arial"/>
                <w:b/>
                <w:sz w:val="20"/>
                <w:szCs w:val="20"/>
                <w:lang w:val="pl-PL"/>
              </w:rPr>
              <w:t>lub</w:t>
            </w:r>
            <w:r w:rsidRPr="00D91FE3">
              <w:rPr>
                <w:rFonts w:ascii="Arial" w:hAnsi="Arial" w:cs="Arial"/>
                <w:sz w:val="20"/>
                <w:szCs w:val="20"/>
                <w:lang w:val="pl-PL"/>
              </w:rPr>
              <w:t xml:space="preserve"> (w zależności od wymogów określonych             w stosownym ogłoszeniu lub dokumentach zamówienia):</w:t>
            </w:r>
            <w:r w:rsidRPr="00D91FE3">
              <w:rPr>
                <w:rFonts w:ascii="Arial" w:hAnsi="Arial" w:cs="Arial"/>
                <w:sz w:val="20"/>
                <w:szCs w:val="20"/>
                <w:lang w:val="pl-PL"/>
              </w:rPr>
              <w:br/>
              <w:t>b) jego kadra kierownicza:</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rPr>
              <w:t>a) [……]</w:t>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r>
            <w:r w:rsidRPr="00D91FE3">
              <w:rPr>
                <w:rFonts w:ascii="Arial" w:hAnsi="Arial" w:cs="Arial"/>
                <w:sz w:val="20"/>
                <w:szCs w:val="20"/>
              </w:rPr>
              <w:br/>
              <w:t>b) [……]</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7) Podczas realizacji zamówienia wykonawca będzie mógł stosować następujące </w:t>
            </w:r>
            <w:r w:rsidRPr="00D91FE3">
              <w:rPr>
                <w:rFonts w:ascii="Arial" w:hAnsi="Arial" w:cs="Arial"/>
                <w:b/>
                <w:sz w:val="20"/>
                <w:szCs w:val="20"/>
                <w:lang w:val="pl-PL"/>
              </w:rPr>
              <w:t>środki zarządzania środowiskowego</w:t>
            </w:r>
            <w:r w:rsidRPr="00D91FE3">
              <w:rPr>
                <w:rFonts w:ascii="Arial" w:hAnsi="Arial" w:cs="Arial"/>
                <w:sz w:val="20"/>
                <w:szCs w:val="20"/>
                <w:lang w:val="pl-PL"/>
              </w:rPr>
              <w:t>:</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8) Wielkość </w:t>
            </w:r>
            <w:r w:rsidRPr="00D91FE3">
              <w:rPr>
                <w:rFonts w:ascii="Arial" w:hAnsi="Arial" w:cs="Arial"/>
                <w:b/>
                <w:sz w:val="20"/>
                <w:szCs w:val="20"/>
                <w:lang w:val="pl-PL"/>
              </w:rPr>
              <w:t>średniego rocznego zatrudnienia</w:t>
            </w:r>
            <w:r w:rsidRPr="00D91FE3">
              <w:rPr>
                <w:rFonts w:ascii="Arial" w:hAnsi="Arial" w:cs="Arial"/>
                <w:sz w:val="20"/>
                <w:szCs w:val="20"/>
                <w:lang w:val="pl-PL"/>
              </w:rPr>
              <w:t xml:space="preserve">  u wykonawcy oraz liczebność kadry kierowniczej w ostatnich trzech latach są następujące</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lang w:val="pl-PL"/>
              </w:rPr>
              <w:t>Rok, średnie roczne zatrudnienie:</w:t>
            </w:r>
            <w:r w:rsidRPr="00D91FE3">
              <w:rPr>
                <w:rFonts w:ascii="Arial" w:hAnsi="Arial" w:cs="Arial"/>
                <w:sz w:val="20"/>
                <w:szCs w:val="20"/>
                <w:lang w:val="pl-PL"/>
              </w:rPr>
              <w:br/>
              <w:t>[……], [……]</w:t>
            </w:r>
            <w:r w:rsidRPr="00D91FE3">
              <w:rPr>
                <w:rFonts w:ascii="Arial" w:hAnsi="Arial" w:cs="Arial"/>
                <w:sz w:val="20"/>
                <w:szCs w:val="20"/>
                <w:lang w:val="pl-PL"/>
              </w:rPr>
              <w:br/>
              <w:t>[……], [……]</w:t>
            </w:r>
            <w:r w:rsidRPr="00D91FE3">
              <w:rPr>
                <w:rFonts w:ascii="Arial" w:hAnsi="Arial" w:cs="Arial"/>
                <w:sz w:val="20"/>
                <w:szCs w:val="20"/>
                <w:lang w:val="pl-PL"/>
              </w:rPr>
              <w:br/>
              <w:t>[……], [……]</w:t>
            </w:r>
            <w:r w:rsidRPr="00D91FE3">
              <w:rPr>
                <w:rFonts w:ascii="Arial" w:hAnsi="Arial" w:cs="Arial"/>
                <w:sz w:val="20"/>
                <w:szCs w:val="20"/>
                <w:lang w:val="pl-PL"/>
              </w:rPr>
              <w:br/>
            </w:r>
            <w:r w:rsidRPr="00D91FE3">
              <w:rPr>
                <w:rFonts w:ascii="Arial" w:hAnsi="Arial" w:cs="Arial"/>
                <w:sz w:val="20"/>
                <w:szCs w:val="20"/>
                <w:lang w:val="pl-PL"/>
              </w:rPr>
              <w:lastRenderedPageBreak/>
              <w:t>Rok, liczebność kadry kierowniczej:</w:t>
            </w:r>
            <w:r w:rsidRPr="00D91FE3">
              <w:rPr>
                <w:rFonts w:ascii="Arial" w:hAnsi="Arial" w:cs="Arial"/>
                <w:sz w:val="20"/>
                <w:szCs w:val="20"/>
                <w:lang w:val="pl-PL"/>
              </w:rPr>
              <w:br/>
              <w:t>[……], [……]</w:t>
            </w:r>
            <w:r w:rsidRPr="00D91FE3">
              <w:rPr>
                <w:rFonts w:ascii="Arial" w:hAnsi="Arial" w:cs="Arial"/>
                <w:sz w:val="20"/>
                <w:szCs w:val="20"/>
                <w:lang w:val="pl-PL"/>
              </w:rPr>
              <w:br/>
            </w:r>
            <w:r w:rsidRPr="00D91FE3">
              <w:rPr>
                <w:rFonts w:ascii="Arial" w:hAnsi="Arial" w:cs="Arial"/>
                <w:sz w:val="20"/>
                <w:szCs w:val="20"/>
              </w:rPr>
              <w:t>[……], [……]</w:t>
            </w:r>
            <w:r w:rsidRPr="00D91FE3">
              <w:rPr>
                <w:rFonts w:ascii="Arial" w:hAnsi="Arial" w:cs="Arial"/>
                <w:sz w:val="20"/>
                <w:szCs w:val="20"/>
              </w:rPr>
              <w:br/>
              <w:t>[……], [……]</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lastRenderedPageBreak/>
              <w:t xml:space="preserve">9) Będzie dysponował następującymi </w:t>
            </w:r>
            <w:r w:rsidRPr="00D91FE3">
              <w:rPr>
                <w:rFonts w:ascii="Arial" w:hAnsi="Arial" w:cs="Arial"/>
                <w:b/>
                <w:sz w:val="20"/>
                <w:szCs w:val="20"/>
                <w:lang w:val="pl-PL"/>
              </w:rPr>
              <w:t>narzędziami, wyposażeniem zakładu i urządzeniami technicznymi</w:t>
            </w:r>
            <w:r w:rsidRPr="00D91FE3">
              <w:rPr>
                <w:rFonts w:ascii="Arial" w:hAnsi="Arial" w:cs="Arial"/>
                <w:sz w:val="20"/>
                <w:szCs w:val="20"/>
                <w:lang w:val="pl-PL"/>
              </w:rPr>
              <w:t xml:space="preserve"> na potrzeby realizacji zamówienia:</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D91FE3"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10) Wykonawca </w:t>
            </w:r>
            <w:r w:rsidRPr="00D91FE3">
              <w:rPr>
                <w:rFonts w:ascii="Arial" w:hAnsi="Arial" w:cs="Arial"/>
                <w:b/>
                <w:sz w:val="20"/>
                <w:szCs w:val="20"/>
                <w:lang w:val="pl-PL"/>
              </w:rPr>
              <w:t>zamierza ewentualnie zlecić podwykonawcom</w:t>
            </w:r>
            <w:r w:rsidRPr="00D91FE3">
              <w:rPr>
                <w:rStyle w:val="Odwoanieprzypisudolnego"/>
                <w:rFonts w:ascii="Arial" w:hAnsi="Arial" w:cs="Arial"/>
                <w:b/>
                <w:sz w:val="20"/>
                <w:szCs w:val="20"/>
              </w:rPr>
              <w:footnoteReference w:id="43"/>
            </w:r>
            <w:r w:rsidRPr="00D91FE3">
              <w:rPr>
                <w:rFonts w:ascii="Arial" w:hAnsi="Arial" w:cs="Arial"/>
                <w:sz w:val="20"/>
                <w:szCs w:val="20"/>
                <w:lang w:val="pl-PL"/>
              </w:rPr>
              <w:t xml:space="preserve"> następującą </w:t>
            </w:r>
            <w:r w:rsidRPr="00D91FE3">
              <w:rPr>
                <w:rFonts w:ascii="Arial" w:hAnsi="Arial" w:cs="Arial"/>
                <w:b/>
                <w:sz w:val="20"/>
                <w:szCs w:val="20"/>
                <w:lang w:val="pl-PL"/>
              </w:rPr>
              <w:t>część (procentową)</w:t>
            </w:r>
            <w:r w:rsidRPr="00D91FE3">
              <w:rPr>
                <w:rFonts w:ascii="Arial" w:hAnsi="Arial" w:cs="Arial"/>
                <w:sz w:val="20"/>
                <w:szCs w:val="20"/>
                <w:lang w:val="pl-PL"/>
              </w:rPr>
              <w:t xml:space="preserve"> zamówienia:</w:t>
            </w:r>
          </w:p>
        </w:tc>
        <w:tc>
          <w:tcPr>
            <w:tcW w:w="4645" w:type="dxa"/>
            <w:shd w:val="clear" w:color="auto" w:fill="auto"/>
          </w:tcPr>
          <w:p w:rsidR="00AE0C52" w:rsidRPr="00D91FE3" w:rsidRDefault="00AE0C52" w:rsidP="009837A4">
            <w:pPr>
              <w:rPr>
                <w:rFonts w:ascii="Arial" w:hAnsi="Arial" w:cs="Arial"/>
                <w:sz w:val="20"/>
                <w:szCs w:val="20"/>
              </w:rPr>
            </w:pPr>
            <w:r w:rsidRPr="00D91FE3">
              <w:rPr>
                <w:rFonts w:ascii="Arial" w:hAnsi="Arial" w:cs="Arial"/>
                <w:sz w:val="20"/>
                <w:szCs w:val="20"/>
              </w:rPr>
              <w:t>[……]</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t xml:space="preserve">11) W odniesieniu do </w:t>
            </w:r>
            <w:r w:rsidRPr="00D91FE3">
              <w:rPr>
                <w:rFonts w:ascii="Arial" w:hAnsi="Arial" w:cs="Arial"/>
                <w:b/>
                <w:sz w:val="20"/>
                <w:szCs w:val="20"/>
                <w:lang w:val="pl-PL"/>
              </w:rPr>
              <w:t>zamówień publicznych na dostawy</w:t>
            </w:r>
            <w:r w:rsidRPr="00D91FE3">
              <w:rPr>
                <w:rFonts w:ascii="Arial" w:hAnsi="Arial" w:cs="Arial"/>
                <w:sz w:val="20"/>
                <w:szCs w:val="20"/>
                <w:lang w:val="pl-PL"/>
              </w:rPr>
              <w:t>:</w:t>
            </w:r>
            <w:r w:rsidRPr="00D91FE3">
              <w:rPr>
                <w:rFonts w:ascii="Arial" w:hAnsi="Arial" w:cs="Arial"/>
                <w:sz w:val="20"/>
                <w:szCs w:val="20"/>
                <w:lang w:val="pl-PL"/>
              </w:rPr>
              <w:br/>
              <w:t>Wykonawca dostarczy wymagane próbki, opisy lub fotografie produktów, które mają być dostarczone i którym nie musi towarzyszyć świadectwo autentyczności.</w:t>
            </w:r>
            <w:r w:rsidRPr="00D91FE3">
              <w:rPr>
                <w:rFonts w:ascii="Arial" w:hAnsi="Arial" w:cs="Arial"/>
                <w:sz w:val="20"/>
                <w:szCs w:val="20"/>
                <w:lang w:val="pl-PL"/>
              </w:rPr>
              <w:br/>
              <w:t>Wykonawca oświadcza ponadto, że w stosownych przypadkach przedstawi wymagane świadectwa autentyczności.</w:t>
            </w:r>
            <w:r w:rsidRPr="00D91FE3">
              <w:rPr>
                <w:rFonts w:ascii="Arial" w:hAnsi="Arial" w:cs="Arial"/>
                <w:sz w:val="20"/>
                <w:szCs w:val="20"/>
                <w:lang w:val="pl-PL"/>
              </w:rPr>
              <w:br/>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br/>
              <w:t>[] Tak [] Nie</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 Tak [] Nie</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(adres internetowy, wydający urząd lub organ,</w:t>
            </w:r>
            <w:r w:rsidRPr="00D91FE3">
              <w:rPr>
                <w:rFonts w:ascii="Arial" w:hAnsi="Arial" w:cs="Arial"/>
                <w:i/>
                <w:sz w:val="20"/>
                <w:szCs w:val="20"/>
                <w:lang w:val="pl-PL"/>
              </w:rPr>
              <w:t xml:space="preserve"> </w:t>
            </w:r>
            <w:r w:rsidRPr="00D91FE3">
              <w:rPr>
                <w:rFonts w:ascii="Arial" w:hAnsi="Arial" w:cs="Arial"/>
                <w:sz w:val="20"/>
                <w:szCs w:val="20"/>
                <w:lang w:val="pl-PL"/>
              </w:rPr>
              <w:t>dokładne dane referencyjne dokumentacji): [……][……][……]</w:t>
            </w:r>
          </w:p>
        </w:tc>
      </w:tr>
      <w:tr w:rsidR="00AE0C52" w:rsidRPr="002A1199" w:rsidTr="009837A4">
        <w:tc>
          <w:tcPr>
            <w:tcW w:w="4644" w:type="dxa"/>
            <w:shd w:val="clear" w:color="auto" w:fill="auto"/>
          </w:tcPr>
          <w:p w:rsidR="00AE0C52" w:rsidRPr="00D91FE3" w:rsidRDefault="00AE0C52" w:rsidP="009837A4">
            <w:pPr>
              <w:rPr>
                <w:rFonts w:ascii="Arial" w:hAnsi="Arial" w:cs="Arial"/>
                <w:sz w:val="20"/>
                <w:szCs w:val="20"/>
                <w:shd w:val="clear" w:color="auto" w:fill="BFBFBF"/>
                <w:lang w:val="pl-PL"/>
              </w:rPr>
            </w:pPr>
            <w:r w:rsidRPr="00D91FE3">
              <w:rPr>
                <w:rFonts w:ascii="Arial" w:hAnsi="Arial" w:cs="Arial"/>
                <w:sz w:val="20"/>
                <w:szCs w:val="20"/>
                <w:lang w:val="pl-PL"/>
              </w:rPr>
              <w:t xml:space="preserve">12) W odniesieniu do </w:t>
            </w:r>
            <w:r w:rsidRPr="00D91FE3">
              <w:rPr>
                <w:rFonts w:ascii="Arial" w:hAnsi="Arial" w:cs="Arial"/>
                <w:b/>
                <w:sz w:val="20"/>
                <w:szCs w:val="20"/>
                <w:lang w:val="pl-PL"/>
              </w:rPr>
              <w:t>zamówień publicznych na dostawy</w:t>
            </w:r>
            <w:r w:rsidRPr="00D91FE3">
              <w:rPr>
                <w:rFonts w:ascii="Arial" w:hAnsi="Arial" w:cs="Arial"/>
                <w:sz w:val="20"/>
                <w:szCs w:val="20"/>
                <w:lang w:val="pl-PL"/>
              </w:rPr>
              <w:t>:</w:t>
            </w:r>
            <w:r w:rsidRPr="00D91FE3">
              <w:rPr>
                <w:rFonts w:ascii="Arial" w:hAnsi="Arial" w:cs="Arial"/>
                <w:sz w:val="20"/>
                <w:szCs w:val="20"/>
                <w:lang w:val="pl-PL"/>
              </w:rPr>
              <w:br/>
              <w:t xml:space="preserve">Czy wykonawca może przedstawić wymagane </w:t>
            </w:r>
            <w:r w:rsidRPr="00D91FE3">
              <w:rPr>
                <w:rFonts w:ascii="Arial" w:hAnsi="Arial" w:cs="Arial"/>
                <w:b/>
                <w:sz w:val="20"/>
                <w:szCs w:val="20"/>
                <w:lang w:val="pl-PL"/>
              </w:rPr>
              <w:t>zaświadczenia</w:t>
            </w:r>
            <w:r w:rsidRPr="00D91FE3">
              <w:rPr>
                <w:rFonts w:ascii="Arial" w:hAnsi="Arial" w:cs="Arial"/>
                <w:sz w:val="20"/>
                <w:szCs w:val="20"/>
                <w:lang w:val="pl-PL"/>
              </w:rPr>
              <w:t xml:space="preserve"> sporządzone przez urzędowe </w:t>
            </w:r>
            <w:r w:rsidRPr="00D91FE3">
              <w:rPr>
                <w:rFonts w:ascii="Arial" w:hAnsi="Arial" w:cs="Arial"/>
                <w:b/>
                <w:sz w:val="20"/>
                <w:szCs w:val="20"/>
                <w:lang w:val="pl-PL"/>
              </w:rPr>
              <w:t>instytuty</w:t>
            </w:r>
            <w:r w:rsidRPr="00D91FE3">
              <w:rPr>
                <w:rFonts w:ascii="Arial" w:hAnsi="Arial" w:cs="Arial"/>
                <w:sz w:val="20"/>
                <w:szCs w:val="20"/>
                <w:lang w:val="pl-PL"/>
              </w:rPr>
              <w:t xml:space="preserve"> lub agencje </w:t>
            </w:r>
            <w:r w:rsidRPr="00D91FE3">
              <w:rPr>
                <w:rFonts w:ascii="Arial" w:hAnsi="Arial" w:cs="Arial"/>
                <w:b/>
                <w:sz w:val="20"/>
                <w:szCs w:val="20"/>
                <w:lang w:val="pl-PL"/>
              </w:rPr>
              <w:t>kontroli jakości</w:t>
            </w:r>
            <w:r w:rsidRPr="00D91FE3">
              <w:rPr>
                <w:rFonts w:ascii="Arial" w:hAnsi="Arial" w:cs="Arial"/>
                <w:sz w:val="20"/>
                <w:szCs w:val="20"/>
                <w:lang w:val="pl-PL"/>
              </w:rPr>
              <w:t xml:space="preserve">                       o uznanych kompetencjach, potwierdzające zgodność produktów poprzez wyraźne odniesienie do specyfikacji technicznych lub norm, które zostały określone w stosownym ogłoszeniu lub dokumentach zamówienia?</w:t>
            </w:r>
            <w:r w:rsidRPr="00D91FE3">
              <w:rPr>
                <w:rFonts w:ascii="Arial" w:hAnsi="Arial" w:cs="Arial"/>
                <w:sz w:val="20"/>
                <w:szCs w:val="20"/>
                <w:lang w:val="pl-PL"/>
              </w:rPr>
              <w:br/>
            </w:r>
            <w:r w:rsidRPr="00D91FE3">
              <w:rPr>
                <w:rFonts w:ascii="Arial" w:hAnsi="Arial" w:cs="Arial"/>
                <w:b/>
                <w:sz w:val="20"/>
                <w:szCs w:val="20"/>
                <w:lang w:val="pl-PL"/>
              </w:rPr>
              <w:t>Jeżeli nie</w:t>
            </w:r>
            <w:r w:rsidRPr="00D91FE3">
              <w:rPr>
                <w:rFonts w:ascii="Arial" w:hAnsi="Arial" w:cs="Arial"/>
                <w:sz w:val="20"/>
                <w:szCs w:val="20"/>
                <w:lang w:val="pl-PL"/>
              </w:rPr>
              <w:t>, proszę wyjaśnić dlaczego, i wskazać, jakie inne środki dowodowe mogą zostać przedstawione:</w:t>
            </w:r>
            <w:r w:rsidRPr="00D91FE3">
              <w:rPr>
                <w:rFonts w:ascii="Arial" w:hAnsi="Arial" w:cs="Arial"/>
                <w:sz w:val="20"/>
                <w:szCs w:val="20"/>
                <w:lang w:val="pl-PL"/>
              </w:rPr>
              <w:br/>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sz w:val="20"/>
                <w:szCs w:val="20"/>
                <w:lang w:val="pl-PL"/>
              </w:rPr>
            </w:pPr>
            <w:r w:rsidRPr="00D91FE3">
              <w:rPr>
                <w:rFonts w:ascii="Arial" w:hAnsi="Arial" w:cs="Arial"/>
                <w:sz w:val="20"/>
                <w:szCs w:val="20"/>
                <w:lang w:val="pl-PL"/>
              </w:rPr>
              <w:br/>
              <w:t>[] Tak [] Nie</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w:t>
            </w:r>
            <w:r w:rsidRPr="00D91FE3">
              <w:rPr>
                <w:rFonts w:ascii="Arial" w:hAnsi="Arial" w:cs="Arial"/>
                <w:sz w:val="20"/>
                <w:szCs w:val="20"/>
                <w:lang w:val="pl-PL"/>
              </w:rPr>
              <w:br/>
            </w:r>
            <w:r w:rsidRPr="00D91FE3">
              <w:rPr>
                <w:rFonts w:ascii="Arial" w:hAnsi="Arial" w:cs="Arial"/>
                <w:sz w:val="20"/>
                <w:szCs w:val="20"/>
                <w:lang w:val="pl-PL"/>
              </w:rPr>
              <w:br/>
              <w:t>(adres internetowy, wydający urząd lub organ, dokładne dane referencyjne dokumentacji): [……][……][……]</w:t>
            </w:r>
          </w:p>
        </w:tc>
      </w:tr>
    </w:tbl>
    <w:p w:rsidR="00AE0C52" w:rsidRPr="00D91FE3" w:rsidRDefault="00AE0C52" w:rsidP="00AE0C52">
      <w:pPr>
        <w:pStyle w:val="SectionTitle"/>
        <w:rPr>
          <w:rFonts w:ascii="Arial" w:hAnsi="Arial" w:cs="Arial"/>
          <w:b w:val="0"/>
          <w:sz w:val="20"/>
          <w:szCs w:val="20"/>
        </w:rPr>
      </w:pPr>
      <w:bookmarkStart w:id="65" w:name="_DV_M4307"/>
      <w:bookmarkStart w:id="66" w:name="_DV_M4308"/>
      <w:bookmarkStart w:id="67" w:name="_DV_M4309"/>
      <w:bookmarkStart w:id="68" w:name="_DV_M4310"/>
      <w:bookmarkStart w:id="69" w:name="_DV_M4311"/>
      <w:bookmarkStart w:id="70" w:name="_DV_M4312"/>
      <w:bookmarkEnd w:id="65"/>
      <w:bookmarkEnd w:id="66"/>
      <w:bookmarkEnd w:id="67"/>
      <w:bookmarkEnd w:id="68"/>
      <w:bookmarkEnd w:id="69"/>
      <w:bookmarkEnd w:id="70"/>
      <w:r w:rsidRPr="00D91FE3">
        <w:rPr>
          <w:rFonts w:ascii="Arial" w:hAnsi="Arial" w:cs="Arial"/>
          <w:b w:val="0"/>
          <w:sz w:val="20"/>
          <w:szCs w:val="20"/>
        </w:rPr>
        <w:t>D: Systemy zapewniania jakości i normy zarządzania środowiskowego</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lang w:val="pl-PL"/>
        </w:rPr>
      </w:pPr>
      <w:r w:rsidRPr="00D91FE3">
        <w:rPr>
          <w:rFonts w:ascii="Arial" w:hAnsi="Arial" w:cs="Arial"/>
          <w:b/>
          <w:w w:val="0"/>
          <w:sz w:val="20"/>
          <w:szCs w:val="20"/>
          <w:lang w:val="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w w:val="0"/>
                <w:sz w:val="20"/>
                <w:szCs w:val="20"/>
                <w:lang w:val="pl-PL"/>
              </w:rPr>
            </w:pPr>
            <w:r w:rsidRPr="00D91FE3">
              <w:rPr>
                <w:rFonts w:ascii="Arial" w:hAnsi="Arial" w:cs="Arial"/>
                <w:b/>
                <w:w w:val="0"/>
                <w:sz w:val="20"/>
                <w:szCs w:val="20"/>
                <w:lang w:val="pl-PL"/>
              </w:rPr>
              <w:t>Systemy zapewniania jakości i normy zarządzania środowiskowego</w:t>
            </w:r>
          </w:p>
        </w:tc>
        <w:tc>
          <w:tcPr>
            <w:tcW w:w="4645" w:type="dxa"/>
            <w:shd w:val="clear" w:color="auto" w:fill="auto"/>
          </w:tcPr>
          <w:p w:rsidR="00AE0C52" w:rsidRPr="00D91FE3" w:rsidRDefault="00AE0C52" w:rsidP="009837A4">
            <w:pPr>
              <w:rPr>
                <w:rFonts w:ascii="Arial" w:hAnsi="Arial" w:cs="Arial"/>
                <w:b/>
                <w:w w:val="0"/>
                <w:sz w:val="20"/>
                <w:szCs w:val="20"/>
              </w:rPr>
            </w:pPr>
            <w:r w:rsidRPr="00D91FE3">
              <w:rPr>
                <w:rFonts w:ascii="Arial" w:hAnsi="Arial" w:cs="Arial"/>
                <w:b/>
                <w:w w:val="0"/>
                <w:sz w:val="20"/>
                <w:szCs w:val="20"/>
              </w:rPr>
              <w:t>Odpowiedź:</w:t>
            </w:r>
          </w:p>
        </w:tc>
      </w:tr>
      <w:tr w:rsidR="00AE0C52" w:rsidRPr="002A1199" w:rsidTr="009837A4">
        <w:tc>
          <w:tcPr>
            <w:tcW w:w="4644" w:type="dxa"/>
            <w:shd w:val="clear" w:color="auto" w:fill="auto"/>
          </w:tcPr>
          <w:p w:rsidR="00AE0C52" w:rsidRPr="00D91FE3" w:rsidRDefault="00AE0C52" w:rsidP="009837A4">
            <w:pPr>
              <w:rPr>
                <w:rFonts w:ascii="Arial" w:hAnsi="Arial" w:cs="Arial"/>
                <w:w w:val="0"/>
                <w:sz w:val="20"/>
                <w:szCs w:val="20"/>
                <w:lang w:val="pl-PL"/>
              </w:rPr>
            </w:pPr>
            <w:r w:rsidRPr="00D91FE3">
              <w:rPr>
                <w:rFonts w:ascii="Arial" w:hAnsi="Arial" w:cs="Arial"/>
                <w:w w:val="0"/>
                <w:sz w:val="20"/>
                <w:szCs w:val="20"/>
                <w:lang w:val="pl-PL"/>
              </w:rPr>
              <w:t xml:space="preserve">Czy wykonawca będzie w stanie przedstawić </w:t>
            </w:r>
            <w:r w:rsidRPr="00D91FE3">
              <w:rPr>
                <w:rFonts w:ascii="Arial" w:hAnsi="Arial" w:cs="Arial"/>
                <w:b/>
                <w:sz w:val="20"/>
                <w:szCs w:val="20"/>
                <w:lang w:val="pl-PL"/>
              </w:rPr>
              <w:t>zaświadczenia</w:t>
            </w:r>
            <w:r w:rsidRPr="00D91FE3">
              <w:rPr>
                <w:rFonts w:ascii="Arial" w:hAnsi="Arial" w:cs="Arial"/>
                <w:w w:val="0"/>
                <w:sz w:val="20"/>
                <w:szCs w:val="20"/>
                <w:lang w:val="pl-PL"/>
              </w:rPr>
              <w:t xml:space="preserve"> sporządzone przez niezależne jednostki, poświadczające spełnienie przez wykonawcę wymaganych </w:t>
            </w:r>
            <w:r w:rsidRPr="00D91FE3">
              <w:rPr>
                <w:rFonts w:ascii="Arial" w:hAnsi="Arial" w:cs="Arial"/>
                <w:b/>
                <w:sz w:val="20"/>
                <w:szCs w:val="20"/>
                <w:lang w:val="pl-PL"/>
              </w:rPr>
              <w:t>norm zapewniania jakości</w:t>
            </w:r>
            <w:r w:rsidRPr="00D91FE3">
              <w:rPr>
                <w:rFonts w:ascii="Arial" w:hAnsi="Arial" w:cs="Arial"/>
                <w:w w:val="0"/>
                <w:sz w:val="20"/>
                <w:szCs w:val="20"/>
                <w:lang w:val="pl-PL"/>
              </w:rPr>
              <w:t>, w tym w zakresie dostępności dla osób niepełnosprawnych?</w:t>
            </w:r>
            <w:r w:rsidRPr="00D91FE3">
              <w:rPr>
                <w:rFonts w:ascii="Arial" w:hAnsi="Arial" w:cs="Arial"/>
                <w:w w:val="0"/>
                <w:sz w:val="20"/>
                <w:szCs w:val="20"/>
                <w:lang w:val="pl-PL"/>
              </w:rPr>
              <w:br/>
            </w:r>
            <w:r w:rsidRPr="00D91FE3">
              <w:rPr>
                <w:rFonts w:ascii="Arial" w:hAnsi="Arial" w:cs="Arial"/>
                <w:b/>
                <w:w w:val="0"/>
                <w:sz w:val="20"/>
                <w:szCs w:val="20"/>
                <w:lang w:val="pl-PL"/>
              </w:rPr>
              <w:t>Jeżeli nie</w:t>
            </w:r>
            <w:r w:rsidRPr="00D91FE3">
              <w:rPr>
                <w:rFonts w:ascii="Arial" w:hAnsi="Arial" w:cs="Arial"/>
                <w:w w:val="0"/>
                <w:sz w:val="20"/>
                <w:szCs w:val="20"/>
                <w:lang w:val="pl-PL"/>
              </w:rPr>
              <w:t>, proszę wyjaśnić dlaczego, i określić, jakie inne środki dowodowe dotyczące systemu zapewniania jakości mogą zostać przedstawione:</w:t>
            </w:r>
            <w:r w:rsidRPr="00D91FE3">
              <w:rPr>
                <w:rFonts w:ascii="Arial" w:hAnsi="Arial" w:cs="Arial"/>
                <w:w w:val="0"/>
                <w:sz w:val="20"/>
                <w:szCs w:val="20"/>
                <w:lang w:val="pl-PL"/>
              </w:rPr>
              <w:br/>
            </w:r>
            <w:r w:rsidRPr="00D91FE3">
              <w:rPr>
                <w:rFonts w:ascii="Arial" w:hAnsi="Arial" w:cs="Arial"/>
                <w:sz w:val="20"/>
                <w:szCs w:val="20"/>
                <w:lang w:val="pl-PL"/>
              </w:rPr>
              <w:lastRenderedPageBreak/>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w w:val="0"/>
                <w:sz w:val="20"/>
                <w:szCs w:val="20"/>
                <w:lang w:val="pl-PL"/>
              </w:rPr>
            </w:pPr>
            <w:r w:rsidRPr="00D91FE3">
              <w:rPr>
                <w:rFonts w:ascii="Arial" w:hAnsi="Arial" w:cs="Arial"/>
                <w:w w:val="0"/>
                <w:sz w:val="20"/>
                <w:szCs w:val="20"/>
                <w:lang w:val="pl-PL"/>
              </w:rPr>
              <w:lastRenderedPageBreak/>
              <w:t>[] Tak [] Nie</w:t>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w w:val="0"/>
                <w:sz w:val="20"/>
                <w:szCs w:val="20"/>
                <w:lang w:val="pl-PL"/>
              </w:rPr>
              <w:br/>
              <w:t>[……] [……]</w:t>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sz w:val="20"/>
                <w:szCs w:val="20"/>
                <w:lang w:val="pl-PL"/>
              </w:rPr>
              <w:t xml:space="preserve">(adres internetowy, wydający urząd lub organ, </w:t>
            </w:r>
            <w:r w:rsidRPr="00D91FE3">
              <w:rPr>
                <w:rFonts w:ascii="Arial" w:hAnsi="Arial" w:cs="Arial"/>
                <w:sz w:val="20"/>
                <w:szCs w:val="20"/>
                <w:lang w:val="pl-PL"/>
              </w:rPr>
              <w:lastRenderedPageBreak/>
              <w:t>dokładne dane referencyjne dokumentacji): [……][……][……]</w:t>
            </w:r>
          </w:p>
        </w:tc>
      </w:tr>
      <w:tr w:rsidR="00AE0C52" w:rsidRPr="002A1199" w:rsidTr="009837A4">
        <w:tc>
          <w:tcPr>
            <w:tcW w:w="4644" w:type="dxa"/>
            <w:shd w:val="clear" w:color="auto" w:fill="auto"/>
          </w:tcPr>
          <w:p w:rsidR="00AE0C52" w:rsidRPr="00D91FE3" w:rsidRDefault="00AE0C52" w:rsidP="009837A4">
            <w:pPr>
              <w:rPr>
                <w:rFonts w:ascii="Arial" w:hAnsi="Arial" w:cs="Arial"/>
                <w:w w:val="0"/>
                <w:sz w:val="20"/>
                <w:szCs w:val="20"/>
                <w:lang w:val="pl-PL"/>
              </w:rPr>
            </w:pPr>
            <w:r w:rsidRPr="00D91FE3">
              <w:rPr>
                <w:rFonts w:ascii="Arial" w:hAnsi="Arial" w:cs="Arial"/>
                <w:w w:val="0"/>
                <w:sz w:val="20"/>
                <w:szCs w:val="20"/>
                <w:lang w:val="pl-PL"/>
              </w:rPr>
              <w:lastRenderedPageBreak/>
              <w:t xml:space="preserve">Czy wykonawca będzie w stanie przedstawić </w:t>
            </w:r>
            <w:r w:rsidRPr="00D91FE3">
              <w:rPr>
                <w:rFonts w:ascii="Arial" w:hAnsi="Arial" w:cs="Arial"/>
                <w:b/>
                <w:sz w:val="20"/>
                <w:szCs w:val="20"/>
                <w:lang w:val="pl-PL"/>
              </w:rPr>
              <w:t>zaświadczenia</w:t>
            </w:r>
            <w:r w:rsidRPr="00D91FE3">
              <w:rPr>
                <w:rFonts w:ascii="Arial" w:hAnsi="Arial" w:cs="Arial"/>
                <w:w w:val="0"/>
                <w:sz w:val="20"/>
                <w:szCs w:val="20"/>
                <w:lang w:val="pl-PL"/>
              </w:rPr>
              <w:t xml:space="preserve"> sporządzone przez niezależne jednostki, poświadczające spełnienie przez wykonawcę wymogów określonych </w:t>
            </w:r>
            <w:r w:rsidRPr="00D91FE3">
              <w:rPr>
                <w:rFonts w:ascii="Arial" w:hAnsi="Arial" w:cs="Arial"/>
                <w:b/>
                <w:sz w:val="20"/>
                <w:szCs w:val="20"/>
                <w:lang w:val="pl-PL"/>
              </w:rPr>
              <w:t>systemów lub norm zarządzania środowiskowego</w:t>
            </w:r>
            <w:r w:rsidRPr="00D91FE3">
              <w:rPr>
                <w:rFonts w:ascii="Arial" w:hAnsi="Arial" w:cs="Arial"/>
                <w:w w:val="0"/>
                <w:sz w:val="20"/>
                <w:szCs w:val="20"/>
                <w:lang w:val="pl-PL"/>
              </w:rPr>
              <w:t>?</w:t>
            </w:r>
            <w:r w:rsidRPr="00D91FE3">
              <w:rPr>
                <w:rFonts w:ascii="Arial" w:hAnsi="Arial" w:cs="Arial"/>
                <w:w w:val="0"/>
                <w:sz w:val="20"/>
                <w:szCs w:val="20"/>
                <w:lang w:val="pl-PL"/>
              </w:rPr>
              <w:br/>
            </w:r>
            <w:r w:rsidRPr="00D91FE3">
              <w:rPr>
                <w:rFonts w:ascii="Arial" w:hAnsi="Arial" w:cs="Arial"/>
                <w:b/>
                <w:w w:val="0"/>
                <w:sz w:val="20"/>
                <w:szCs w:val="20"/>
                <w:lang w:val="pl-PL"/>
              </w:rPr>
              <w:t>Jeżeli nie</w:t>
            </w:r>
            <w:r w:rsidRPr="00D91FE3">
              <w:rPr>
                <w:rFonts w:ascii="Arial" w:hAnsi="Arial" w:cs="Arial"/>
                <w:w w:val="0"/>
                <w:sz w:val="20"/>
                <w:szCs w:val="20"/>
                <w:lang w:val="pl-PL"/>
              </w:rPr>
              <w:t xml:space="preserve">, proszę wyjaśnić dlaczego, i określić, jakie inne środki dowodowe dotyczące </w:t>
            </w:r>
            <w:r w:rsidRPr="00D91FE3">
              <w:rPr>
                <w:rFonts w:ascii="Arial" w:hAnsi="Arial" w:cs="Arial"/>
                <w:b/>
                <w:w w:val="0"/>
                <w:sz w:val="20"/>
                <w:szCs w:val="20"/>
                <w:lang w:val="pl-PL"/>
              </w:rPr>
              <w:t>systemów lub norm zarządzania środowiskowego</w:t>
            </w:r>
            <w:r w:rsidRPr="00D91FE3">
              <w:rPr>
                <w:rFonts w:ascii="Arial" w:hAnsi="Arial" w:cs="Arial"/>
                <w:w w:val="0"/>
                <w:sz w:val="20"/>
                <w:szCs w:val="20"/>
                <w:lang w:val="pl-PL"/>
              </w:rPr>
              <w:t xml:space="preserve"> mogą zostać przedstawione:</w:t>
            </w:r>
            <w:r w:rsidRPr="00D91FE3">
              <w:rPr>
                <w:rFonts w:ascii="Arial" w:hAnsi="Arial" w:cs="Arial"/>
                <w:w w:val="0"/>
                <w:sz w:val="20"/>
                <w:szCs w:val="20"/>
                <w:lang w:val="pl-PL"/>
              </w:rPr>
              <w:br/>
            </w:r>
            <w:r w:rsidRPr="00D91FE3">
              <w:rPr>
                <w:rFonts w:ascii="Arial" w:hAnsi="Arial" w:cs="Arial"/>
                <w:sz w:val="20"/>
                <w:szCs w:val="20"/>
                <w:lang w:val="pl-PL"/>
              </w:rPr>
              <w:t>Jeżeli odnośna dokumentacja jest dostępna              w formie elektronicznej, proszę wskazać:</w:t>
            </w:r>
          </w:p>
        </w:tc>
        <w:tc>
          <w:tcPr>
            <w:tcW w:w="4645" w:type="dxa"/>
            <w:shd w:val="clear" w:color="auto" w:fill="auto"/>
          </w:tcPr>
          <w:p w:rsidR="00AE0C52" w:rsidRPr="00D91FE3" w:rsidRDefault="00AE0C52" w:rsidP="009837A4">
            <w:pPr>
              <w:rPr>
                <w:rFonts w:ascii="Arial" w:hAnsi="Arial" w:cs="Arial"/>
                <w:w w:val="0"/>
                <w:sz w:val="20"/>
                <w:szCs w:val="20"/>
                <w:lang w:val="pl-PL"/>
              </w:rPr>
            </w:pPr>
            <w:r w:rsidRPr="00D91FE3">
              <w:rPr>
                <w:rFonts w:ascii="Arial" w:hAnsi="Arial" w:cs="Arial"/>
                <w:w w:val="0"/>
                <w:sz w:val="20"/>
                <w:szCs w:val="20"/>
                <w:lang w:val="pl-PL"/>
              </w:rPr>
              <w:t>[] Tak [] Nie</w:t>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w w:val="0"/>
                <w:sz w:val="20"/>
                <w:szCs w:val="20"/>
                <w:lang w:val="pl-PL"/>
              </w:rPr>
              <w:br/>
              <w:t>[……] [……]</w:t>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w w:val="0"/>
                <w:sz w:val="20"/>
                <w:szCs w:val="20"/>
                <w:lang w:val="pl-PL"/>
              </w:rPr>
              <w:br/>
            </w:r>
            <w:r w:rsidRPr="00D91FE3">
              <w:rPr>
                <w:rFonts w:ascii="Arial" w:hAnsi="Arial" w:cs="Arial"/>
                <w:sz w:val="20"/>
                <w:szCs w:val="20"/>
                <w:lang w:val="pl-PL"/>
              </w:rPr>
              <w:t>(adres internetowy, wydający urząd lub organ, dokładne dane referencyjne dokumentacji): [……][……][……]</w:t>
            </w:r>
          </w:p>
        </w:tc>
      </w:tr>
    </w:tbl>
    <w:p w:rsidR="00AE0C52" w:rsidRPr="00D91FE3" w:rsidRDefault="00AE0C52" w:rsidP="00AE0C52">
      <w:pPr>
        <w:rPr>
          <w:rFonts w:ascii="Arial" w:hAnsi="Arial" w:cs="Arial"/>
          <w:lang w:val="pl-PL"/>
        </w:rPr>
      </w:pPr>
      <w:r w:rsidRPr="00D91FE3">
        <w:rPr>
          <w:rFonts w:ascii="Arial" w:hAnsi="Arial" w:cs="Arial"/>
          <w:lang w:val="pl-PL"/>
        </w:rPr>
        <w:br w:type="page"/>
      </w:r>
    </w:p>
    <w:p w:rsidR="00AE0C52" w:rsidRPr="00D91FE3" w:rsidRDefault="00AE0C52" w:rsidP="00AE0C52">
      <w:pPr>
        <w:pStyle w:val="ChapterTitle"/>
        <w:rPr>
          <w:rFonts w:ascii="Arial" w:hAnsi="Arial" w:cs="Arial"/>
          <w:sz w:val="20"/>
          <w:szCs w:val="20"/>
        </w:rPr>
      </w:pPr>
      <w:r w:rsidRPr="00D91FE3">
        <w:rPr>
          <w:rFonts w:ascii="Arial" w:hAnsi="Arial" w:cs="Arial"/>
          <w:sz w:val="20"/>
          <w:szCs w:val="20"/>
        </w:rPr>
        <w:lastRenderedPageBreak/>
        <w:t>Część V: Ograniczanie liczby kwalifikujących się kandydatów</w:t>
      </w:r>
    </w:p>
    <w:p w:rsidR="00AE0C52" w:rsidRPr="00D91FE3" w:rsidRDefault="00AE0C52" w:rsidP="00AE0C52">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lang w:val="pl-PL"/>
        </w:rPr>
      </w:pPr>
      <w:r w:rsidRPr="00D91FE3">
        <w:rPr>
          <w:rFonts w:ascii="Arial" w:hAnsi="Arial" w:cs="Arial"/>
          <w:b/>
          <w:w w:val="0"/>
          <w:sz w:val="20"/>
          <w:szCs w:val="20"/>
          <w:lang w:val="pl-PL"/>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D91FE3">
        <w:rPr>
          <w:rFonts w:ascii="Arial" w:hAnsi="Arial" w:cs="Arial"/>
          <w:b/>
          <w:w w:val="0"/>
          <w:sz w:val="20"/>
          <w:szCs w:val="20"/>
          <w:lang w:val="pl-PL"/>
        </w:rPr>
        <w:br/>
        <w:t>Dotyczy jedynie procedury ograniczonej, procedury konkurencyjnej z negocjacjami, dialogu konkurencyjnego i partnerstwa innowacyjnego:</w:t>
      </w:r>
    </w:p>
    <w:p w:rsidR="00AE0C52" w:rsidRPr="00D91FE3" w:rsidRDefault="00AE0C52" w:rsidP="00AE0C52">
      <w:pPr>
        <w:rPr>
          <w:rFonts w:ascii="Arial" w:hAnsi="Arial" w:cs="Arial"/>
          <w:b/>
          <w:w w:val="0"/>
          <w:sz w:val="20"/>
          <w:szCs w:val="20"/>
        </w:rPr>
      </w:pPr>
      <w:r w:rsidRPr="00D91FE3">
        <w:rPr>
          <w:rFonts w:ascii="Arial" w:hAnsi="Arial" w:cs="Arial"/>
          <w:b/>
          <w:w w:val="0"/>
          <w:sz w:val="20"/>
          <w:szCs w:val="20"/>
        </w:rPr>
        <w:t>Wykonawca oświadcza, 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AE0C52" w:rsidRPr="00D91FE3" w:rsidTr="009837A4">
        <w:tc>
          <w:tcPr>
            <w:tcW w:w="4644" w:type="dxa"/>
            <w:shd w:val="clear" w:color="auto" w:fill="auto"/>
          </w:tcPr>
          <w:p w:rsidR="00AE0C52" w:rsidRPr="00D91FE3" w:rsidRDefault="00AE0C52" w:rsidP="009837A4">
            <w:pPr>
              <w:rPr>
                <w:rFonts w:ascii="Arial" w:hAnsi="Arial" w:cs="Arial"/>
                <w:b/>
                <w:w w:val="0"/>
                <w:sz w:val="20"/>
                <w:szCs w:val="20"/>
              </w:rPr>
            </w:pPr>
            <w:r w:rsidRPr="00D91FE3">
              <w:rPr>
                <w:rFonts w:ascii="Arial" w:hAnsi="Arial" w:cs="Arial"/>
                <w:b/>
                <w:w w:val="0"/>
                <w:sz w:val="20"/>
                <w:szCs w:val="20"/>
              </w:rPr>
              <w:t>Ograniczanie liczby kandydatów</w:t>
            </w:r>
          </w:p>
        </w:tc>
        <w:tc>
          <w:tcPr>
            <w:tcW w:w="4645" w:type="dxa"/>
            <w:shd w:val="clear" w:color="auto" w:fill="auto"/>
          </w:tcPr>
          <w:p w:rsidR="00AE0C52" w:rsidRPr="00D91FE3" w:rsidRDefault="00AE0C52" w:rsidP="009837A4">
            <w:pPr>
              <w:rPr>
                <w:rFonts w:ascii="Arial" w:hAnsi="Arial" w:cs="Arial"/>
                <w:b/>
                <w:w w:val="0"/>
                <w:sz w:val="20"/>
                <w:szCs w:val="20"/>
              </w:rPr>
            </w:pPr>
            <w:r w:rsidRPr="00D91FE3">
              <w:rPr>
                <w:rFonts w:ascii="Arial" w:hAnsi="Arial" w:cs="Arial"/>
                <w:b/>
                <w:w w:val="0"/>
                <w:sz w:val="20"/>
                <w:szCs w:val="20"/>
              </w:rPr>
              <w:t>Odpowiedź:</w:t>
            </w:r>
          </w:p>
        </w:tc>
      </w:tr>
      <w:tr w:rsidR="00AE0C52" w:rsidRPr="002A1199" w:rsidTr="009837A4">
        <w:tc>
          <w:tcPr>
            <w:tcW w:w="4644" w:type="dxa"/>
            <w:shd w:val="clear" w:color="auto" w:fill="auto"/>
          </w:tcPr>
          <w:p w:rsidR="00AE0C52" w:rsidRPr="00D91FE3" w:rsidRDefault="00AE0C52" w:rsidP="009837A4">
            <w:pPr>
              <w:rPr>
                <w:rFonts w:ascii="Arial" w:hAnsi="Arial" w:cs="Arial"/>
                <w:b/>
                <w:w w:val="0"/>
                <w:sz w:val="20"/>
                <w:szCs w:val="20"/>
                <w:lang w:val="pl-PL"/>
              </w:rPr>
            </w:pPr>
            <w:r w:rsidRPr="00D91FE3">
              <w:rPr>
                <w:rFonts w:ascii="Arial" w:hAnsi="Arial" w:cs="Arial"/>
                <w:w w:val="0"/>
                <w:sz w:val="20"/>
                <w:szCs w:val="20"/>
                <w:lang w:val="pl-PL"/>
              </w:rPr>
              <w:t xml:space="preserve">W następujący sposób </w:t>
            </w:r>
            <w:r w:rsidRPr="00D91FE3">
              <w:rPr>
                <w:rFonts w:ascii="Arial" w:hAnsi="Arial" w:cs="Arial"/>
                <w:b/>
                <w:w w:val="0"/>
                <w:sz w:val="20"/>
                <w:szCs w:val="20"/>
                <w:lang w:val="pl-PL"/>
              </w:rPr>
              <w:t>spełnia</w:t>
            </w:r>
            <w:r w:rsidRPr="00D91FE3">
              <w:rPr>
                <w:rFonts w:ascii="Arial" w:hAnsi="Arial" w:cs="Arial"/>
                <w:w w:val="0"/>
                <w:sz w:val="20"/>
                <w:szCs w:val="20"/>
                <w:lang w:val="pl-PL"/>
              </w:rPr>
              <w:t xml:space="preserve"> obiektywne                   i niedyskryminacyjne kryteria lub zasady, które mają być stosowane w celu ograniczenia liczby kandydatów:</w:t>
            </w:r>
            <w:r w:rsidRPr="00D91FE3">
              <w:rPr>
                <w:rFonts w:ascii="Arial" w:hAnsi="Arial" w:cs="Arial"/>
                <w:w w:val="0"/>
                <w:sz w:val="20"/>
                <w:szCs w:val="20"/>
                <w:lang w:val="pl-PL"/>
              </w:rPr>
              <w:br/>
              <w:t xml:space="preserve">W przypadku gdy wymagane są określone zaświadczenia lub inne rodzaje dowodów                   w formie dokumentów, proszę wskazać dla </w:t>
            </w:r>
            <w:r w:rsidRPr="00D91FE3">
              <w:rPr>
                <w:rFonts w:ascii="Arial" w:hAnsi="Arial" w:cs="Arial"/>
                <w:b/>
                <w:w w:val="0"/>
                <w:sz w:val="20"/>
                <w:szCs w:val="20"/>
                <w:lang w:val="pl-PL"/>
              </w:rPr>
              <w:t>każdego</w:t>
            </w:r>
            <w:r w:rsidRPr="00D91FE3">
              <w:rPr>
                <w:rFonts w:ascii="Arial" w:hAnsi="Arial" w:cs="Arial"/>
                <w:w w:val="0"/>
                <w:sz w:val="20"/>
                <w:szCs w:val="20"/>
                <w:lang w:val="pl-PL"/>
              </w:rPr>
              <w:t xml:space="preserve"> z nich, czy wykonawca posiada wymagane dokumenty:</w:t>
            </w:r>
            <w:r w:rsidRPr="00D91FE3">
              <w:rPr>
                <w:rFonts w:ascii="Arial" w:hAnsi="Arial" w:cs="Arial"/>
                <w:w w:val="0"/>
                <w:sz w:val="20"/>
                <w:szCs w:val="20"/>
                <w:lang w:val="pl-PL"/>
              </w:rPr>
              <w:br/>
            </w:r>
            <w:r w:rsidRPr="00D91FE3">
              <w:rPr>
                <w:rFonts w:ascii="Arial" w:hAnsi="Arial" w:cs="Arial"/>
                <w:sz w:val="20"/>
                <w:szCs w:val="20"/>
                <w:lang w:val="pl-PL"/>
              </w:rPr>
              <w:t>Jeżeli niektóre z tych zaświadczeń lub rodzajów dowodów w formie dokumentów są dostępne           w postaci elektronicznej</w:t>
            </w:r>
            <w:r w:rsidRPr="00D91FE3">
              <w:rPr>
                <w:rStyle w:val="Odwoanieprzypisudolnego"/>
                <w:rFonts w:ascii="Arial" w:hAnsi="Arial" w:cs="Arial"/>
                <w:sz w:val="20"/>
                <w:szCs w:val="20"/>
              </w:rPr>
              <w:footnoteReference w:id="44"/>
            </w:r>
            <w:r w:rsidRPr="00D91FE3">
              <w:rPr>
                <w:rFonts w:ascii="Arial" w:hAnsi="Arial" w:cs="Arial"/>
                <w:sz w:val="20"/>
                <w:szCs w:val="20"/>
                <w:lang w:val="pl-PL"/>
              </w:rPr>
              <w:t xml:space="preserve">, proszę wskazać dla </w:t>
            </w:r>
            <w:r w:rsidRPr="00D91FE3">
              <w:rPr>
                <w:rFonts w:ascii="Arial" w:hAnsi="Arial" w:cs="Arial"/>
                <w:b/>
                <w:sz w:val="20"/>
                <w:szCs w:val="20"/>
                <w:lang w:val="pl-PL"/>
              </w:rPr>
              <w:t>każdego</w:t>
            </w:r>
            <w:r w:rsidRPr="00D91FE3">
              <w:rPr>
                <w:rFonts w:ascii="Arial" w:hAnsi="Arial" w:cs="Arial"/>
                <w:sz w:val="20"/>
                <w:szCs w:val="20"/>
                <w:lang w:val="pl-PL"/>
              </w:rPr>
              <w:t xml:space="preserve"> z nich:</w:t>
            </w:r>
          </w:p>
        </w:tc>
        <w:tc>
          <w:tcPr>
            <w:tcW w:w="4645" w:type="dxa"/>
            <w:shd w:val="clear" w:color="auto" w:fill="auto"/>
          </w:tcPr>
          <w:p w:rsidR="00AE0C52" w:rsidRPr="00D91FE3" w:rsidRDefault="00AE0C52" w:rsidP="009837A4">
            <w:pPr>
              <w:rPr>
                <w:rFonts w:ascii="Arial" w:hAnsi="Arial" w:cs="Arial"/>
                <w:b/>
                <w:w w:val="0"/>
                <w:sz w:val="20"/>
                <w:szCs w:val="20"/>
                <w:lang w:val="pl-PL"/>
              </w:rPr>
            </w:pPr>
            <w:r w:rsidRPr="00D91FE3">
              <w:rPr>
                <w:rFonts w:ascii="Arial" w:hAnsi="Arial" w:cs="Arial"/>
                <w:sz w:val="20"/>
                <w:szCs w:val="20"/>
                <w:lang w:val="pl-PL"/>
              </w:rPr>
              <w:t>[….]</w:t>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 Tak [] Nie</w:t>
            </w:r>
            <w:r w:rsidRPr="00D91FE3">
              <w:rPr>
                <w:rStyle w:val="Odwoanieprzypisudolnego"/>
                <w:rFonts w:ascii="Arial" w:hAnsi="Arial" w:cs="Arial"/>
                <w:sz w:val="20"/>
                <w:szCs w:val="20"/>
              </w:rPr>
              <w:footnoteReference w:id="45"/>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r>
            <w:r w:rsidRPr="00D91FE3">
              <w:rPr>
                <w:rFonts w:ascii="Arial" w:hAnsi="Arial" w:cs="Arial"/>
                <w:sz w:val="20"/>
                <w:szCs w:val="20"/>
                <w:lang w:val="pl-PL"/>
              </w:rPr>
              <w:br/>
              <w:t>(adres internetowy, wydający urząd lub organ, dokładne dane referencyjne dokumentacji): [……][……][……]</w:t>
            </w:r>
            <w:r w:rsidRPr="00D91FE3">
              <w:rPr>
                <w:rStyle w:val="Odwoanieprzypisudolnego"/>
                <w:rFonts w:ascii="Arial" w:hAnsi="Arial" w:cs="Arial"/>
                <w:sz w:val="20"/>
                <w:szCs w:val="20"/>
              </w:rPr>
              <w:footnoteReference w:id="46"/>
            </w:r>
          </w:p>
        </w:tc>
      </w:tr>
    </w:tbl>
    <w:p w:rsidR="00AE0C52" w:rsidRPr="00D91FE3" w:rsidRDefault="00AE0C52" w:rsidP="00AE0C52">
      <w:pPr>
        <w:pStyle w:val="ChapterTitle"/>
        <w:rPr>
          <w:rFonts w:ascii="Arial" w:hAnsi="Arial" w:cs="Arial"/>
          <w:sz w:val="20"/>
          <w:szCs w:val="20"/>
        </w:rPr>
      </w:pPr>
      <w:r w:rsidRPr="00D91FE3">
        <w:rPr>
          <w:rFonts w:ascii="Arial" w:hAnsi="Arial" w:cs="Arial"/>
          <w:sz w:val="20"/>
          <w:szCs w:val="20"/>
        </w:rPr>
        <w:t>Część VI: Oświadczenia końcowe</w:t>
      </w:r>
    </w:p>
    <w:p w:rsidR="00AE0C52" w:rsidRPr="00D91FE3" w:rsidRDefault="00AE0C52" w:rsidP="00AE0C52">
      <w:pPr>
        <w:rPr>
          <w:rFonts w:ascii="Arial" w:hAnsi="Arial" w:cs="Arial"/>
          <w:i/>
          <w:sz w:val="20"/>
          <w:szCs w:val="20"/>
          <w:lang w:val="pl-PL"/>
        </w:rPr>
      </w:pPr>
      <w:r w:rsidRPr="00D91FE3">
        <w:rPr>
          <w:rFonts w:ascii="Arial" w:hAnsi="Arial" w:cs="Arial"/>
          <w:i/>
          <w:sz w:val="20"/>
          <w:szCs w:val="20"/>
          <w:lang w:val="pl-PL"/>
        </w:rPr>
        <w:t>Niżej podpisany(-a)(-i) oficjalnie oświadcza(-ją), że informacje podane powyżej w częściach II–V są dokładne i prawidłowe oraz że zostały przedstawione z pełną świadomością konsekwencji poważnego wprowadzenia w błąd.</w:t>
      </w:r>
    </w:p>
    <w:p w:rsidR="00AE0C52" w:rsidRPr="00D91FE3" w:rsidRDefault="00AE0C52" w:rsidP="00AE0C52">
      <w:pPr>
        <w:rPr>
          <w:rFonts w:ascii="Arial" w:hAnsi="Arial" w:cs="Arial"/>
          <w:i/>
          <w:sz w:val="20"/>
          <w:szCs w:val="20"/>
          <w:lang w:val="pl-PL"/>
        </w:rPr>
      </w:pPr>
      <w:r w:rsidRPr="00D91FE3">
        <w:rPr>
          <w:rFonts w:ascii="Arial" w:hAnsi="Arial" w:cs="Arial"/>
          <w:i/>
          <w:sz w:val="20"/>
          <w:szCs w:val="20"/>
          <w:lang w:val="pl-PL"/>
        </w:rPr>
        <w:t>Niżej podpisany(-a)(-i) oficjalnie oświadcza(-ją), że jest (są) w stanie, na żądanie i bez zwłoki, przedstawić zaświadczenia i inne rodzaje dowodów w formie dokumentów, z wyjątkiem przypadków, w których:</w:t>
      </w:r>
    </w:p>
    <w:p w:rsidR="00AE0C52" w:rsidRPr="00D91FE3" w:rsidRDefault="00AE0C52" w:rsidP="00AE0C52">
      <w:pPr>
        <w:rPr>
          <w:rFonts w:ascii="Arial" w:hAnsi="Arial" w:cs="Arial"/>
          <w:i/>
          <w:sz w:val="20"/>
          <w:szCs w:val="20"/>
          <w:lang w:val="pl-PL"/>
        </w:rPr>
      </w:pPr>
      <w:r w:rsidRPr="00D91FE3">
        <w:rPr>
          <w:rFonts w:ascii="Arial" w:hAnsi="Arial" w:cs="Arial"/>
          <w:i/>
          <w:sz w:val="20"/>
          <w:szCs w:val="20"/>
          <w:lang w:val="pl-PL"/>
        </w:rPr>
        <w:t>a) instytucja zamawiająca lub podmiot zamawiający ma możliwość uzyskania odpowiednich dokumentów potwierdzających bezpośrednio za pomocą bezpłatnej krajowej bazy danych w dowolnym państwie członkowskim</w:t>
      </w:r>
      <w:r w:rsidRPr="00D91FE3">
        <w:rPr>
          <w:rStyle w:val="Odwoanieprzypisudolnego"/>
          <w:rFonts w:ascii="Arial" w:hAnsi="Arial" w:cs="Arial"/>
          <w:sz w:val="20"/>
          <w:szCs w:val="20"/>
        </w:rPr>
        <w:footnoteReference w:id="47"/>
      </w:r>
      <w:r w:rsidRPr="00D91FE3">
        <w:rPr>
          <w:rFonts w:ascii="Arial" w:hAnsi="Arial" w:cs="Arial"/>
          <w:i/>
          <w:sz w:val="20"/>
          <w:szCs w:val="20"/>
          <w:lang w:val="pl-PL"/>
        </w:rPr>
        <w:t xml:space="preserve">, lub </w:t>
      </w:r>
    </w:p>
    <w:p w:rsidR="00AE0C52" w:rsidRPr="00D91FE3" w:rsidRDefault="00AE0C52" w:rsidP="00AE0C52">
      <w:pPr>
        <w:rPr>
          <w:rFonts w:ascii="Arial" w:hAnsi="Arial" w:cs="Arial"/>
          <w:i/>
          <w:sz w:val="20"/>
          <w:szCs w:val="20"/>
          <w:lang w:val="pl-PL"/>
        </w:rPr>
      </w:pPr>
      <w:r w:rsidRPr="00D91FE3">
        <w:rPr>
          <w:rFonts w:ascii="Arial" w:hAnsi="Arial" w:cs="Arial"/>
          <w:i/>
          <w:sz w:val="20"/>
          <w:szCs w:val="20"/>
          <w:lang w:val="pl-PL"/>
        </w:rPr>
        <w:t>b) najpóźniej od dnia 18 kwietnia 2018 r.</w:t>
      </w:r>
      <w:r w:rsidRPr="00D91FE3">
        <w:rPr>
          <w:rStyle w:val="Odwoanieprzypisudolnego"/>
          <w:rFonts w:ascii="Arial" w:hAnsi="Arial" w:cs="Arial"/>
          <w:sz w:val="20"/>
          <w:szCs w:val="20"/>
        </w:rPr>
        <w:footnoteReference w:id="48"/>
      </w:r>
      <w:r w:rsidRPr="00D91FE3">
        <w:rPr>
          <w:rFonts w:ascii="Arial" w:hAnsi="Arial" w:cs="Arial"/>
          <w:i/>
          <w:sz w:val="20"/>
          <w:szCs w:val="20"/>
          <w:lang w:val="pl-PL"/>
        </w:rPr>
        <w:t>, instytucja zamawiająca lub podmiot zamawiający już posiada odpowiednią dokumentację</w:t>
      </w:r>
      <w:r w:rsidRPr="00D91FE3">
        <w:rPr>
          <w:rFonts w:ascii="Arial" w:hAnsi="Arial" w:cs="Arial"/>
          <w:sz w:val="20"/>
          <w:szCs w:val="20"/>
          <w:lang w:val="pl-PL"/>
        </w:rPr>
        <w:t>.</w:t>
      </w:r>
    </w:p>
    <w:p w:rsidR="00AE0C52" w:rsidRPr="00D91FE3" w:rsidRDefault="00AE0C52" w:rsidP="00AE0C52">
      <w:pPr>
        <w:rPr>
          <w:rFonts w:ascii="Arial" w:hAnsi="Arial" w:cs="Arial"/>
          <w:i/>
          <w:vanish/>
          <w:sz w:val="20"/>
          <w:szCs w:val="20"/>
          <w:lang w:val="pl-PL"/>
          <w:specVanish/>
        </w:rPr>
      </w:pPr>
      <w:r w:rsidRPr="00D91FE3">
        <w:rPr>
          <w:rFonts w:ascii="Arial" w:hAnsi="Arial" w:cs="Arial"/>
          <w:i/>
          <w:sz w:val="20"/>
          <w:szCs w:val="20"/>
          <w:lang w:val="pl-PL"/>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D91FE3">
        <w:rPr>
          <w:rFonts w:ascii="Arial" w:hAnsi="Arial" w:cs="Arial"/>
          <w:sz w:val="20"/>
          <w:szCs w:val="20"/>
          <w:lang w:val="pl-PL"/>
        </w:rPr>
        <w:t xml:space="preserve">[określić postępowanie o udzielenie zamówienia: (skrócony opis, adres publikacyjny w </w:t>
      </w:r>
      <w:r w:rsidRPr="00D91FE3">
        <w:rPr>
          <w:rFonts w:ascii="Arial" w:hAnsi="Arial" w:cs="Arial"/>
          <w:i/>
          <w:sz w:val="20"/>
          <w:szCs w:val="20"/>
          <w:lang w:val="pl-PL"/>
        </w:rPr>
        <w:t>Dzienniku Urzędowym Unii Europejskiej</w:t>
      </w:r>
      <w:r w:rsidRPr="00D91FE3">
        <w:rPr>
          <w:rFonts w:ascii="Arial" w:hAnsi="Arial" w:cs="Arial"/>
          <w:sz w:val="20"/>
          <w:szCs w:val="20"/>
          <w:lang w:val="pl-PL"/>
        </w:rPr>
        <w:t>, numer referencyjny)].</w:t>
      </w:r>
    </w:p>
    <w:p w:rsidR="00AE0C52" w:rsidRPr="00D91FE3" w:rsidRDefault="00AE0C52" w:rsidP="00AE0C52">
      <w:pPr>
        <w:rPr>
          <w:rFonts w:ascii="Arial" w:hAnsi="Arial" w:cs="Arial"/>
          <w:i/>
          <w:sz w:val="20"/>
          <w:szCs w:val="20"/>
          <w:lang w:val="pl-PL"/>
        </w:rPr>
      </w:pPr>
      <w:r w:rsidRPr="00D91FE3">
        <w:rPr>
          <w:rFonts w:ascii="Arial" w:hAnsi="Arial" w:cs="Arial"/>
          <w:i/>
          <w:sz w:val="20"/>
          <w:szCs w:val="20"/>
          <w:lang w:val="pl-PL"/>
        </w:rPr>
        <w:t xml:space="preserve"> </w:t>
      </w:r>
    </w:p>
    <w:p w:rsidR="00AE0C52" w:rsidRPr="00D91FE3" w:rsidRDefault="00AE0C52" w:rsidP="00AE0C52">
      <w:pPr>
        <w:spacing w:before="240"/>
        <w:rPr>
          <w:rFonts w:ascii="Arial" w:hAnsi="Arial" w:cs="Arial"/>
          <w:sz w:val="20"/>
          <w:szCs w:val="20"/>
          <w:lang w:val="pl-PL"/>
        </w:rPr>
      </w:pPr>
      <w:r w:rsidRPr="00D91FE3">
        <w:rPr>
          <w:rFonts w:ascii="Arial" w:hAnsi="Arial" w:cs="Arial"/>
          <w:sz w:val="20"/>
          <w:szCs w:val="20"/>
          <w:lang w:val="pl-PL"/>
        </w:rPr>
        <w:t>Data, miejscowość oraz – jeżeli jest to wymagane lub konieczne – podpis(-y): [……]</w:t>
      </w:r>
    </w:p>
    <w:p w:rsidR="00AE0C52" w:rsidRPr="00D91FE3" w:rsidRDefault="00AE0C52" w:rsidP="0044317F">
      <w:pPr>
        <w:pStyle w:val="Nagwek3"/>
        <w:ind w:right="216"/>
        <w:rPr>
          <w:rFonts w:cs="Arial"/>
          <w:spacing w:val="-56"/>
          <w:w w:val="99"/>
          <w:u w:val="thick" w:color="000000"/>
          <w:lang w:val="pl-PL"/>
        </w:rPr>
      </w:pPr>
    </w:p>
    <w:p w:rsidR="00AE0C52" w:rsidRPr="00D91FE3" w:rsidRDefault="00AE0C52" w:rsidP="00AE0C52">
      <w:pPr>
        <w:pStyle w:val="Nagwek3"/>
        <w:ind w:right="216"/>
        <w:jc w:val="right"/>
        <w:rPr>
          <w:rFonts w:cs="Arial"/>
          <w:spacing w:val="-56"/>
          <w:w w:val="99"/>
          <w:u w:val="thick" w:color="000000"/>
          <w:lang w:val="pl-PL"/>
        </w:rPr>
      </w:pPr>
    </w:p>
    <w:p w:rsidR="00AE0C52" w:rsidRPr="00D91FE3" w:rsidRDefault="00AE0C52" w:rsidP="00AE0C52">
      <w:pPr>
        <w:pStyle w:val="Nagwek3"/>
        <w:ind w:right="216"/>
        <w:jc w:val="right"/>
        <w:rPr>
          <w:rFonts w:cs="Arial"/>
          <w:u w:val="thick" w:color="000000"/>
          <w:lang w:val="pl-PL"/>
        </w:rPr>
      </w:pPr>
    </w:p>
    <w:p w:rsidR="00AE0C52" w:rsidRDefault="00AE0C52" w:rsidP="00AE0C52">
      <w:pPr>
        <w:widowControl/>
        <w:rPr>
          <w:rFonts w:ascii="Arial" w:hAnsi="Arial" w:cs="Arial"/>
          <w:b/>
          <w:bCs/>
          <w:sz w:val="26"/>
          <w:szCs w:val="26"/>
          <w:u w:val="thick" w:color="000000"/>
          <w:lang w:val="pl-PL"/>
        </w:rPr>
      </w:pPr>
      <w:r>
        <w:rPr>
          <w:rFonts w:ascii="Arial" w:hAnsi="Arial" w:cs="Arial"/>
          <w:u w:val="thick" w:color="000000"/>
          <w:lang w:val="pl-PL"/>
        </w:rPr>
        <w:br w:type="page"/>
      </w:r>
    </w:p>
    <w:p w:rsidR="00AE0C52" w:rsidRPr="00D91FE3" w:rsidRDefault="00AE0C52" w:rsidP="00AE0C52">
      <w:pPr>
        <w:pStyle w:val="Nagwek3"/>
        <w:ind w:right="216"/>
        <w:jc w:val="right"/>
        <w:rPr>
          <w:rFonts w:cs="Arial"/>
          <w:u w:val="thick" w:color="000000"/>
          <w:lang w:val="pl-PL"/>
        </w:rPr>
      </w:pPr>
    </w:p>
    <w:p w:rsidR="00AE0C52" w:rsidRPr="00D91FE3" w:rsidRDefault="00AE0C52" w:rsidP="00AE0C52">
      <w:pPr>
        <w:pStyle w:val="Nagwek3"/>
        <w:ind w:right="216"/>
        <w:jc w:val="right"/>
        <w:rPr>
          <w:rFonts w:cs="Arial"/>
          <w:u w:val="thick" w:color="000000"/>
          <w:lang w:val="pl-PL"/>
        </w:rPr>
      </w:pPr>
      <w:r w:rsidRPr="00D91FE3">
        <w:rPr>
          <w:rFonts w:cs="Arial"/>
          <w:u w:val="thick" w:color="000000"/>
          <w:lang w:val="pl-PL"/>
        </w:rPr>
        <w:t>Załącznik nr 3</w:t>
      </w:r>
    </w:p>
    <w:p w:rsidR="00AE0C52" w:rsidRPr="00D91FE3" w:rsidRDefault="00AE0C52" w:rsidP="00AE0C52">
      <w:pPr>
        <w:spacing w:before="166" w:after="166"/>
        <w:ind w:left="215"/>
        <w:outlineLvl w:val="1"/>
        <w:rPr>
          <w:rFonts w:ascii="Arial" w:hAnsi="Arial" w:cs="Arial"/>
          <w:b/>
          <w:bCs/>
          <w:spacing w:val="-3"/>
          <w:sz w:val="20"/>
          <w:szCs w:val="20"/>
          <w:lang w:val="pl-PL"/>
        </w:rPr>
      </w:pPr>
      <w:r w:rsidRPr="00D91FE3">
        <w:rPr>
          <w:rFonts w:ascii="Arial" w:hAnsi="Arial" w:cs="Arial"/>
          <w:b/>
          <w:bCs/>
          <w:spacing w:val="-3"/>
          <w:sz w:val="20"/>
          <w:szCs w:val="20"/>
          <w:lang w:val="pl-PL"/>
        </w:rPr>
        <w:t>ZAMAWIAJĄCY:</w:t>
      </w:r>
    </w:p>
    <w:p w:rsidR="00AE0C52" w:rsidRPr="00D91FE3" w:rsidRDefault="00AE0C52" w:rsidP="00AE0C52">
      <w:pPr>
        <w:spacing w:before="1"/>
        <w:ind w:left="216"/>
        <w:rPr>
          <w:rFonts w:ascii="Arial" w:hAnsi="Arial" w:cs="Arial"/>
          <w:b/>
          <w:sz w:val="20"/>
          <w:szCs w:val="20"/>
          <w:lang w:val="pl-PL"/>
        </w:rPr>
      </w:pPr>
      <w:r w:rsidRPr="00D91FE3">
        <w:rPr>
          <w:rFonts w:ascii="Arial" w:hAnsi="Arial" w:cs="Arial"/>
          <w:b/>
          <w:sz w:val="20"/>
          <w:szCs w:val="20"/>
          <w:lang w:val="pl-PL"/>
        </w:rPr>
        <w:t>Tarnobrzeskie Wodociągi Sp. z o.o.</w:t>
      </w:r>
    </w:p>
    <w:p w:rsidR="00AE0C52" w:rsidRPr="00D91FE3" w:rsidRDefault="00AE0C52" w:rsidP="00AE0C52">
      <w:pPr>
        <w:spacing w:before="1"/>
        <w:ind w:left="216"/>
        <w:rPr>
          <w:rFonts w:ascii="Arial" w:hAnsi="Arial" w:cs="Arial"/>
          <w:b/>
          <w:sz w:val="20"/>
          <w:szCs w:val="20"/>
          <w:lang w:val="pl-PL"/>
        </w:rPr>
      </w:pPr>
      <w:r w:rsidRPr="00D91FE3">
        <w:rPr>
          <w:rFonts w:ascii="Arial" w:hAnsi="Arial" w:cs="Arial"/>
          <w:b/>
          <w:sz w:val="20"/>
          <w:szCs w:val="20"/>
          <w:lang w:val="pl-PL"/>
        </w:rPr>
        <w:t>Ul. Wiślna 1</w:t>
      </w:r>
    </w:p>
    <w:p w:rsidR="00AE0C52" w:rsidRPr="00D91FE3" w:rsidRDefault="00AE0C52" w:rsidP="00AE0C52">
      <w:pPr>
        <w:spacing w:before="1"/>
        <w:ind w:left="216"/>
        <w:rPr>
          <w:rFonts w:ascii="Arial" w:hAnsi="Arial" w:cs="Arial"/>
          <w:b/>
          <w:sz w:val="20"/>
          <w:szCs w:val="20"/>
          <w:lang w:val="pl-PL"/>
        </w:rPr>
      </w:pPr>
      <w:r w:rsidRPr="00D91FE3">
        <w:rPr>
          <w:rFonts w:ascii="Arial" w:hAnsi="Arial" w:cs="Arial"/>
          <w:b/>
          <w:sz w:val="20"/>
          <w:szCs w:val="20"/>
          <w:lang w:val="pl-PL"/>
        </w:rPr>
        <w:t>39-400 Tarnobrzeg</w:t>
      </w:r>
    </w:p>
    <w:p w:rsidR="00AE0C52" w:rsidRPr="00D91FE3" w:rsidRDefault="00AE0C52" w:rsidP="00AE0C52">
      <w:pPr>
        <w:spacing w:before="1"/>
        <w:ind w:left="216"/>
        <w:rPr>
          <w:rFonts w:ascii="Arial" w:hAnsi="Arial" w:cs="Arial"/>
          <w:sz w:val="20"/>
          <w:szCs w:val="20"/>
          <w:lang w:val="pl-PL"/>
        </w:rPr>
      </w:pPr>
    </w:p>
    <w:p w:rsidR="00AE0C52" w:rsidRPr="00D91FE3" w:rsidRDefault="00AE0C52" w:rsidP="00AE0C52">
      <w:pPr>
        <w:rPr>
          <w:rFonts w:ascii="Arial" w:hAnsi="Arial" w:cs="Arial"/>
          <w:sz w:val="20"/>
          <w:szCs w:val="20"/>
          <w:lang w:val="pl-PL"/>
        </w:rPr>
      </w:pPr>
    </w:p>
    <w:p w:rsidR="00AE0C52" w:rsidRPr="00D91FE3" w:rsidRDefault="00AE0C52" w:rsidP="00AE0C52">
      <w:pPr>
        <w:spacing w:after="120"/>
        <w:jc w:val="center"/>
        <w:rPr>
          <w:rFonts w:ascii="Arial" w:hAnsi="Arial" w:cs="Arial"/>
          <w:b/>
          <w:sz w:val="20"/>
          <w:szCs w:val="20"/>
          <w:u w:val="single"/>
          <w:lang w:val="pl-PL"/>
        </w:rPr>
      </w:pPr>
      <w:r w:rsidRPr="00D91FE3">
        <w:rPr>
          <w:rFonts w:ascii="Arial" w:hAnsi="Arial" w:cs="Arial"/>
          <w:b/>
          <w:sz w:val="20"/>
          <w:szCs w:val="20"/>
          <w:u w:val="single"/>
          <w:lang w:val="pl-PL"/>
        </w:rPr>
        <w:t xml:space="preserve">Oświadczenie Wykonawcy </w:t>
      </w:r>
    </w:p>
    <w:p w:rsidR="00AE0C52" w:rsidRPr="00D91FE3" w:rsidRDefault="00AE0C52" w:rsidP="00AE0C52">
      <w:pPr>
        <w:tabs>
          <w:tab w:val="center" w:pos="2127"/>
        </w:tabs>
        <w:jc w:val="center"/>
        <w:rPr>
          <w:rFonts w:ascii="Arial" w:hAnsi="Arial" w:cs="Arial"/>
          <w:b/>
          <w:sz w:val="20"/>
          <w:szCs w:val="20"/>
          <w:lang w:val="pl-PL"/>
        </w:rPr>
      </w:pPr>
      <w:r w:rsidRPr="00D91FE3">
        <w:rPr>
          <w:rFonts w:ascii="Arial" w:hAnsi="Arial" w:cs="Arial"/>
          <w:b/>
          <w:sz w:val="20"/>
          <w:szCs w:val="20"/>
          <w:lang w:val="pl-PL"/>
        </w:rPr>
        <w:t xml:space="preserve">składane na podstawie 24 ust. 11 ustawy z dnia 29 stycznia 2004 r. </w:t>
      </w:r>
    </w:p>
    <w:p w:rsidR="00AE0C52" w:rsidRPr="00D91FE3" w:rsidRDefault="00AE0C52" w:rsidP="00AE0C52">
      <w:pPr>
        <w:tabs>
          <w:tab w:val="center" w:pos="2127"/>
        </w:tabs>
        <w:jc w:val="center"/>
        <w:rPr>
          <w:rFonts w:ascii="Arial" w:hAnsi="Arial" w:cs="Arial"/>
          <w:b/>
          <w:sz w:val="20"/>
          <w:szCs w:val="20"/>
          <w:lang w:val="pl-PL"/>
        </w:rPr>
      </w:pPr>
      <w:r w:rsidRPr="00D91FE3">
        <w:rPr>
          <w:rFonts w:ascii="Arial" w:hAnsi="Arial" w:cs="Arial"/>
          <w:b/>
          <w:sz w:val="20"/>
          <w:szCs w:val="20"/>
          <w:lang w:val="pl-PL"/>
        </w:rPr>
        <w:t xml:space="preserve"> Prawo zamówień publicznych (dalej jako: ustawa Pzp), </w:t>
      </w:r>
    </w:p>
    <w:p w:rsidR="00AE0C52" w:rsidRPr="00D91FE3" w:rsidRDefault="00AE0C52" w:rsidP="00AE0C52">
      <w:pPr>
        <w:tabs>
          <w:tab w:val="center" w:pos="2127"/>
        </w:tabs>
        <w:spacing w:before="120"/>
        <w:jc w:val="center"/>
        <w:rPr>
          <w:rFonts w:ascii="Arial" w:hAnsi="Arial" w:cs="Arial"/>
          <w:b/>
          <w:sz w:val="20"/>
          <w:szCs w:val="20"/>
          <w:u w:val="single"/>
          <w:lang w:val="pl-PL"/>
        </w:rPr>
      </w:pPr>
      <w:r w:rsidRPr="00D91FE3">
        <w:rPr>
          <w:rFonts w:ascii="Arial" w:hAnsi="Arial" w:cs="Arial"/>
          <w:b/>
          <w:sz w:val="20"/>
          <w:szCs w:val="20"/>
          <w:u w:val="single"/>
          <w:lang w:val="pl-PL"/>
        </w:rPr>
        <w:t xml:space="preserve">DOTYCZĄCE PRZYNALEŻNOŚCI  lub </w:t>
      </w:r>
    </w:p>
    <w:p w:rsidR="00AE0C52" w:rsidRPr="00D91FE3" w:rsidRDefault="00AE0C52" w:rsidP="00AE0C52">
      <w:pPr>
        <w:tabs>
          <w:tab w:val="center" w:pos="2127"/>
        </w:tabs>
        <w:jc w:val="center"/>
        <w:rPr>
          <w:rFonts w:ascii="Arial" w:hAnsi="Arial" w:cs="Arial"/>
          <w:b/>
          <w:sz w:val="20"/>
          <w:szCs w:val="20"/>
          <w:u w:val="single"/>
          <w:lang w:val="pl-PL"/>
        </w:rPr>
      </w:pPr>
      <w:r w:rsidRPr="00D91FE3">
        <w:rPr>
          <w:rFonts w:ascii="Arial" w:hAnsi="Arial" w:cs="Arial"/>
          <w:b/>
          <w:sz w:val="20"/>
          <w:szCs w:val="20"/>
          <w:u w:val="single"/>
          <w:lang w:val="pl-PL"/>
        </w:rPr>
        <w:t>BRAKU PRZYNALEŻNOŚCI DO TEJ SAMEJ GRUPY KAPITAŁOWEJ</w:t>
      </w:r>
    </w:p>
    <w:p w:rsidR="00AE0C52" w:rsidRPr="00D91FE3" w:rsidRDefault="00AE0C52" w:rsidP="00AE0C52">
      <w:pPr>
        <w:tabs>
          <w:tab w:val="center" w:pos="2127"/>
        </w:tabs>
        <w:jc w:val="center"/>
        <w:rPr>
          <w:rFonts w:ascii="Arial" w:hAnsi="Arial" w:cs="Arial"/>
          <w:b/>
          <w:sz w:val="20"/>
          <w:szCs w:val="20"/>
          <w:u w:val="single"/>
          <w:lang w:val="pl-PL"/>
        </w:rPr>
      </w:pPr>
      <w:r w:rsidRPr="00D91FE3">
        <w:rPr>
          <w:rFonts w:ascii="Arial" w:hAnsi="Arial" w:cs="Arial"/>
          <w:b/>
          <w:sz w:val="20"/>
          <w:szCs w:val="20"/>
          <w:u w:val="single"/>
          <w:lang w:val="pl-PL"/>
        </w:rPr>
        <w:t>o której mowa w art. 24 ust. 1 pkt 23 ustawy PZP</w:t>
      </w:r>
    </w:p>
    <w:p w:rsidR="00AE0C52" w:rsidRPr="00D91FE3" w:rsidRDefault="00AE0C52" w:rsidP="00AE0C52">
      <w:pPr>
        <w:tabs>
          <w:tab w:val="center" w:pos="2127"/>
          <w:tab w:val="left" w:pos="4962"/>
        </w:tabs>
        <w:rPr>
          <w:rFonts w:ascii="Arial" w:hAnsi="Arial" w:cs="Arial"/>
          <w:sz w:val="20"/>
          <w:szCs w:val="20"/>
          <w:lang w:val="pl-PL"/>
        </w:rPr>
      </w:pPr>
    </w:p>
    <w:p w:rsidR="00AE0C52" w:rsidRPr="00D91FE3" w:rsidRDefault="00AE0C52" w:rsidP="00AE0C52">
      <w:pPr>
        <w:jc w:val="center"/>
        <w:rPr>
          <w:rFonts w:ascii="Arial" w:hAnsi="Arial" w:cs="Arial"/>
          <w:sz w:val="20"/>
          <w:szCs w:val="20"/>
          <w:lang w:val="pl-PL"/>
        </w:rPr>
      </w:pPr>
      <w:r w:rsidRPr="00D91FE3">
        <w:rPr>
          <w:rFonts w:ascii="Arial" w:hAnsi="Arial" w:cs="Arial"/>
          <w:sz w:val="20"/>
          <w:szCs w:val="20"/>
          <w:lang w:val="pl-PL"/>
        </w:rPr>
        <w:t>na potrzeby postępowania o udzielenie zamówienia publicznego pn.</w:t>
      </w:r>
    </w:p>
    <w:p w:rsidR="00AE0C52" w:rsidRPr="00D91FE3" w:rsidRDefault="00317365" w:rsidP="00AE0C52">
      <w:pPr>
        <w:spacing w:before="36"/>
        <w:ind w:left="116"/>
        <w:jc w:val="center"/>
        <w:rPr>
          <w:rFonts w:ascii="Arial" w:hAnsi="Arial" w:cs="Arial"/>
          <w:b/>
          <w:spacing w:val="-9"/>
          <w:sz w:val="20"/>
          <w:szCs w:val="20"/>
          <w:lang w:val="pl-PL"/>
        </w:rPr>
      </w:pPr>
      <w:r>
        <w:rPr>
          <w:rFonts w:ascii="Arial" w:hAnsi="Arial" w:cs="Arial"/>
          <w:b/>
          <w:spacing w:val="-9"/>
          <w:sz w:val="20"/>
          <w:szCs w:val="20"/>
          <w:lang w:val="pl-PL"/>
        </w:rPr>
        <w:t>„Zakup samochodu ciężarowego z przyczepą do transportu wysuszonego osadu ściekowego</w:t>
      </w:r>
      <w:r w:rsidR="00AE0C52" w:rsidRPr="00D91FE3">
        <w:rPr>
          <w:rFonts w:ascii="Arial" w:hAnsi="Arial" w:cs="Arial"/>
          <w:b/>
          <w:spacing w:val="-9"/>
          <w:sz w:val="20"/>
          <w:szCs w:val="20"/>
          <w:lang w:val="pl-PL"/>
        </w:rPr>
        <w:t>”</w:t>
      </w:r>
    </w:p>
    <w:p w:rsidR="00AE0C52" w:rsidRPr="00D91FE3" w:rsidRDefault="00AE0C52" w:rsidP="00AE0C52">
      <w:pPr>
        <w:rPr>
          <w:rFonts w:ascii="Arial" w:hAnsi="Arial" w:cs="Arial"/>
          <w:b/>
          <w:sz w:val="20"/>
          <w:szCs w:val="20"/>
          <w:lang w:val="pl-PL"/>
        </w:rPr>
      </w:pPr>
    </w:p>
    <w:p w:rsidR="00AE0C52" w:rsidRPr="00D91FE3" w:rsidRDefault="00AE0C52" w:rsidP="00AE0C52">
      <w:pPr>
        <w:rPr>
          <w:rFonts w:ascii="Arial" w:hAnsi="Arial" w:cs="Arial"/>
          <w:b/>
          <w:sz w:val="20"/>
          <w:szCs w:val="20"/>
          <w:lang w:val="pl-PL"/>
        </w:rPr>
      </w:pPr>
    </w:p>
    <w:p w:rsidR="00AE0C52" w:rsidRPr="00D91FE3" w:rsidRDefault="00AE0C52" w:rsidP="00AE0C52">
      <w:pPr>
        <w:spacing w:before="1"/>
        <w:rPr>
          <w:rFonts w:ascii="Arial" w:hAnsi="Arial" w:cs="Arial"/>
          <w:sz w:val="20"/>
          <w:szCs w:val="20"/>
          <w:lang w:val="pl-PL"/>
        </w:rPr>
      </w:pPr>
      <w:r w:rsidRPr="00D91FE3">
        <w:rPr>
          <w:rFonts w:ascii="Arial" w:hAnsi="Arial" w:cs="Arial"/>
          <w:sz w:val="20"/>
          <w:szCs w:val="20"/>
          <w:lang w:val="pl-PL"/>
        </w:rPr>
        <w:t xml:space="preserve">Ja, niżej podpisany, reprezentujący Wykonawcę: </w:t>
      </w:r>
    </w:p>
    <w:p w:rsidR="00AE0C52" w:rsidRPr="00D91FE3" w:rsidRDefault="00AE0C52" w:rsidP="00AE0C52">
      <w:pPr>
        <w:spacing w:before="1"/>
        <w:rPr>
          <w:rFonts w:ascii="Arial" w:hAnsi="Arial" w:cs="Arial"/>
          <w:b/>
          <w:bCs/>
          <w:sz w:val="20"/>
          <w:szCs w:val="20"/>
          <w:lang w:val="pl-PL"/>
        </w:rPr>
      </w:pPr>
    </w:p>
    <w:tbl>
      <w:tblPr>
        <w:tblW w:w="0" w:type="auto"/>
        <w:tblInd w:w="102" w:type="dxa"/>
        <w:tblLayout w:type="fixed"/>
        <w:tblCellMar>
          <w:left w:w="0" w:type="dxa"/>
          <w:right w:w="0" w:type="dxa"/>
        </w:tblCellMar>
        <w:tblLook w:val="01E0" w:firstRow="1" w:lastRow="1" w:firstColumn="1" w:lastColumn="1" w:noHBand="0" w:noVBand="0"/>
      </w:tblPr>
      <w:tblGrid>
        <w:gridCol w:w="905"/>
        <w:gridCol w:w="5288"/>
        <w:gridCol w:w="3097"/>
      </w:tblGrid>
      <w:tr w:rsidR="00AE0C52" w:rsidRPr="00D91FE3" w:rsidTr="009837A4">
        <w:trPr>
          <w:trHeight w:hRule="exact" w:val="274"/>
        </w:trPr>
        <w:tc>
          <w:tcPr>
            <w:tcW w:w="905" w:type="dxa"/>
            <w:tcBorders>
              <w:top w:val="single" w:sz="4" w:space="0" w:color="000000"/>
              <w:left w:val="single" w:sz="4" w:space="0" w:color="000000"/>
              <w:bottom w:val="single" w:sz="4" w:space="0" w:color="000000"/>
              <w:right w:val="single" w:sz="4" w:space="0" w:color="000000"/>
            </w:tcBorders>
          </w:tcPr>
          <w:p w:rsidR="00AE0C52" w:rsidRPr="00D91FE3" w:rsidRDefault="00AE0C52" w:rsidP="009837A4">
            <w:pPr>
              <w:spacing w:line="229" w:lineRule="exact"/>
              <w:ind w:left="102"/>
              <w:jc w:val="center"/>
              <w:rPr>
                <w:rFonts w:ascii="Arial" w:hAnsi="Arial" w:cs="Arial"/>
                <w:sz w:val="20"/>
                <w:szCs w:val="20"/>
                <w:lang w:val="pl-PL"/>
              </w:rPr>
            </w:pPr>
            <w:r w:rsidRPr="00D91FE3">
              <w:rPr>
                <w:rFonts w:ascii="Arial" w:hAnsi="Arial" w:cs="Arial"/>
                <w:spacing w:val="-1"/>
                <w:sz w:val="20"/>
                <w:szCs w:val="20"/>
                <w:lang w:val="pl-PL"/>
              </w:rPr>
              <w:t>L.p.</w:t>
            </w:r>
          </w:p>
        </w:tc>
        <w:tc>
          <w:tcPr>
            <w:tcW w:w="5288" w:type="dxa"/>
            <w:tcBorders>
              <w:top w:val="single" w:sz="4" w:space="0" w:color="000000"/>
              <w:left w:val="single" w:sz="4" w:space="0" w:color="000000"/>
              <w:bottom w:val="single" w:sz="4" w:space="0" w:color="000000"/>
              <w:right w:val="single" w:sz="4" w:space="0" w:color="000000"/>
            </w:tcBorders>
          </w:tcPr>
          <w:p w:rsidR="00AE0C52" w:rsidRPr="00D91FE3" w:rsidRDefault="00AE0C52" w:rsidP="009837A4">
            <w:pPr>
              <w:spacing w:line="229" w:lineRule="exact"/>
              <w:ind w:left="102"/>
              <w:jc w:val="center"/>
              <w:rPr>
                <w:rFonts w:ascii="Arial" w:hAnsi="Arial" w:cs="Arial"/>
                <w:sz w:val="20"/>
                <w:szCs w:val="20"/>
                <w:lang w:val="pl-PL"/>
              </w:rPr>
            </w:pPr>
            <w:r w:rsidRPr="00D91FE3">
              <w:rPr>
                <w:rFonts w:ascii="Arial" w:hAnsi="Arial" w:cs="Arial"/>
                <w:spacing w:val="-1"/>
                <w:sz w:val="20"/>
                <w:szCs w:val="20"/>
                <w:lang w:val="pl-PL"/>
              </w:rPr>
              <w:t>Nazwa(y)</w:t>
            </w:r>
            <w:r w:rsidRPr="00D91FE3">
              <w:rPr>
                <w:rFonts w:ascii="Arial" w:hAnsi="Arial" w:cs="Arial"/>
                <w:spacing w:val="-26"/>
                <w:sz w:val="20"/>
                <w:szCs w:val="20"/>
                <w:lang w:val="pl-PL"/>
              </w:rPr>
              <w:t xml:space="preserve"> </w:t>
            </w:r>
            <w:r w:rsidRPr="00D91FE3">
              <w:rPr>
                <w:rFonts w:ascii="Arial" w:hAnsi="Arial" w:cs="Arial"/>
                <w:spacing w:val="-1"/>
                <w:sz w:val="20"/>
                <w:szCs w:val="20"/>
                <w:lang w:val="pl-PL"/>
              </w:rPr>
              <w:t>Wykonawcy(ów)</w:t>
            </w:r>
          </w:p>
        </w:tc>
        <w:tc>
          <w:tcPr>
            <w:tcW w:w="3097" w:type="dxa"/>
            <w:tcBorders>
              <w:top w:val="single" w:sz="4" w:space="0" w:color="000000"/>
              <w:left w:val="single" w:sz="4" w:space="0" w:color="000000"/>
              <w:bottom w:val="single" w:sz="4" w:space="0" w:color="000000"/>
              <w:right w:val="single" w:sz="4" w:space="0" w:color="000000"/>
            </w:tcBorders>
          </w:tcPr>
          <w:p w:rsidR="00AE0C52" w:rsidRPr="00D91FE3" w:rsidRDefault="00AE0C52" w:rsidP="009837A4">
            <w:pPr>
              <w:spacing w:line="229" w:lineRule="exact"/>
              <w:ind w:left="104"/>
              <w:jc w:val="center"/>
              <w:rPr>
                <w:rFonts w:ascii="Arial" w:hAnsi="Arial" w:cs="Arial"/>
                <w:sz w:val="20"/>
                <w:szCs w:val="20"/>
                <w:lang w:val="pl-PL"/>
              </w:rPr>
            </w:pPr>
            <w:r w:rsidRPr="00D91FE3">
              <w:rPr>
                <w:rFonts w:ascii="Arial" w:hAnsi="Arial" w:cs="Arial"/>
                <w:spacing w:val="-1"/>
                <w:sz w:val="20"/>
                <w:szCs w:val="20"/>
                <w:lang w:val="pl-PL"/>
              </w:rPr>
              <w:t>Adres(y)</w:t>
            </w:r>
            <w:r w:rsidRPr="00D91FE3">
              <w:rPr>
                <w:rFonts w:ascii="Arial" w:hAnsi="Arial" w:cs="Arial"/>
                <w:spacing w:val="-26"/>
                <w:sz w:val="20"/>
                <w:szCs w:val="20"/>
                <w:lang w:val="pl-PL"/>
              </w:rPr>
              <w:t xml:space="preserve"> </w:t>
            </w:r>
            <w:r w:rsidRPr="00D91FE3">
              <w:rPr>
                <w:rFonts w:ascii="Arial" w:hAnsi="Arial" w:cs="Arial"/>
                <w:spacing w:val="-1"/>
                <w:sz w:val="20"/>
                <w:szCs w:val="20"/>
                <w:lang w:val="pl-PL"/>
              </w:rPr>
              <w:t>Wykonawcy(ów)</w:t>
            </w:r>
          </w:p>
        </w:tc>
      </w:tr>
      <w:tr w:rsidR="00AE0C52" w:rsidRPr="00D91FE3" w:rsidTr="009837A4">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AE0C52" w:rsidRPr="00D91FE3" w:rsidRDefault="00AE0C52" w:rsidP="009837A4">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AE0C52" w:rsidRPr="00D91FE3" w:rsidRDefault="00AE0C52" w:rsidP="009837A4">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AE0C52" w:rsidRPr="00D91FE3" w:rsidRDefault="00AE0C52" w:rsidP="009837A4">
            <w:pPr>
              <w:rPr>
                <w:rFonts w:ascii="Arial" w:hAnsi="Arial" w:cs="Arial"/>
                <w:sz w:val="20"/>
                <w:szCs w:val="20"/>
                <w:lang w:val="pl-PL"/>
              </w:rPr>
            </w:pPr>
          </w:p>
        </w:tc>
      </w:tr>
      <w:tr w:rsidR="00AE0C52" w:rsidRPr="00D91FE3" w:rsidTr="009837A4">
        <w:trPr>
          <w:trHeight w:hRule="exact" w:val="540"/>
        </w:trPr>
        <w:tc>
          <w:tcPr>
            <w:tcW w:w="905" w:type="dxa"/>
            <w:tcBorders>
              <w:top w:val="single" w:sz="4" w:space="0" w:color="000000"/>
              <w:left w:val="single" w:sz="4" w:space="0" w:color="000000"/>
              <w:bottom w:val="single" w:sz="4" w:space="0" w:color="000000"/>
              <w:right w:val="single" w:sz="4" w:space="0" w:color="000000"/>
            </w:tcBorders>
          </w:tcPr>
          <w:p w:rsidR="00AE0C52" w:rsidRPr="00D91FE3" w:rsidRDefault="00AE0C52" w:rsidP="009837A4">
            <w:pPr>
              <w:jc w:val="center"/>
              <w:rPr>
                <w:rFonts w:ascii="Arial" w:hAnsi="Arial" w:cs="Arial"/>
                <w:sz w:val="20"/>
                <w:szCs w:val="20"/>
                <w:lang w:val="pl-PL"/>
              </w:rPr>
            </w:pPr>
          </w:p>
        </w:tc>
        <w:tc>
          <w:tcPr>
            <w:tcW w:w="5288" w:type="dxa"/>
            <w:tcBorders>
              <w:top w:val="single" w:sz="4" w:space="0" w:color="000000"/>
              <w:left w:val="single" w:sz="4" w:space="0" w:color="000000"/>
              <w:bottom w:val="single" w:sz="4" w:space="0" w:color="000000"/>
              <w:right w:val="single" w:sz="4" w:space="0" w:color="000000"/>
            </w:tcBorders>
          </w:tcPr>
          <w:p w:rsidR="00AE0C52" w:rsidRPr="00D91FE3" w:rsidRDefault="00AE0C52" w:rsidP="009837A4">
            <w:pPr>
              <w:rPr>
                <w:rFonts w:ascii="Arial" w:hAnsi="Arial" w:cs="Arial"/>
                <w:sz w:val="20"/>
                <w:szCs w:val="20"/>
                <w:lang w:val="pl-PL"/>
              </w:rPr>
            </w:pPr>
          </w:p>
        </w:tc>
        <w:tc>
          <w:tcPr>
            <w:tcW w:w="3097" w:type="dxa"/>
            <w:tcBorders>
              <w:top w:val="single" w:sz="4" w:space="0" w:color="000000"/>
              <w:left w:val="single" w:sz="4" w:space="0" w:color="000000"/>
              <w:bottom w:val="single" w:sz="4" w:space="0" w:color="000000"/>
              <w:right w:val="single" w:sz="4" w:space="0" w:color="000000"/>
            </w:tcBorders>
          </w:tcPr>
          <w:p w:rsidR="00AE0C52" w:rsidRPr="00D91FE3" w:rsidRDefault="00AE0C52" w:rsidP="009837A4">
            <w:pPr>
              <w:rPr>
                <w:rFonts w:ascii="Arial" w:hAnsi="Arial" w:cs="Arial"/>
                <w:sz w:val="20"/>
                <w:szCs w:val="20"/>
                <w:lang w:val="pl-PL"/>
              </w:rPr>
            </w:pPr>
          </w:p>
        </w:tc>
      </w:tr>
    </w:tbl>
    <w:p w:rsidR="00AE0C52" w:rsidRPr="00D91FE3" w:rsidRDefault="00AE0C52" w:rsidP="00AE0C52">
      <w:pPr>
        <w:rPr>
          <w:rFonts w:ascii="Arial" w:hAnsi="Arial" w:cs="Arial"/>
          <w:sz w:val="20"/>
          <w:szCs w:val="20"/>
          <w:lang w:val="pl-PL"/>
        </w:rPr>
      </w:pPr>
    </w:p>
    <w:p w:rsidR="00AE0C52" w:rsidRPr="00D91FE3" w:rsidRDefault="00AE0C52" w:rsidP="00AE0C52">
      <w:pPr>
        <w:rPr>
          <w:rFonts w:ascii="Arial" w:hAnsi="Arial" w:cs="Arial"/>
          <w:sz w:val="20"/>
          <w:szCs w:val="20"/>
          <w:lang w:val="pl-PL"/>
        </w:rPr>
      </w:pPr>
    </w:p>
    <w:p w:rsidR="00AE0C52" w:rsidRPr="00D91FE3" w:rsidRDefault="00AE0C52" w:rsidP="00AE0C52">
      <w:pPr>
        <w:numPr>
          <w:ilvl w:val="0"/>
          <w:numId w:val="66"/>
        </w:numPr>
        <w:adjustRightInd w:val="0"/>
        <w:jc w:val="both"/>
        <w:textAlignment w:val="baseline"/>
        <w:rPr>
          <w:rFonts w:ascii="Arial" w:hAnsi="Arial" w:cs="Arial"/>
          <w:sz w:val="20"/>
          <w:szCs w:val="20"/>
          <w:lang w:val="pl-PL"/>
        </w:rPr>
      </w:pPr>
      <w:r w:rsidRPr="00D91FE3">
        <w:rPr>
          <w:rFonts w:ascii="Arial" w:hAnsi="Arial" w:cs="Arial"/>
          <w:b/>
          <w:bCs/>
          <w:sz w:val="20"/>
          <w:szCs w:val="20"/>
          <w:lang w:val="pl-PL"/>
        </w:rPr>
        <w:t xml:space="preserve">* </w:t>
      </w:r>
      <w:r w:rsidRPr="00D91FE3">
        <w:rPr>
          <w:rFonts w:ascii="Arial" w:hAnsi="Arial" w:cs="Arial"/>
          <w:sz w:val="20"/>
          <w:szCs w:val="20"/>
          <w:lang w:val="pl-PL"/>
        </w:rPr>
        <w:t xml:space="preserve">oświadczam, że przynależę do tej samej grupy kapitałowej w rozumieniu ustawy </w:t>
      </w:r>
      <w:r w:rsidRPr="00D91FE3">
        <w:rPr>
          <w:rFonts w:ascii="Arial" w:hAnsi="Arial" w:cs="Arial"/>
          <w:sz w:val="20"/>
          <w:szCs w:val="20"/>
          <w:lang w:val="pl-PL"/>
        </w:rPr>
        <w:br/>
        <w:t>z dnia 16 lutego 2007 r. o ochronie konkurencji i konsumentów (Dz. U. z 2015 r. poz. 184, 1618 i 1634), o której mowa w art. 24 ust. 1 pkt 23 ustawy Pzp z następującymi Wykonawcami, którzy złożyli oferty w niniejszym postępowaniu o udzielenia zamówienia:</w:t>
      </w:r>
    </w:p>
    <w:p w:rsidR="00AE0C52" w:rsidRPr="00D91FE3" w:rsidRDefault="00AE0C52" w:rsidP="00AE0C52">
      <w:pPr>
        <w:adjustRightInd w:val="0"/>
        <w:ind w:left="446"/>
        <w:jc w:val="both"/>
        <w:textAlignment w:val="baseline"/>
        <w:rPr>
          <w:rFonts w:ascii="Arial" w:hAnsi="Arial" w:cs="Arial"/>
          <w:sz w:val="20"/>
          <w:szCs w:val="20"/>
          <w:lang w:val="pl-PL"/>
        </w:rPr>
      </w:pPr>
    </w:p>
    <w:p w:rsidR="00AE0C52" w:rsidRPr="00D91FE3" w:rsidRDefault="00AE0C52" w:rsidP="00AE0C52">
      <w:pPr>
        <w:tabs>
          <w:tab w:val="right" w:leader="underscore" w:pos="9356"/>
        </w:tabs>
        <w:ind w:left="446"/>
        <w:jc w:val="both"/>
        <w:rPr>
          <w:rFonts w:ascii="Arial" w:hAnsi="Arial" w:cs="Arial"/>
          <w:sz w:val="20"/>
          <w:szCs w:val="20"/>
          <w:lang w:val="pl-PL"/>
        </w:rPr>
      </w:pPr>
      <w:r w:rsidRPr="00D91FE3">
        <w:rPr>
          <w:rFonts w:ascii="Arial" w:hAnsi="Arial" w:cs="Arial"/>
          <w:sz w:val="20"/>
          <w:szCs w:val="20"/>
          <w:lang w:val="pl-PL"/>
        </w:rPr>
        <w:t xml:space="preserve"> </w:t>
      </w:r>
      <w:r w:rsidRPr="00D91FE3">
        <w:rPr>
          <w:rFonts w:ascii="Arial" w:hAnsi="Arial" w:cs="Arial"/>
          <w:sz w:val="20"/>
          <w:szCs w:val="20"/>
          <w:lang w:val="pl-PL"/>
        </w:rPr>
        <w:tab/>
      </w:r>
    </w:p>
    <w:p w:rsidR="00AE0C52" w:rsidRPr="00D91FE3" w:rsidRDefault="00AE0C52" w:rsidP="00AE0C52">
      <w:pPr>
        <w:tabs>
          <w:tab w:val="right" w:leader="underscore" w:pos="9356"/>
        </w:tabs>
        <w:ind w:left="446"/>
        <w:jc w:val="both"/>
        <w:rPr>
          <w:rFonts w:ascii="Arial" w:hAnsi="Arial" w:cs="Arial"/>
          <w:sz w:val="20"/>
          <w:szCs w:val="20"/>
          <w:lang w:val="pl-PL"/>
        </w:rPr>
      </w:pPr>
      <w:r w:rsidRPr="00D91FE3">
        <w:rPr>
          <w:rFonts w:ascii="Arial" w:hAnsi="Arial" w:cs="Arial"/>
          <w:sz w:val="20"/>
          <w:szCs w:val="20"/>
          <w:lang w:val="pl-PL"/>
        </w:rPr>
        <w:t xml:space="preserve"> </w:t>
      </w:r>
      <w:r w:rsidRPr="00D91FE3">
        <w:rPr>
          <w:rFonts w:ascii="Arial" w:hAnsi="Arial" w:cs="Arial"/>
          <w:sz w:val="20"/>
          <w:szCs w:val="20"/>
          <w:lang w:val="pl-PL"/>
        </w:rPr>
        <w:tab/>
      </w:r>
    </w:p>
    <w:p w:rsidR="00AE0C52" w:rsidRPr="00D91FE3" w:rsidRDefault="00AE0C52" w:rsidP="00AE0C52">
      <w:pPr>
        <w:tabs>
          <w:tab w:val="right" w:leader="underscore" w:pos="9356"/>
        </w:tabs>
        <w:ind w:left="446"/>
        <w:jc w:val="both"/>
        <w:rPr>
          <w:rFonts w:ascii="Arial" w:hAnsi="Arial" w:cs="Arial"/>
          <w:sz w:val="20"/>
          <w:szCs w:val="20"/>
          <w:lang w:val="pl-PL"/>
        </w:rPr>
      </w:pPr>
    </w:p>
    <w:p w:rsidR="00AE0C52" w:rsidRPr="00D91FE3" w:rsidRDefault="00AE0C52" w:rsidP="00AE0C52">
      <w:pPr>
        <w:tabs>
          <w:tab w:val="left" w:pos="0"/>
        </w:tabs>
        <w:ind w:left="446" w:hanging="446"/>
        <w:jc w:val="both"/>
        <w:rPr>
          <w:rFonts w:ascii="Arial" w:hAnsi="Arial" w:cs="Arial"/>
          <w:sz w:val="20"/>
          <w:szCs w:val="20"/>
          <w:lang w:val="pl-PL"/>
        </w:rPr>
      </w:pPr>
      <w:r w:rsidRPr="00D91FE3">
        <w:rPr>
          <w:rFonts w:ascii="Arial" w:hAnsi="Arial" w:cs="Arial"/>
          <w:b/>
          <w:bCs/>
          <w:sz w:val="20"/>
          <w:szCs w:val="20"/>
          <w:lang w:val="pl-PL"/>
        </w:rPr>
        <w:tab/>
        <w:t>*</w:t>
      </w:r>
      <w:r w:rsidRPr="00D91FE3">
        <w:rPr>
          <w:rFonts w:ascii="Arial" w:hAnsi="Arial" w:cs="Arial"/>
          <w:sz w:val="20"/>
          <w:szCs w:val="20"/>
          <w:lang w:val="pl-PL"/>
        </w:rPr>
        <w:t xml:space="preserve"> </w:t>
      </w:r>
      <w:r w:rsidRPr="00D91FE3">
        <w:rPr>
          <w:rFonts w:ascii="Arial" w:hAnsi="Arial" w:cs="Arial"/>
          <w:sz w:val="20"/>
          <w:szCs w:val="20"/>
          <w:lang w:val="pl-PL"/>
        </w:rPr>
        <w:tab/>
        <w:t>oraz przedstawiam w załączeniu następujące dowody, że powiązania z tymi Wykonawcami nie prowadzą do zakłócenia konkurencji w postępowaniu o udzielenie zamówienia:</w:t>
      </w:r>
    </w:p>
    <w:p w:rsidR="00AE0C52" w:rsidRPr="00D91FE3" w:rsidRDefault="00AE0C52" w:rsidP="00AE0C52">
      <w:pPr>
        <w:tabs>
          <w:tab w:val="right" w:leader="underscore" w:pos="9356"/>
        </w:tabs>
        <w:ind w:left="446"/>
        <w:jc w:val="both"/>
        <w:rPr>
          <w:rFonts w:ascii="Arial" w:hAnsi="Arial" w:cs="Arial"/>
          <w:sz w:val="20"/>
          <w:szCs w:val="20"/>
          <w:lang w:val="pl-PL"/>
        </w:rPr>
      </w:pPr>
      <w:r w:rsidRPr="00D91FE3">
        <w:rPr>
          <w:rFonts w:ascii="Arial" w:hAnsi="Arial" w:cs="Arial"/>
          <w:sz w:val="20"/>
          <w:szCs w:val="20"/>
          <w:lang w:val="pl-PL"/>
        </w:rPr>
        <w:tab/>
      </w:r>
    </w:p>
    <w:p w:rsidR="00AE0C52" w:rsidRPr="00D91FE3" w:rsidRDefault="00AE0C52" w:rsidP="00AE0C52">
      <w:pPr>
        <w:tabs>
          <w:tab w:val="right" w:leader="underscore" w:pos="9356"/>
        </w:tabs>
        <w:ind w:left="446"/>
        <w:jc w:val="both"/>
        <w:rPr>
          <w:rFonts w:ascii="Arial" w:hAnsi="Arial" w:cs="Arial"/>
          <w:sz w:val="20"/>
          <w:szCs w:val="20"/>
          <w:lang w:val="pl-PL"/>
        </w:rPr>
      </w:pPr>
      <w:r w:rsidRPr="00D91FE3">
        <w:rPr>
          <w:rFonts w:ascii="Arial" w:hAnsi="Arial" w:cs="Arial"/>
          <w:sz w:val="20"/>
          <w:szCs w:val="20"/>
          <w:lang w:val="pl-PL"/>
        </w:rPr>
        <w:tab/>
        <w:t>,</w:t>
      </w:r>
    </w:p>
    <w:p w:rsidR="00AE0C52" w:rsidRPr="00D91FE3" w:rsidRDefault="00AE0C52" w:rsidP="00AE0C52">
      <w:pPr>
        <w:spacing w:before="240"/>
        <w:jc w:val="both"/>
        <w:rPr>
          <w:rFonts w:ascii="Arial" w:hAnsi="Arial" w:cs="Arial"/>
          <w:sz w:val="20"/>
          <w:szCs w:val="20"/>
          <w:lang w:val="pl-PL"/>
        </w:rPr>
      </w:pPr>
      <w:r w:rsidRPr="00D91FE3">
        <w:rPr>
          <w:rFonts w:ascii="Arial" w:hAnsi="Arial" w:cs="Arial"/>
          <w:sz w:val="20"/>
          <w:szCs w:val="20"/>
          <w:lang w:val="pl-PL"/>
        </w:rPr>
        <w:t>_______________________, ____________________</w:t>
      </w:r>
    </w:p>
    <w:p w:rsidR="00AE0C52" w:rsidRPr="00D91FE3" w:rsidRDefault="00AE0C52" w:rsidP="00AE0C52">
      <w:pPr>
        <w:tabs>
          <w:tab w:val="center" w:pos="1276"/>
          <w:tab w:val="center" w:pos="4111"/>
        </w:tabs>
        <w:rPr>
          <w:rFonts w:ascii="Arial" w:hAnsi="Arial" w:cs="Arial"/>
          <w:i/>
          <w:sz w:val="20"/>
          <w:szCs w:val="20"/>
          <w:lang w:val="pl-PL"/>
        </w:rPr>
      </w:pPr>
      <w:r w:rsidRPr="00D91FE3">
        <w:rPr>
          <w:rFonts w:ascii="Arial" w:hAnsi="Arial" w:cs="Arial"/>
          <w:i/>
          <w:sz w:val="20"/>
          <w:szCs w:val="20"/>
          <w:lang w:val="pl-PL"/>
        </w:rPr>
        <w:tab/>
        <w:t xml:space="preserve">miejscowość </w:t>
      </w:r>
      <w:r w:rsidRPr="00D91FE3">
        <w:rPr>
          <w:rFonts w:ascii="Arial" w:hAnsi="Arial" w:cs="Arial"/>
          <w:i/>
          <w:sz w:val="20"/>
          <w:szCs w:val="20"/>
          <w:lang w:val="pl-PL"/>
        </w:rPr>
        <w:tab/>
        <w:t>data</w:t>
      </w:r>
    </w:p>
    <w:p w:rsidR="00AE0C52" w:rsidRPr="00D91FE3" w:rsidRDefault="00AE0C52" w:rsidP="00AE0C52">
      <w:pPr>
        <w:tabs>
          <w:tab w:val="center" w:pos="7230"/>
        </w:tabs>
        <w:spacing w:before="360"/>
        <w:rPr>
          <w:rFonts w:ascii="Arial" w:hAnsi="Arial" w:cs="Arial"/>
          <w:sz w:val="20"/>
          <w:szCs w:val="20"/>
          <w:lang w:val="pl-PL"/>
        </w:rPr>
      </w:pPr>
      <w:r w:rsidRPr="00D91FE3">
        <w:rPr>
          <w:rFonts w:ascii="Arial" w:hAnsi="Arial" w:cs="Arial"/>
          <w:sz w:val="20"/>
          <w:szCs w:val="20"/>
          <w:lang w:val="pl-PL"/>
        </w:rPr>
        <w:tab/>
        <w:t>_______________________________</w:t>
      </w:r>
    </w:p>
    <w:p w:rsidR="00AE0C52" w:rsidRPr="00D91FE3" w:rsidRDefault="00AE0C52" w:rsidP="00AE0C52">
      <w:pPr>
        <w:tabs>
          <w:tab w:val="center" w:pos="7230"/>
        </w:tabs>
        <w:rPr>
          <w:rFonts w:ascii="Arial" w:hAnsi="Arial" w:cs="Arial"/>
          <w:i/>
          <w:sz w:val="20"/>
          <w:szCs w:val="20"/>
          <w:lang w:val="pl-PL"/>
        </w:rPr>
      </w:pPr>
      <w:r w:rsidRPr="00D91FE3">
        <w:rPr>
          <w:rFonts w:ascii="Arial" w:hAnsi="Arial" w:cs="Arial"/>
          <w:i/>
          <w:sz w:val="20"/>
          <w:szCs w:val="20"/>
          <w:lang w:val="pl-PL"/>
        </w:rPr>
        <w:tab/>
        <w:t>w imieniu Wykonawcy</w:t>
      </w:r>
    </w:p>
    <w:p w:rsidR="00AE0C52" w:rsidRPr="00D91FE3" w:rsidRDefault="00AE0C52" w:rsidP="00AE0C52">
      <w:pPr>
        <w:tabs>
          <w:tab w:val="center" w:pos="7230"/>
        </w:tabs>
        <w:rPr>
          <w:rFonts w:ascii="Arial" w:hAnsi="Arial" w:cs="Arial"/>
          <w:i/>
          <w:sz w:val="20"/>
          <w:szCs w:val="20"/>
          <w:lang w:val="pl-PL"/>
        </w:rPr>
      </w:pPr>
    </w:p>
    <w:p w:rsidR="00AE0C52" w:rsidRPr="00D91FE3" w:rsidRDefault="003D485B" w:rsidP="00AE0C52">
      <w:pPr>
        <w:rPr>
          <w:rFonts w:ascii="Arial" w:hAnsi="Arial" w:cs="Arial"/>
          <w:sz w:val="20"/>
          <w:szCs w:val="20"/>
        </w:rPr>
      </w:pPr>
      <w:r>
        <w:rPr>
          <w:rFonts w:ascii="Arial" w:hAnsi="Arial" w:cs="Arial"/>
          <w:sz w:val="20"/>
          <w:szCs w:val="20"/>
        </w:rPr>
        <w:pict>
          <v:rect id="_x0000_i1027" style="width:0;height:1.5pt" o:hralign="center" o:hrstd="t" o:hr="t" fillcolor="#aca899" stroked="f"/>
        </w:pict>
      </w:r>
    </w:p>
    <w:p w:rsidR="00AE0C52" w:rsidRPr="00D91FE3" w:rsidRDefault="00AE0C52" w:rsidP="00AE0C52">
      <w:pPr>
        <w:numPr>
          <w:ilvl w:val="0"/>
          <w:numId w:val="66"/>
        </w:numPr>
        <w:adjustRightInd w:val="0"/>
        <w:jc w:val="both"/>
        <w:textAlignment w:val="baseline"/>
        <w:rPr>
          <w:rFonts w:ascii="Arial" w:hAnsi="Arial" w:cs="Arial"/>
          <w:sz w:val="20"/>
          <w:szCs w:val="20"/>
          <w:lang w:val="pl-PL"/>
        </w:rPr>
      </w:pPr>
      <w:r w:rsidRPr="00D91FE3">
        <w:rPr>
          <w:rFonts w:ascii="Arial" w:hAnsi="Arial" w:cs="Arial"/>
          <w:bCs/>
          <w:sz w:val="20"/>
          <w:szCs w:val="20"/>
          <w:lang w:val="pl-PL"/>
        </w:rPr>
        <w:t>*</w:t>
      </w:r>
      <w:r w:rsidRPr="00D91FE3">
        <w:rPr>
          <w:rFonts w:ascii="Arial" w:hAnsi="Arial" w:cs="Arial"/>
          <w:sz w:val="20"/>
          <w:szCs w:val="20"/>
          <w:lang w:val="pl-PL"/>
        </w:rPr>
        <w:t xml:space="preserve"> oświadczam, że nie przynależę do tej samej grupy kapitałowej w rozumieniu ustawy z dnia 16 lutego 2007 r. o ochronie konkurencji i konsumentów (Dz. U. z 2015 r. poz. 184, 1618 i 1634), o której mowa w art. 24 ust. 1 pkt 23 ustawy Pzp z Wykonawcami, którzy złożyli oferty w niniejszym postępowaniu o udzielenia zamówienia.</w:t>
      </w:r>
    </w:p>
    <w:p w:rsidR="00AE0C52" w:rsidRPr="00D91FE3" w:rsidRDefault="00AE0C52" w:rsidP="00AE0C52">
      <w:pPr>
        <w:spacing w:before="240"/>
        <w:jc w:val="both"/>
        <w:rPr>
          <w:rFonts w:ascii="Arial" w:hAnsi="Arial" w:cs="Arial"/>
          <w:sz w:val="20"/>
          <w:szCs w:val="20"/>
          <w:lang w:val="pl-PL"/>
        </w:rPr>
      </w:pPr>
      <w:r w:rsidRPr="00D91FE3">
        <w:rPr>
          <w:rFonts w:ascii="Arial" w:hAnsi="Arial" w:cs="Arial"/>
          <w:sz w:val="20"/>
          <w:szCs w:val="20"/>
          <w:lang w:val="pl-PL"/>
        </w:rPr>
        <w:t>_______________________, ____________________</w:t>
      </w:r>
    </w:p>
    <w:p w:rsidR="00AE0C52" w:rsidRPr="00D91FE3" w:rsidRDefault="00AE0C52" w:rsidP="00AE0C52">
      <w:pPr>
        <w:tabs>
          <w:tab w:val="center" w:pos="1276"/>
          <w:tab w:val="center" w:pos="4111"/>
        </w:tabs>
        <w:rPr>
          <w:rFonts w:ascii="Arial" w:hAnsi="Arial" w:cs="Arial"/>
          <w:i/>
          <w:sz w:val="20"/>
          <w:szCs w:val="20"/>
          <w:lang w:val="pl-PL"/>
        </w:rPr>
      </w:pPr>
      <w:r w:rsidRPr="00D91FE3">
        <w:rPr>
          <w:rFonts w:ascii="Arial" w:hAnsi="Arial" w:cs="Arial"/>
          <w:i/>
          <w:sz w:val="20"/>
          <w:szCs w:val="20"/>
          <w:lang w:val="pl-PL"/>
        </w:rPr>
        <w:tab/>
        <w:t xml:space="preserve">miejscowość </w:t>
      </w:r>
      <w:r w:rsidRPr="00D91FE3">
        <w:rPr>
          <w:rFonts w:ascii="Arial" w:hAnsi="Arial" w:cs="Arial"/>
          <w:i/>
          <w:sz w:val="20"/>
          <w:szCs w:val="20"/>
          <w:lang w:val="pl-PL"/>
        </w:rPr>
        <w:tab/>
        <w:t>data</w:t>
      </w:r>
    </w:p>
    <w:p w:rsidR="00AE0C52" w:rsidRPr="00D91FE3" w:rsidRDefault="00AE0C52" w:rsidP="00AE0C52">
      <w:pPr>
        <w:tabs>
          <w:tab w:val="center" w:pos="7230"/>
        </w:tabs>
        <w:spacing w:before="360"/>
        <w:rPr>
          <w:rFonts w:ascii="Arial" w:hAnsi="Arial" w:cs="Arial"/>
          <w:sz w:val="20"/>
          <w:szCs w:val="20"/>
          <w:lang w:val="pl-PL"/>
        </w:rPr>
      </w:pPr>
      <w:r w:rsidRPr="00D91FE3">
        <w:rPr>
          <w:rFonts w:ascii="Arial" w:hAnsi="Arial" w:cs="Arial"/>
          <w:sz w:val="20"/>
          <w:szCs w:val="20"/>
          <w:lang w:val="pl-PL"/>
        </w:rPr>
        <w:lastRenderedPageBreak/>
        <w:tab/>
        <w:t>_______________________________</w:t>
      </w:r>
    </w:p>
    <w:p w:rsidR="00AE0C52" w:rsidRPr="00D91FE3" w:rsidRDefault="00AE0C52" w:rsidP="00AE0C52">
      <w:pPr>
        <w:tabs>
          <w:tab w:val="center" w:pos="7230"/>
        </w:tabs>
        <w:rPr>
          <w:rFonts w:ascii="Arial" w:hAnsi="Arial" w:cs="Arial"/>
          <w:b/>
          <w:bCs/>
          <w:sz w:val="20"/>
          <w:szCs w:val="20"/>
          <w:lang w:val="pl-PL"/>
        </w:rPr>
      </w:pPr>
      <w:r w:rsidRPr="00D91FE3">
        <w:rPr>
          <w:rFonts w:ascii="Arial" w:hAnsi="Arial" w:cs="Arial"/>
          <w:i/>
          <w:sz w:val="20"/>
          <w:szCs w:val="20"/>
          <w:lang w:val="pl-PL"/>
        </w:rPr>
        <w:tab/>
        <w:t>W imieniu Wykonawcy</w:t>
      </w:r>
    </w:p>
    <w:p w:rsidR="00AE0C52" w:rsidRPr="004C2137" w:rsidRDefault="00AE0C52" w:rsidP="00AE0C52">
      <w:pPr>
        <w:pStyle w:val="Tekstpodstawowywcity2"/>
        <w:spacing w:before="720" w:line="240" w:lineRule="auto"/>
        <w:ind w:left="0"/>
        <w:jc w:val="both"/>
        <w:rPr>
          <w:rFonts w:ascii="Arial" w:hAnsi="Arial" w:cs="Arial"/>
          <w:b/>
          <w:bCs/>
          <w:lang w:val="pl-PL"/>
        </w:rPr>
      </w:pPr>
      <w:r w:rsidRPr="004C2137">
        <w:rPr>
          <w:rFonts w:ascii="Arial" w:hAnsi="Arial" w:cs="Arial"/>
          <w:b/>
          <w:bCs/>
          <w:lang w:val="pl-PL"/>
        </w:rPr>
        <w:t xml:space="preserve">*- </w:t>
      </w:r>
      <w:r w:rsidRPr="004C2137">
        <w:rPr>
          <w:rFonts w:ascii="Arial" w:hAnsi="Arial" w:cs="Arial"/>
          <w:b/>
          <w:bCs/>
          <w:i/>
          <w:lang w:val="pl-PL"/>
        </w:rPr>
        <w:t>niepotrzebne skreślić</w:t>
      </w:r>
    </w:p>
    <w:p w:rsidR="00AE0C52" w:rsidRPr="00D91FE3" w:rsidRDefault="00AE0C52" w:rsidP="00AE0C52">
      <w:pPr>
        <w:tabs>
          <w:tab w:val="left" w:pos="360"/>
        </w:tabs>
        <w:ind w:left="357" w:hanging="357"/>
        <w:jc w:val="both"/>
        <w:rPr>
          <w:rFonts w:ascii="Arial" w:hAnsi="Arial" w:cs="Arial"/>
          <w:i/>
          <w:iCs/>
          <w:sz w:val="20"/>
          <w:szCs w:val="20"/>
          <w:lang w:val="pl-PL"/>
        </w:rPr>
      </w:pPr>
      <w:r w:rsidRPr="00D91FE3">
        <w:rPr>
          <w:rFonts w:ascii="Arial" w:hAnsi="Arial" w:cs="Arial"/>
          <w:i/>
          <w:iCs/>
          <w:sz w:val="20"/>
          <w:szCs w:val="20"/>
          <w:lang w:val="pl-PL"/>
        </w:rPr>
        <w:t>Uwaga:</w:t>
      </w:r>
    </w:p>
    <w:p w:rsidR="00AE0C52" w:rsidRPr="00D91FE3" w:rsidRDefault="00AE0C52" w:rsidP="00AE0C52">
      <w:pPr>
        <w:tabs>
          <w:tab w:val="left" w:pos="0"/>
        </w:tabs>
        <w:jc w:val="both"/>
        <w:rPr>
          <w:rFonts w:ascii="Arial" w:hAnsi="Arial" w:cs="Arial"/>
          <w:sz w:val="20"/>
          <w:szCs w:val="20"/>
          <w:lang w:val="pl-PL"/>
        </w:rPr>
      </w:pPr>
      <w:r w:rsidRPr="00D91FE3">
        <w:rPr>
          <w:rFonts w:ascii="Arial" w:hAnsi="Arial" w:cs="Arial"/>
          <w:i/>
          <w:iCs/>
          <w:sz w:val="20"/>
          <w:szCs w:val="20"/>
          <w:lang w:val="pl-PL"/>
        </w:rPr>
        <w:t>Wykonawca, w terminie 3 dni od dnia od zamieszczenia na stronie internetowej informacji, o której mowa w art. 86 ust. 5 ustawy Pzp, przekazuje Zamawiającemu niniejsze oświadczenie. Wraz ze złożeniem oświadczenia, Wykonawca może przedstawić dowody, że powiązania z innym Wykonawcą nie prowadzą do zakłócenia konkurencji w postępowaniu o udzielenie zamówienia.</w:t>
      </w:r>
    </w:p>
    <w:p w:rsidR="00AE0C52" w:rsidRPr="00D91FE3" w:rsidRDefault="00AE0C52" w:rsidP="00AE0C52">
      <w:pPr>
        <w:rPr>
          <w:rFonts w:ascii="Arial" w:hAnsi="Arial" w:cs="Arial"/>
          <w:sz w:val="20"/>
          <w:szCs w:val="20"/>
          <w:lang w:val="pl-PL"/>
        </w:rPr>
      </w:pPr>
    </w:p>
    <w:p w:rsidR="00AE0C52" w:rsidRDefault="00AE0C52" w:rsidP="00AE0C52">
      <w:pPr>
        <w:rPr>
          <w:rFonts w:ascii="Arial" w:hAnsi="Arial" w:cs="Arial"/>
          <w:b/>
          <w:bCs/>
          <w:sz w:val="20"/>
          <w:szCs w:val="20"/>
          <w:lang w:val="pl-PL"/>
        </w:rPr>
      </w:pPr>
      <w:r w:rsidRPr="00D91FE3">
        <w:rPr>
          <w:rFonts w:ascii="Arial" w:hAnsi="Arial" w:cs="Arial"/>
          <w:sz w:val="20"/>
          <w:szCs w:val="20"/>
          <w:lang w:val="pl-PL"/>
        </w:rPr>
        <w:br w:type="page"/>
      </w:r>
    </w:p>
    <w:p w:rsidR="00AE0C52" w:rsidRDefault="00AE0C52" w:rsidP="005D3948">
      <w:pPr>
        <w:rPr>
          <w:rFonts w:ascii="Arial" w:hAnsi="Arial" w:cs="Arial"/>
          <w:b/>
          <w:bCs/>
          <w:sz w:val="20"/>
          <w:szCs w:val="20"/>
          <w:lang w:val="pl-PL"/>
        </w:rPr>
      </w:pPr>
    </w:p>
    <w:p w:rsidR="00AE0C52" w:rsidRPr="00B01E5F" w:rsidRDefault="00AE0C52" w:rsidP="005D3948">
      <w:pPr>
        <w:rPr>
          <w:rFonts w:ascii="Arial" w:hAnsi="Arial" w:cs="Arial"/>
          <w:sz w:val="20"/>
          <w:szCs w:val="20"/>
          <w:lang w:val="pl-PL"/>
        </w:rPr>
        <w:sectPr w:rsidR="00AE0C52" w:rsidRPr="00B01E5F">
          <w:footerReference w:type="default" r:id="rId16"/>
          <w:pgSz w:w="11910" w:h="16840"/>
          <w:pgMar w:top="900" w:right="1200" w:bottom="1940" w:left="1300" w:header="708" w:footer="1750" w:gutter="0"/>
          <w:pgNumType w:start="24"/>
          <w:cols w:space="708"/>
        </w:sectPr>
      </w:pPr>
    </w:p>
    <w:p w:rsidR="005D3948" w:rsidRPr="00317365" w:rsidRDefault="005D3948" w:rsidP="005D3948">
      <w:pPr>
        <w:jc w:val="right"/>
        <w:rPr>
          <w:rFonts w:ascii="Arial" w:hAnsi="Arial" w:cs="Arial"/>
          <w:b/>
          <w:sz w:val="20"/>
          <w:szCs w:val="20"/>
          <w:lang w:val="pl-PL"/>
        </w:rPr>
      </w:pPr>
      <w:r w:rsidRPr="00317365">
        <w:rPr>
          <w:rFonts w:ascii="Arial" w:hAnsi="Arial" w:cs="Arial"/>
          <w:b/>
          <w:i/>
          <w:iCs/>
          <w:sz w:val="20"/>
          <w:szCs w:val="20"/>
          <w:u w:val="single"/>
          <w:lang w:val="pl-PL"/>
        </w:rPr>
        <w:lastRenderedPageBreak/>
        <w:t>Załącznik nr 4</w:t>
      </w:r>
    </w:p>
    <w:p w:rsidR="005D3948" w:rsidRPr="00D81C28" w:rsidRDefault="005D3948" w:rsidP="005D3948">
      <w:pPr>
        <w:spacing w:line="276" w:lineRule="auto"/>
        <w:jc w:val="both"/>
        <w:rPr>
          <w:rFonts w:ascii="Arial" w:hAnsi="Arial" w:cs="Arial"/>
          <w:bCs/>
          <w:sz w:val="20"/>
          <w:szCs w:val="20"/>
          <w:lang w:val="pl-PL"/>
        </w:rPr>
      </w:pPr>
    </w:p>
    <w:p w:rsidR="005D3948" w:rsidRPr="00D81C28" w:rsidRDefault="005D3948" w:rsidP="005D3948">
      <w:pPr>
        <w:pStyle w:val="Zwykytekst1"/>
        <w:tabs>
          <w:tab w:val="left" w:pos="9214"/>
        </w:tabs>
        <w:ind w:right="-1"/>
        <w:jc w:val="center"/>
        <w:rPr>
          <w:rFonts w:ascii="Arial" w:hAnsi="Arial" w:cs="Arial"/>
          <w:b/>
        </w:rPr>
      </w:pPr>
      <w:r w:rsidRPr="00D81C28">
        <w:rPr>
          <w:rFonts w:ascii="Arial" w:hAnsi="Arial" w:cs="Arial"/>
          <w:b/>
        </w:rPr>
        <w:t xml:space="preserve">WZÓR ZOBOWIĄZANIA PODMIOTU TRZECIEGO DO ODDANIA DO DYSPOZYCJI WYKONAWCY NIEZBĘDNYCH ZASOBÓW NA POTRZEBY WYKONANIA ZAMÓWIENIA </w:t>
      </w:r>
    </w:p>
    <w:p w:rsidR="005D3948" w:rsidRPr="00D81C28" w:rsidRDefault="005D3948" w:rsidP="005D3948">
      <w:pPr>
        <w:rPr>
          <w:sz w:val="20"/>
          <w:szCs w:val="20"/>
          <w:lang w:val="pl-PL"/>
        </w:rPr>
      </w:pP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Ja:</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(imię i nazwisko osoby upoważnionej do reprezentowania Podmiotu, stanowisko (właściciel, prezes zarządu, członek zarządu, prokurent, upełnomocniony reprezentant itp.*)</w:t>
      </w:r>
    </w:p>
    <w:p w:rsidR="005D3948" w:rsidRPr="00D81C28" w:rsidRDefault="005D3948" w:rsidP="005D3948">
      <w:pPr>
        <w:numPr>
          <w:ilvl w:val="12"/>
          <w:numId w:val="0"/>
        </w:numPr>
        <w:rPr>
          <w:rFonts w:ascii="Arial" w:hAnsi="Arial" w:cs="Arial"/>
          <w:sz w:val="20"/>
          <w:szCs w:val="20"/>
          <w:lang w:val="pl-PL"/>
        </w:rPr>
      </w:pP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Działając w imieniu i na rzecz:</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 xml:space="preserve"> (nazwa Podmiotu)</w:t>
      </w:r>
    </w:p>
    <w:p w:rsidR="005D3948" w:rsidRPr="00D81C28" w:rsidRDefault="005D3948" w:rsidP="005D3948">
      <w:pPr>
        <w:numPr>
          <w:ilvl w:val="12"/>
          <w:numId w:val="0"/>
        </w:numPr>
        <w:rPr>
          <w:rFonts w:ascii="Arial" w:hAnsi="Arial" w:cs="Arial"/>
          <w:sz w:val="20"/>
          <w:szCs w:val="20"/>
          <w:lang w:val="pl-PL"/>
        </w:rPr>
      </w:pP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Zobowiązuję się do oddania nw. zasobów na potrzeby wykonania zamówienia:</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 xml:space="preserve"> (określenie zasobu – wiedza i doświadczenie, osoby zdolne do wykonania zamówienia, potencjał techniczny, zdolności finansowe lub ekonomiczne)</w:t>
      </w:r>
    </w:p>
    <w:p w:rsidR="005D3948" w:rsidRPr="00D81C28" w:rsidRDefault="005D3948" w:rsidP="005D3948">
      <w:pPr>
        <w:numPr>
          <w:ilvl w:val="12"/>
          <w:numId w:val="0"/>
        </w:numPr>
        <w:rPr>
          <w:rFonts w:ascii="Arial" w:hAnsi="Arial" w:cs="Arial"/>
          <w:sz w:val="20"/>
          <w:szCs w:val="20"/>
          <w:lang w:val="pl-PL"/>
        </w:rPr>
      </w:pP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do dyspozycji Wykonawcy:</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 xml:space="preserve"> (nazwa Wykonawcy)</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przy wykonywaniu (w trakcie realizacji) zamówienia pod nazwą:</w:t>
      </w:r>
    </w:p>
    <w:p w:rsidR="005D3948" w:rsidRPr="00D81C28" w:rsidRDefault="007B41A3" w:rsidP="005D3948">
      <w:pPr>
        <w:rPr>
          <w:rFonts w:ascii="Arial" w:hAnsi="Arial" w:cs="Arial"/>
          <w:b/>
          <w:sz w:val="20"/>
          <w:szCs w:val="20"/>
          <w:lang w:val="pl-PL"/>
        </w:rPr>
      </w:pPr>
      <w:r>
        <w:rPr>
          <w:rFonts w:ascii="Arial" w:hAnsi="Arial" w:cs="Arial"/>
          <w:b/>
          <w:sz w:val="20"/>
          <w:szCs w:val="20"/>
          <w:lang w:val="pl-PL"/>
        </w:rPr>
        <w:t>„Zakup</w:t>
      </w:r>
      <w:r w:rsidR="005D3948" w:rsidRPr="00D81C28">
        <w:rPr>
          <w:rFonts w:ascii="Arial" w:hAnsi="Arial" w:cs="Arial"/>
          <w:b/>
          <w:sz w:val="20"/>
          <w:szCs w:val="20"/>
          <w:lang w:val="pl-PL"/>
        </w:rPr>
        <w:t xml:space="preserve"> samochodu ci</w:t>
      </w:r>
      <w:r w:rsidR="00143307">
        <w:rPr>
          <w:rFonts w:ascii="Arial" w:hAnsi="Arial" w:cs="Arial"/>
          <w:b/>
          <w:sz w:val="20"/>
          <w:szCs w:val="20"/>
          <w:lang w:val="pl-PL"/>
        </w:rPr>
        <w:t>ężarowego z przyczepą do transportu wysuszonego osadu ściekowego</w:t>
      </w:r>
      <w:r w:rsidR="005D3948" w:rsidRPr="00D81C28">
        <w:rPr>
          <w:rFonts w:ascii="Arial" w:hAnsi="Arial" w:cs="Arial"/>
          <w:b/>
          <w:sz w:val="20"/>
          <w:szCs w:val="20"/>
          <w:lang w:val="pl-PL"/>
        </w:rPr>
        <w:t xml:space="preserve">” </w:t>
      </w:r>
    </w:p>
    <w:p w:rsidR="005D3948" w:rsidRPr="00D81C28" w:rsidRDefault="005D3948" w:rsidP="005D3948">
      <w:pPr>
        <w:numPr>
          <w:ilvl w:val="12"/>
          <w:numId w:val="0"/>
        </w:numPr>
        <w:jc w:val="both"/>
        <w:rPr>
          <w:rFonts w:ascii="Arial" w:hAnsi="Arial" w:cs="Arial"/>
          <w:sz w:val="20"/>
          <w:szCs w:val="20"/>
          <w:lang w:val="pl-PL"/>
        </w:rPr>
      </w:pPr>
      <w:r w:rsidRPr="00D81C28">
        <w:rPr>
          <w:rFonts w:ascii="Arial" w:hAnsi="Arial" w:cs="Arial"/>
          <w:sz w:val="20"/>
          <w:szCs w:val="20"/>
          <w:lang w:val="pl-PL"/>
        </w:rPr>
        <w:t xml:space="preserve">prowadzonego przez:  </w:t>
      </w:r>
      <w:r w:rsidRPr="00D81C28">
        <w:rPr>
          <w:rFonts w:ascii="Arial" w:hAnsi="Arial" w:cs="Arial"/>
          <w:sz w:val="20"/>
          <w:szCs w:val="20"/>
          <w:lang w:val="pl-PL"/>
        </w:rPr>
        <w:tab/>
      </w:r>
      <w:r w:rsidRPr="00D81C28">
        <w:rPr>
          <w:rFonts w:ascii="Arial" w:hAnsi="Arial" w:cs="Arial"/>
          <w:b/>
          <w:sz w:val="20"/>
          <w:szCs w:val="20"/>
          <w:lang w:val="pl-PL"/>
        </w:rPr>
        <w:t xml:space="preserve"> Tarnobrzeskie Wodociągi Sp. z o.o.</w:t>
      </w:r>
    </w:p>
    <w:p w:rsidR="005D3948" w:rsidRPr="00D81C28" w:rsidRDefault="005D3948" w:rsidP="005D3948">
      <w:pPr>
        <w:numPr>
          <w:ilvl w:val="12"/>
          <w:numId w:val="0"/>
        </w:numPr>
        <w:rPr>
          <w:rFonts w:ascii="Arial" w:hAnsi="Arial" w:cs="Arial"/>
          <w:sz w:val="20"/>
          <w:szCs w:val="20"/>
          <w:lang w:val="pl-PL"/>
        </w:rPr>
      </w:pP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Oświadczam, iż:</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a)</w:t>
      </w:r>
      <w:r w:rsidRPr="00D81C28">
        <w:rPr>
          <w:rFonts w:ascii="Arial" w:hAnsi="Arial" w:cs="Arial"/>
          <w:sz w:val="20"/>
          <w:szCs w:val="20"/>
          <w:lang w:val="pl-PL"/>
        </w:rPr>
        <w:tab/>
        <w:t>udostępniam Wykonawcy ww. zasoby, w następującym zakresie:</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 xml:space="preserve">             ………………………………………………………………………………………………</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b)</w:t>
      </w:r>
      <w:r w:rsidRPr="00D81C28">
        <w:rPr>
          <w:rFonts w:ascii="Arial" w:hAnsi="Arial" w:cs="Arial"/>
          <w:sz w:val="20"/>
          <w:szCs w:val="20"/>
          <w:lang w:val="pl-PL"/>
        </w:rPr>
        <w:tab/>
        <w:t>sposób wykorzystania udostępnionych przeze mnie zasobów będzie następujący:</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 xml:space="preserve">       ………………………………………………………………………………………………</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c)</w:t>
      </w:r>
      <w:r w:rsidRPr="00D81C28">
        <w:rPr>
          <w:rFonts w:ascii="Arial" w:hAnsi="Arial" w:cs="Arial"/>
          <w:sz w:val="20"/>
          <w:szCs w:val="20"/>
          <w:lang w:val="pl-PL"/>
        </w:rPr>
        <w:tab/>
        <w:t>charakter stosunku łączącego mnie z Wykonawcą będzie następujący:</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d)</w:t>
      </w:r>
      <w:r w:rsidRPr="00D81C28">
        <w:rPr>
          <w:rFonts w:ascii="Arial" w:hAnsi="Arial" w:cs="Arial"/>
          <w:sz w:val="20"/>
          <w:szCs w:val="20"/>
          <w:lang w:val="pl-PL"/>
        </w:rPr>
        <w:tab/>
        <w:t>zakres mojego udziału przy wykonywaniu zamówienia będzie następujący:</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e)</w:t>
      </w:r>
      <w:r w:rsidRPr="00D81C28">
        <w:rPr>
          <w:rFonts w:ascii="Arial" w:hAnsi="Arial" w:cs="Arial"/>
          <w:sz w:val="20"/>
          <w:szCs w:val="20"/>
          <w:lang w:val="pl-PL"/>
        </w:rPr>
        <w:tab/>
        <w:t>okres mojego udziału przy wykonywaniu zamówienia będzie następujący:</w:t>
      </w: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w:t>
      </w:r>
    </w:p>
    <w:p w:rsidR="005D3948" w:rsidRPr="00D81C28" w:rsidRDefault="005D3948" w:rsidP="005D3948">
      <w:pPr>
        <w:numPr>
          <w:ilvl w:val="12"/>
          <w:numId w:val="0"/>
        </w:numPr>
        <w:jc w:val="both"/>
        <w:rPr>
          <w:rFonts w:ascii="Arial" w:hAnsi="Arial" w:cs="Arial"/>
          <w:sz w:val="20"/>
          <w:szCs w:val="20"/>
          <w:lang w:val="pl-PL"/>
        </w:rPr>
      </w:pPr>
    </w:p>
    <w:p w:rsidR="005D3948" w:rsidRPr="00D81C28" w:rsidRDefault="005D3948" w:rsidP="005D3948">
      <w:pPr>
        <w:numPr>
          <w:ilvl w:val="12"/>
          <w:numId w:val="0"/>
        </w:numPr>
        <w:jc w:val="both"/>
        <w:rPr>
          <w:rFonts w:ascii="Arial" w:hAnsi="Arial" w:cs="Arial"/>
          <w:sz w:val="20"/>
          <w:szCs w:val="20"/>
          <w:lang w:val="pl-PL"/>
        </w:rPr>
      </w:pPr>
      <w:r w:rsidRPr="00D81C28">
        <w:rPr>
          <w:rFonts w:ascii="Arial" w:hAnsi="Arial" w:cs="Arial"/>
          <w:sz w:val="20"/>
          <w:szCs w:val="20"/>
          <w:lang w:val="pl-PL"/>
        </w:rPr>
        <w:t xml:space="preserve">W przypadku polegania na sytuacji finansowej i ekonomicznej: </w:t>
      </w:r>
    </w:p>
    <w:p w:rsidR="005D3948" w:rsidRPr="00D81C28" w:rsidRDefault="005D3948" w:rsidP="005D3948">
      <w:pPr>
        <w:numPr>
          <w:ilvl w:val="12"/>
          <w:numId w:val="0"/>
        </w:numPr>
        <w:jc w:val="both"/>
        <w:rPr>
          <w:rFonts w:ascii="Arial" w:hAnsi="Arial" w:cs="Arial"/>
          <w:sz w:val="20"/>
          <w:szCs w:val="20"/>
          <w:lang w:val="pl-PL"/>
        </w:rPr>
      </w:pPr>
    </w:p>
    <w:p w:rsidR="005D3948" w:rsidRPr="00D81C28" w:rsidRDefault="005D3948" w:rsidP="005D3948">
      <w:pPr>
        <w:numPr>
          <w:ilvl w:val="12"/>
          <w:numId w:val="0"/>
        </w:numPr>
        <w:jc w:val="both"/>
        <w:rPr>
          <w:rFonts w:ascii="Arial" w:hAnsi="Arial" w:cs="Arial"/>
          <w:sz w:val="20"/>
          <w:szCs w:val="20"/>
          <w:lang w:val="pl-PL"/>
        </w:rPr>
      </w:pPr>
      <w:r w:rsidRPr="00D81C28">
        <w:rPr>
          <w:rFonts w:ascii="Arial" w:hAnsi="Arial" w:cs="Arial"/>
          <w:sz w:val="20"/>
          <w:szCs w:val="20"/>
          <w:lang w:val="pl-PL"/>
        </w:rPr>
        <w:t xml:space="preserve">Oświadczam, że jestem świadomy, iż w przypadku szkody Zamawiającego powstałej wskutek nieudostępnienia zasobów finansowych i ekonomicznych odpowiadam wobec Zamawiającego solidarnie </w:t>
      </w:r>
      <w:r w:rsidRPr="00D81C28">
        <w:rPr>
          <w:rFonts w:ascii="Arial" w:hAnsi="Arial" w:cs="Arial"/>
          <w:sz w:val="20"/>
          <w:szCs w:val="20"/>
          <w:lang w:val="pl-PL"/>
        </w:rPr>
        <w:br/>
        <w:t>z ww. Wykonawcą. Moja odpowiedzialność wygasa jeżeli nieudostępnienie przedmiotowych zasobów nastąpiło na skutek okoliczności, za które nie ponoszę winy.</w:t>
      </w:r>
    </w:p>
    <w:p w:rsidR="005D3948" w:rsidRPr="00D81C28" w:rsidRDefault="005D3948" w:rsidP="005D3948">
      <w:pPr>
        <w:numPr>
          <w:ilvl w:val="12"/>
          <w:numId w:val="0"/>
        </w:numPr>
        <w:jc w:val="both"/>
        <w:rPr>
          <w:rFonts w:ascii="Arial" w:hAnsi="Arial" w:cs="Arial"/>
          <w:sz w:val="20"/>
          <w:szCs w:val="20"/>
          <w:lang w:val="pl-PL"/>
        </w:rPr>
      </w:pPr>
    </w:p>
    <w:p w:rsidR="005D3948" w:rsidRPr="00D81C28" w:rsidRDefault="005D3948" w:rsidP="005D3948">
      <w:pPr>
        <w:numPr>
          <w:ilvl w:val="12"/>
          <w:numId w:val="0"/>
        </w:numPr>
        <w:jc w:val="both"/>
        <w:rPr>
          <w:rFonts w:ascii="Arial" w:hAnsi="Arial" w:cs="Arial"/>
          <w:sz w:val="20"/>
          <w:szCs w:val="20"/>
          <w:lang w:val="pl-PL"/>
        </w:rPr>
      </w:pPr>
    </w:p>
    <w:p w:rsidR="005D3948" w:rsidRPr="00D81C28" w:rsidRDefault="005D3948" w:rsidP="005D3948">
      <w:pPr>
        <w:numPr>
          <w:ilvl w:val="12"/>
          <w:numId w:val="0"/>
        </w:numPr>
        <w:jc w:val="both"/>
        <w:rPr>
          <w:rFonts w:ascii="Arial" w:hAnsi="Arial" w:cs="Arial"/>
          <w:sz w:val="20"/>
          <w:szCs w:val="20"/>
          <w:lang w:val="pl-PL"/>
        </w:rPr>
      </w:pPr>
    </w:p>
    <w:p w:rsidR="005D3948" w:rsidRPr="00D81C28" w:rsidRDefault="005D3948" w:rsidP="005D3948">
      <w:pPr>
        <w:numPr>
          <w:ilvl w:val="12"/>
          <w:numId w:val="0"/>
        </w:numPr>
        <w:jc w:val="both"/>
        <w:rPr>
          <w:rFonts w:ascii="Arial" w:hAnsi="Arial" w:cs="Arial"/>
          <w:sz w:val="20"/>
          <w:szCs w:val="20"/>
          <w:lang w:val="pl-PL"/>
        </w:rPr>
      </w:pPr>
      <w:r w:rsidRPr="00D81C28">
        <w:rPr>
          <w:rFonts w:ascii="Arial" w:hAnsi="Arial" w:cs="Arial"/>
          <w:sz w:val="20"/>
          <w:szCs w:val="20"/>
          <w:lang w:val="pl-PL"/>
        </w:rPr>
        <w:t>.......................................................................................................</w:t>
      </w:r>
    </w:p>
    <w:p w:rsidR="005D3948" w:rsidRPr="00D81C28" w:rsidRDefault="005D3948" w:rsidP="005D3948">
      <w:pPr>
        <w:numPr>
          <w:ilvl w:val="12"/>
          <w:numId w:val="0"/>
        </w:numPr>
        <w:rPr>
          <w:rFonts w:ascii="Arial" w:hAnsi="Arial" w:cs="Arial"/>
          <w:sz w:val="20"/>
          <w:szCs w:val="20"/>
          <w:lang w:val="pl-PL"/>
        </w:rPr>
      </w:pPr>
    </w:p>
    <w:p w:rsidR="005D3948" w:rsidRPr="00D81C28" w:rsidRDefault="005D3948" w:rsidP="005D3948">
      <w:pPr>
        <w:numPr>
          <w:ilvl w:val="12"/>
          <w:numId w:val="0"/>
        </w:numPr>
        <w:rPr>
          <w:rFonts w:ascii="Arial" w:hAnsi="Arial" w:cs="Arial"/>
          <w:sz w:val="20"/>
          <w:szCs w:val="20"/>
          <w:lang w:val="pl-PL"/>
        </w:rPr>
      </w:pPr>
      <w:r w:rsidRPr="00D81C28">
        <w:rPr>
          <w:rFonts w:ascii="Arial" w:hAnsi="Arial" w:cs="Arial"/>
          <w:sz w:val="20"/>
          <w:szCs w:val="20"/>
          <w:lang w:val="pl-PL"/>
        </w:rPr>
        <w:tab/>
        <w:t xml:space="preserve"> (podpis***,  miejscowość, data)</w:t>
      </w:r>
    </w:p>
    <w:p w:rsidR="005D3948" w:rsidRPr="007E7630" w:rsidRDefault="005D3948" w:rsidP="005D3948">
      <w:pPr>
        <w:numPr>
          <w:ilvl w:val="12"/>
          <w:numId w:val="0"/>
        </w:numPr>
        <w:rPr>
          <w:rFonts w:ascii="Arial" w:hAnsi="Arial" w:cs="Arial"/>
          <w:lang w:val="pl-PL"/>
        </w:rPr>
      </w:pPr>
      <w:r w:rsidRPr="00D81C28">
        <w:rPr>
          <w:rFonts w:ascii="Arial" w:hAnsi="Arial" w:cs="Arial"/>
          <w:lang w:val="pl-PL"/>
        </w:rPr>
        <w:t>_______________________</w:t>
      </w:r>
    </w:p>
    <w:p w:rsidR="005D3948" w:rsidRPr="007E7630" w:rsidRDefault="005D3948" w:rsidP="005D3948">
      <w:pPr>
        <w:spacing w:before="5"/>
        <w:jc w:val="right"/>
        <w:rPr>
          <w:rFonts w:ascii="Arial" w:hAnsi="Arial" w:cs="Arial"/>
          <w:sz w:val="20"/>
          <w:szCs w:val="20"/>
          <w:lang w:val="pl-PL"/>
        </w:rPr>
        <w:sectPr w:rsidR="005D3948" w:rsidRPr="007E7630">
          <w:type w:val="continuous"/>
          <w:pgSz w:w="11910" w:h="16840"/>
          <w:pgMar w:top="580" w:right="1200" w:bottom="280" w:left="1300" w:header="708" w:footer="708" w:gutter="0"/>
          <w:cols w:space="708"/>
        </w:sectPr>
      </w:pPr>
    </w:p>
    <w:p w:rsidR="005D3948" w:rsidRDefault="005D3948" w:rsidP="002C0624">
      <w:pPr>
        <w:pStyle w:val="Nagwek3"/>
        <w:ind w:right="216"/>
        <w:jc w:val="right"/>
        <w:rPr>
          <w:rFonts w:cs="Arial"/>
          <w:spacing w:val="-56"/>
          <w:w w:val="99"/>
          <w:u w:val="thick" w:color="000000"/>
          <w:lang w:val="pl-PL"/>
        </w:rPr>
      </w:pPr>
    </w:p>
    <w:p w:rsidR="005D3948" w:rsidRDefault="005D3948" w:rsidP="002C0624">
      <w:pPr>
        <w:pStyle w:val="Nagwek3"/>
        <w:ind w:right="216"/>
        <w:jc w:val="right"/>
        <w:rPr>
          <w:rFonts w:cs="Arial"/>
          <w:spacing w:val="-56"/>
          <w:w w:val="99"/>
          <w:u w:val="thick" w:color="000000"/>
          <w:lang w:val="pl-PL"/>
        </w:rPr>
      </w:pPr>
    </w:p>
    <w:p w:rsidR="00CF5453" w:rsidRPr="00B01E5F" w:rsidRDefault="00CF5453">
      <w:pPr>
        <w:spacing w:before="58"/>
        <w:ind w:left="115"/>
        <w:rPr>
          <w:rFonts w:ascii="Arial" w:hAnsi="Arial" w:cs="Arial"/>
          <w:sz w:val="20"/>
          <w:szCs w:val="20"/>
          <w:lang w:val="pl-PL"/>
        </w:rPr>
      </w:pPr>
      <w:r w:rsidRPr="00B01E5F">
        <w:rPr>
          <w:rFonts w:ascii="Arial" w:hAnsi="Arial" w:cs="Arial"/>
          <w:i/>
          <w:sz w:val="20"/>
          <w:szCs w:val="20"/>
          <w:u w:val="single" w:color="000000"/>
          <w:lang w:val="pl-PL"/>
        </w:rPr>
        <w:t>SIWZ</w:t>
      </w:r>
      <w:r w:rsidRPr="00B01E5F">
        <w:rPr>
          <w:rFonts w:ascii="Arial" w:hAnsi="Arial" w:cs="Arial"/>
          <w:i/>
          <w:spacing w:val="1"/>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49"/>
          <w:sz w:val="20"/>
          <w:szCs w:val="20"/>
          <w:u w:val="single" w:color="000000"/>
          <w:lang w:val="pl-PL"/>
        </w:rPr>
        <w:t xml:space="preserve"> </w:t>
      </w:r>
      <w:r w:rsidRPr="00B01E5F">
        <w:rPr>
          <w:rFonts w:ascii="Arial" w:hAnsi="Arial" w:cs="Arial"/>
          <w:i/>
          <w:spacing w:val="-3"/>
          <w:sz w:val="20"/>
          <w:szCs w:val="20"/>
          <w:u w:val="single" w:color="000000"/>
          <w:lang w:val="pl-PL"/>
        </w:rPr>
        <w:t>zę</w:t>
      </w:r>
      <w:r w:rsidRPr="00B01E5F">
        <w:rPr>
          <w:rFonts w:ascii="Arial" w:hAnsi="Arial" w:cs="Arial"/>
          <w:i/>
          <w:sz w:val="20"/>
          <w:szCs w:val="20"/>
          <w:u w:val="single" w:color="000000"/>
          <w:lang w:val="pl-PL"/>
        </w:rPr>
        <w:t>ś</w:t>
      </w:r>
      <w:r w:rsidRPr="00B01E5F">
        <w:rPr>
          <w:rFonts w:ascii="Arial" w:hAnsi="Arial" w:cs="Arial"/>
          <w:i/>
          <w:spacing w:val="-49"/>
          <w:sz w:val="20"/>
          <w:szCs w:val="20"/>
          <w:u w:val="single" w:color="000000"/>
          <w:lang w:val="pl-PL"/>
        </w:rPr>
        <w:t xml:space="preserve"> </w:t>
      </w:r>
      <w:r w:rsidRPr="00B01E5F">
        <w:rPr>
          <w:rFonts w:ascii="Arial" w:hAnsi="Arial" w:cs="Arial"/>
          <w:i/>
          <w:sz w:val="20"/>
          <w:szCs w:val="20"/>
          <w:u w:val="single" w:color="000000"/>
          <w:lang w:val="pl-PL"/>
        </w:rPr>
        <w:t>ć</w:t>
      </w:r>
      <w:r w:rsidRPr="00B01E5F">
        <w:rPr>
          <w:rFonts w:ascii="Arial" w:hAnsi="Arial" w:cs="Arial"/>
          <w:i/>
          <w:spacing w:val="1"/>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1"/>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1"/>
          <w:sz w:val="20"/>
          <w:szCs w:val="20"/>
          <w:u w:val="single" w:color="000000"/>
          <w:lang w:val="pl-PL"/>
        </w:rPr>
        <w:t xml:space="preserve"> </w:t>
      </w:r>
      <w:r w:rsidRPr="00B01E5F">
        <w:rPr>
          <w:rFonts w:ascii="Arial" w:hAnsi="Arial" w:cs="Arial"/>
          <w:i/>
          <w:spacing w:val="-1"/>
          <w:sz w:val="20"/>
          <w:szCs w:val="20"/>
          <w:u w:val="single" w:color="000000"/>
          <w:lang w:val="pl-PL"/>
        </w:rPr>
        <w:t>IDW</w:t>
      </w:r>
      <w:r w:rsidRPr="00B01E5F">
        <w:rPr>
          <w:rFonts w:ascii="Arial" w:hAnsi="Arial" w:cs="Arial"/>
          <w:i/>
          <w:sz w:val="20"/>
          <w:szCs w:val="20"/>
          <w:u w:val="single" w:color="000000"/>
          <w:lang w:val="pl-PL"/>
        </w:rPr>
        <w:t xml:space="preserve"> –</w:t>
      </w:r>
      <w:r w:rsidRPr="00B01E5F">
        <w:rPr>
          <w:rFonts w:ascii="Arial" w:hAnsi="Arial" w:cs="Arial"/>
          <w:i/>
          <w:spacing w:val="1"/>
          <w:sz w:val="20"/>
          <w:szCs w:val="20"/>
          <w:u w:val="single" w:color="000000"/>
          <w:lang w:val="pl-PL"/>
        </w:rPr>
        <w:t xml:space="preserve"> </w:t>
      </w:r>
      <w:r w:rsidRPr="00B01E5F">
        <w:rPr>
          <w:rFonts w:ascii="Arial" w:hAnsi="Arial" w:cs="Arial"/>
          <w:i/>
          <w:spacing w:val="-1"/>
          <w:sz w:val="20"/>
          <w:szCs w:val="20"/>
          <w:u w:val="single" w:color="000000"/>
          <w:lang w:val="pl-PL"/>
        </w:rPr>
        <w:t>Ins</w:t>
      </w:r>
      <w:r w:rsidRPr="00B01E5F">
        <w:rPr>
          <w:rFonts w:ascii="Arial" w:hAnsi="Arial" w:cs="Arial"/>
          <w:i/>
          <w:spacing w:val="-49"/>
          <w:sz w:val="20"/>
          <w:szCs w:val="20"/>
          <w:u w:val="single" w:color="000000"/>
          <w:lang w:val="pl-PL"/>
        </w:rPr>
        <w:t xml:space="preserve"> </w:t>
      </w:r>
      <w:r w:rsidRPr="00B01E5F">
        <w:rPr>
          <w:rFonts w:ascii="Arial" w:hAnsi="Arial" w:cs="Arial"/>
          <w:i/>
          <w:spacing w:val="-1"/>
          <w:sz w:val="20"/>
          <w:szCs w:val="20"/>
          <w:u w:val="single" w:color="000000"/>
          <w:lang w:val="pl-PL"/>
        </w:rPr>
        <w:t>truk</w:t>
      </w:r>
      <w:r w:rsidRPr="00B01E5F">
        <w:rPr>
          <w:rFonts w:ascii="Arial" w:hAnsi="Arial" w:cs="Arial"/>
          <w:i/>
          <w:spacing w:val="-49"/>
          <w:sz w:val="20"/>
          <w:szCs w:val="20"/>
          <w:u w:val="single" w:color="000000"/>
          <w:lang w:val="pl-PL"/>
        </w:rPr>
        <w:t xml:space="preserve"> </w:t>
      </w:r>
      <w:r w:rsidRPr="00B01E5F">
        <w:rPr>
          <w:rFonts w:ascii="Arial" w:hAnsi="Arial" w:cs="Arial"/>
          <w:i/>
          <w:spacing w:val="-1"/>
          <w:sz w:val="20"/>
          <w:szCs w:val="20"/>
          <w:u w:val="single" w:color="000000"/>
          <w:lang w:val="pl-PL"/>
        </w:rPr>
        <w:t>cj</w:t>
      </w:r>
      <w:r w:rsidRPr="00B01E5F">
        <w:rPr>
          <w:rFonts w:ascii="Arial" w:hAnsi="Arial" w:cs="Arial"/>
          <w:i/>
          <w:sz w:val="20"/>
          <w:szCs w:val="20"/>
          <w:u w:val="single" w:color="000000"/>
          <w:lang w:val="pl-PL"/>
        </w:rPr>
        <w:t>a d</w:t>
      </w:r>
      <w:r w:rsidRPr="00B01E5F">
        <w:rPr>
          <w:rFonts w:ascii="Arial" w:hAnsi="Arial" w:cs="Arial"/>
          <w:i/>
          <w:spacing w:val="-1"/>
          <w:sz w:val="20"/>
          <w:szCs w:val="20"/>
          <w:u w:val="single" w:color="000000"/>
          <w:lang w:val="pl-PL"/>
        </w:rPr>
        <w:t>la</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Wy</w:t>
      </w:r>
      <w:r w:rsidRPr="00B01E5F">
        <w:rPr>
          <w:rFonts w:ascii="Arial" w:hAnsi="Arial" w:cs="Arial"/>
          <w:i/>
          <w:spacing w:val="-49"/>
          <w:sz w:val="20"/>
          <w:szCs w:val="20"/>
          <w:u w:val="single" w:color="000000"/>
          <w:lang w:val="pl-PL"/>
        </w:rPr>
        <w:t xml:space="preserve"> </w:t>
      </w:r>
      <w:r w:rsidRPr="00B01E5F">
        <w:rPr>
          <w:rFonts w:ascii="Arial" w:hAnsi="Arial" w:cs="Arial"/>
          <w:i/>
          <w:sz w:val="20"/>
          <w:szCs w:val="20"/>
          <w:u w:val="single" w:color="000000"/>
          <w:lang w:val="pl-PL"/>
        </w:rPr>
        <w:t>k</w:t>
      </w:r>
      <w:r w:rsidRPr="00B01E5F">
        <w:rPr>
          <w:rFonts w:ascii="Arial" w:hAnsi="Arial" w:cs="Arial"/>
          <w:i/>
          <w:spacing w:val="-49"/>
          <w:sz w:val="20"/>
          <w:szCs w:val="20"/>
          <w:u w:val="single" w:color="000000"/>
          <w:lang w:val="pl-PL"/>
        </w:rPr>
        <w:t xml:space="preserve"> </w:t>
      </w:r>
      <w:r w:rsidRPr="00B01E5F">
        <w:rPr>
          <w:rFonts w:ascii="Arial" w:hAnsi="Arial" w:cs="Arial"/>
          <w:i/>
          <w:spacing w:val="-1"/>
          <w:sz w:val="20"/>
          <w:szCs w:val="20"/>
          <w:u w:val="single" w:color="000000"/>
          <w:lang w:val="pl-PL"/>
        </w:rPr>
        <w:t>on</w:t>
      </w:r>
      <w:r w:rsidRPr="00B01E5F">
        <w:rPr>
          <w:rFonts w:ascii="Arial" w:hAnsi="Arial" w:cs="Arial"/>
          <w:i/>
          <w:sz w:val="20"/>
          <w:szCs w:val="20"/>
          <w:u w:val="single" w:color="000000"/>
          <w:lang w:val="pl-PL"/>
        </w:rPr>
        <w:t>a</w:t>
      </w:r>
      <w:r w:rsidRPr="00B01E5F">
        <w:rPr>
          <w:rFonts w:ascii="Arial" w:hAnsi="Arial" w:cs="Arial"/>
          <w:i/>
          <w:spacing w:val="-1"/>
          <w:sz w:val="20"/>
          <w:szCs w:val="20"/>
          <w:u w:val="single" w:color="000000"/>
          <w:lang w:val="pl-PL"/>
        </w:rPr>
        <w:t>wcó</w:t>
      </w:r>
      <w:r w:rsidRPr="00B01E5F">
        <w:rPr>
          <w:rFonts w:ascii="Arial" w:hAnsi="Arial" w:cs="Arial"/>
          <w:i/>
          <w:sz w:val="20"/>
          <w:szCs w:val="20"/>
          <w:u w:val="single" w:color="000000"/>
          <w:lang w:val="pl-PL"/>
        </w:rPr>
        <w:t xml:space="preserve">w. </w:t>
      </w:r>
    </w:p>
    <w:p w:rsidR="00CF5453" w:rsidRPr="00B01E5F" w:rsidRDefault="00CF5453">
      <w:pPr>
        <w:rPr>
          <w:rFonts w:ascii="Arial" w:hAnsi="Arial" w:cs="Arial"/>
          <w:i/>
          <w:sz w:val="20"/>
          <w:szCs w:val="20"/>
          <w:lang w:val="pl-PL"/>
        </w:rPr>
      </w:pPr>
    </w:p>
    <w:p w:rsidR="00CF5453" w:rsidRPr="00B01E5F" w:rsidRDefault="00CF5453">
      <w:pPr>
        <w:spacing w:before="5"/>
        <w:rPr>
          <w:rFonts w:ascii="Arial" w:hAnsi="Arial" w:cs="Arial"/>
          <w:i/>
          <w:sz w:val="20"/>
          <w:szCs w:val="20"/>
          <w:lang w:val="pl-PL"/>
        </w:rPr>
      </w:pPr>
    </w:p>
    <w:p w:rsidR="00CF5453" w:rsidRPr="00B01E5F" w:rsidRDefault="00CF5453">
      <w:pPr>
        <w:rPr>
          <w:rFonts w:ascii="Arial" w:hAnsi="Arial" w:cs="Arial"/>
          <w:sz w:val="20"/>
          <w:szCs w:val="20"/>
          <w:lang w:val="pl-PL"/>
        </w:rPr>
        <w:sectPr w:rsidR="00CF5453" w:rsidRPr="00B01E5F" w:rsidSect="002059DE">
          <w:headerReference w:type="default" r:id="rId17"/>
          <w:footerReference w:type="default" r:id="rId18"/>
          <w:pgSz w:w="16840" w:h="11910" w:orient="landscape"/>
          <w:pgMar w:top="640" w:right="740" w:bottom="920" w:left="1300" w:header="0" w:footer="724" w:gutter="0"/>
          <w:pgNumType w:start="33"/>
          <w:cols w:space="708"/>
        </w:sectPr>
      </w:pPr>
    </w:p>
    <w:p w:rsidR="00CF5453" w:rsidRPr="00B01E5F" w:rsidRDefault="00CF5453">
      <w:pPr>
        <w:rPr>
          <w:rFonts w:ascii="Arial" w:hAnsi="Arial" w:cs="Arial"/>
          <w:i/>
          <w:sz w:val="20"/>
          <w:szCs w:val="20"/>
          <w:lang w:val="pl-PL"/>
        </w:rPr>
      </w:pPr>
    </w:p>
    <w:p w:rsidR="00CF5453" w:rsidRPr="00B01E5F" w:rsidRDefault="00CF5453">
      <w:pPr>
        <w:rPr>
          <w:rFonts w:ascii="Arial" w:hAnsi="Arial" w:cs="Arial"/>
          <w:i/>
          <w:sz w:val="20"/>
          <w:szCs w:val="20"/>
          <w:lang w:val="pl-PL"/>
        </w:rPr>
      </w:pPr>
    </w:p>
    <w:p w:rsidR="00CF5453" w:rsidRPr="00B01E5F" w:rsidRDefault="00CF5453">
      <w:pPr>
        <w:pStyle w:val="Tekstpodstawowy"/>
        <w:spacing w:before="144"/>
        <w:ind w:left="115" w:firstLine="0"/>
        <w:rPr>
          <w:rFonts w:cs="Arial"/>
          <w:lang w:val="pl-PL"/>
        </w:rPr>
      </w:pPr>
      <w:r w:rsidRPr="00B01E5F">
        <w:rPr>
          <w:rFonts w:cs="Arial"/>
          <w:spacing w:val="-1"/>
          <w:lang w:val="pl-PL"/>
        </w:rPr>
        <w:t>dotyczy:</w:t>
      </w:r>
    </w:p>
    <w:p w:rsidR="00CF5453" w:rsidRPr="00B01E5F" w:rsidRDefault="00CF5453">
      <w:pPr>
        <w:spacing w:before="4"/>
        <w:rPr>
          <w:rFonts w:ascii="Arial" w:hAnsi="Arial" w:cs="Arial"/>
          <w:sz w:val="20"/>
          <w:szCs w:val="20"/>
          <w:lang w:val="pl-PL"/>
        </w:rPr>
      </w:pPr>
      <w:r w:rsidRPr="00B01E5F">
        <w:rPr>
          <w:rFonts w:ascii="Arial" w:hAnsi="Arial" w:cs="Arial"/>
          <w:sz w:val="20"/>
          <w:szCs w:val="20"/>
          <w:lang w:val="pl-PL"/>
        </w:rPr>
        <w:br w:type="column"/>
      </w:r>
    </w:p>
    <w:p w:rsidR="00CF5453" w:rsidRPr="00B01E5F" w:rsidRDefault="00CF5453">
      <w:pPr>
        <w:pStyle w:val="Nagwek2"/>
        <w:rPr>
          <w:rFonts w:cs="Arial"/>
          <w:b w:val="0"/>
          <w:bCs w:val="0"/>
          <w:lang w:val="pl-PL"/>
        </w:rPr>
      </w:pPr>
      <w:r w:rsidRPr="00B01E5F">
        <w:rPr>
          <w:rFonts w:cs="Arial"/>
          <w:spacing w:val="-1"/>
          <w:lang w:val="pl-PL"/>
        </w:rPr>
        <w:t>WYKAZ</w:t>
      </w:r>
      <w:r w:rsidRPr="00B01E5F">
        <w:rPr>
          <w:rFonts w:cs="Arial"/>
          <w:spacing w:val="-15"/>
          <w:lang w:val="pl-PL"/>
        </w:rPr>
        <w:t xml:space="preserve"> </w:t>
      </w:r>
      <w:r>
        <w:rPr>
          <w:rFonts w:cs="Arial"/>
          <w:spacing w:val="-15"/>
          <w:lang w:val="pl-PL"/>
        </w:rPr>
        <w:t xml:space="preserve">  </w:t>
      </w:r>
      <w:r w:rsidRPr="00B01E5F">
        <w:rPr>
          <w:rFonts w:cs="Arial"/>
          <w:lang w:val="pl-PL"/>
        </w:rPr>
        <w:t>WYKONANYCH</w:t>
      </w:r>
      <w:r>
        <w:rPr>
          <w:rFonts w:cs="Arial"/>
          <w:lang w:val="pl-PL"/>
        </w:rPr>
        <w:t xml:space="preserve"> </w:t>
      </w:r>
      <w:r w:rsidRPr="00B01E5F">
        <w:rPr>
          <w:rFonts w:cs="Arial"/>
          <w:spacing w:val="-10"/>
          <w:lang w:val="pl-PL"/>
        </w:rPr>
        <w:t xml:space="preserve"> </w:t>
      </w:r>
      <w:r>
        <w:rPr>
          <w:rFonts w:cs="Arial"/>
          <w:spacing w:val="-10"/>
          <w:lang w:val="pl-PL"/>
        </w:rPr>
        <w:t xml:space="preserve"> </w:t>
      </w:r>
      <w:r w:rsidRPr="00B01E5F">
        <w:rPr>
          <w:rFonts w:cs="Arial"/>
          <w:spacing w:val="-1"/>
          <w:lang w:val="pl-PL"/>
        </w:rPr>
        <w:t>DOSTAW</w:t>
      </w:r>
    </w:p>
    <w:p w:rsidR="00CF5453" w:rsidRPr="00DA5080" w:rsidRDefault="00CF5453">
      <w:pPr>
        <w:pStyle w:val="Nagwek3"/>
        <w:ind w:left="115"/>
        <w:rPr>
          <w:rFonts w:cs="Arial"/>
          <w:b w:val="0"/>
          <w:bCs w:val="0"/>
          <w:i w:val="0"/>
          <w:u w:val="none"/>
          <w:lang w:val="pl-PL"/>
        </w:rPr>
      </w:pPr>
      <w:r w:rsidRPr="00B01E5F">
        <w:rPr>
          <w:rFonts w:cs="Arial"/>
          <w:b w:val="0"/>
          <w:i w:val="0"/>
          <w:u w:val="none"/>
          <w:lang w:val="pl-PL"/>
        </w:rPr>
        <w:br w:type="column"/>
      </w:r>
      <w:r w:rsidRPr="00B01E5F">
        <w:rPr>
          <w:rFonts w:cs="Arial"/>
          <w:spacing w:val="-56"/>
          <w:w w:val="99"/>
          <w:u w:val="thick" w:color="000000"/>
          <w:lang w:val="pl-PL"/>
        </w:rPr>
        <w:lastRenderedPageBreak/>
        <w:t xml:space="preserve"> </w:t>
      </w:r>
      <w:r w:rsidRPr="00DA5080">
        <w:rPr>
          <w:rFonts w:cs="Arial"/>
          <w:i w:val="0"/>
          <w:u w:val="thick" w:color="000000"/>
          <w:lang w:val="pl-PL"/>
        </w:rPr>
        <w:t>Z</w:t>
      </w:r>
      <w:r w:rsidRPr="00DA5080">
        <w:rPr>
          <w:rFonts w:cs="Arial"/>
          <w:i w:val="0"/>
          <w:spacing w:val="-55"/>
          <w:u w:val="thick" w:color="000000"/>
          <w:lang w:val="pl-PL"/>
        </w:rPr>
        <w:t xml:space="preserve"> </w:t>
      </w:r>
      <w:r w:rsidRPr="00DA5080">
        <w:rPr>
          <w:rFonts w:cs="Arial"/>
          <w:i w:val="0"/>
          <w:spacing w:val="-1"/>
          <w:u w:val="thick" w:color="000000"/>
          <w:lang w:val="pl-PL"/>
        </w:rPr>
        <w:t>ałącz</w:t>
      </w:r>
      <w:r w:rsidRPr="00DA5080">
        <w:rPr>
          <w:rFonts w:cs="Arial"/>
          <w:i w:val="0"/>
          <w:spacing w:val="-55"/>
          <w:u w:val="thick" w:color="000000"/>
          <w:lang w:val="pl-PL"/>
        </w:rPr>
        <w:t xml:space="preserve"> </w:t>
      </w:r>
      <w:r w:rsidRPr="00DA5080">
        <w:rPr>
          <w:rFonts w:cs="Arial"/>
          <w:i w:val="0"/>
          <w:u w:val="thick" w:color="000000"/>
          <w:lang w:val="pl-PL"/>
        </w:rPr>
        <w:t>n</w:t>
      </w:r>
      <w:r w:rsidRPr="00DA5080">
        <w:rPr>
          <w:rFonts w:cs="Arial"/>
          <w:i w:val="0"/>
          <w:spacing w:val="-55"/>
          <w:u w:val="thick" w:color="000000"/>
          <w:lang w:val="pl-PL"/>
        </w:rPr>
        <w:t xml:space="preserve"> </w:t>
      </w:r>
      <w:r w:rsidRPr="00DA5080">
        <w:rPr>
          <w:rFonts w:cs="Arial"/>
          <w:i w:val="0"/>
          <w:u w:val="thick" w:color="000000"/>
          <w:lang w:val="pl-PL"/>
        </w:rPr>
        <w:t>ik</w:t>
      </w:r>
      <w:r w:rsidRPr="00DA5080">
        <w:rPr>
          <w:rFonts w:cs="Arial"/>
          <w:i w:val="0"/>
          <w:spacing w:val="-1"/>
          <w:u w:val="thick" w:color="000000"/>
          <w:lang w:val="pl-PL"/>
        </w:rPr>
        <w:t xml:space="preserve"> </w:t>
      </w:r>
      <w:r w:rsidRPr="00DA5080">
        <w:rPr>
          <w:rFonts w:cs="Arial"/>
          <w:i w:val="0"/>
          <w:u w:val="thick" w:color="000000"/>
          <w:lang w:val="pl-PL"/>
        </w:rPr>
        <w:t>n</w:t>
      </w:r>
      <w:r w:rsidRPr="00DA5080">
        <w:rPr>
          <w:rFonts w:cs="Arial"/>
          <w:i w:val="0"/>
          <w:spacing w:val="-53"/>
          <w:u w:val="thick" w:color="000000"/>
          <w:lang w:val="pl-PL"/>
        </w:rPr>
        <w:t xml:space="preserve"> </w:t>
      </w:r>
      <w:r w:rsidRPr="00DA5080">
        <w:rPr>
          <w:rFonts w:cs="Arial"/>
          <w:i w:val="0"/>
          <w:u w:val="thick" w:color="000000"/>
          <w:lang w:val="pl-PL"/>
        </w:rPr>
        <w:t xml:space="preserve">r </w:t>
      </w:r>
      <w:r w:rsidR="00BF7E95">
        <w:rPr>
          <w:rFonts w:cs="Arial"/>
          <w:i w:val="0"/>
          <w:u w:val="thick" w:color="000000"/>
          <w:lang w:val="pl-PL"/>
        </w:rPr>
        <w:t>5</w:t>
      </w:r>
    </w:p>
    <w:p w:rsidR="00CF5453" w:rsidRPr="00B01E5F" w:rsidRDefault="00CF5453">
      <w:pPr>
        <w:rPr>
          <w:rFonts w:ascii="Arial" w:hAnsi="Arial" w:cs="Arial"/>
          <w:sz w:val="20"/>
          <w:szCs w:val="20"/>
          <w:lang w:val="pl-PL"/>
        </w:rPr>
        <w:sectPr w:rsidR="00CF5453" w:rsidRPr="00B01E5F" w:rsidSect="00292BAF">
          <w:type w:val="continuous"/>
          <w:pgSz w:w="16840" w:h="11910" w:orient="landscape"/>
          <w:pgMar w:top="580" w:right="740" w:bottom="280" w:left="1300" w:header="708" w:footer="708" w:gutter="0"/>
          <w:cols w:num="3" w:space="708" w:equalWidth="0">
            <w:col w:w="846" w:space="4551"/>
            <w:col w:w="3651" w:space="3637"/>
            <w:col w:w="2115"/>
          </w:cols>
        </w:sectPr>
      </w:pPr>
    </w:p>
    <w:p w:rsidR="00CF5453" w:rsidRPr="00DA5080" w:rsidRDefault="007B41A3" w:rsidP="00DA5080">
      <w:pPr>
        <w:spacing w:line="275" w:lineRule="auto"/>
        <w:ind w:right="434"/>
        <w:rPr>
          <w:rFonts w:ascii="Arial" w:hAnsi="Arial" w:cs="Arial"/>
          <w:sz w:val="20"/>
          <w:szCs w:val="20"/>
          <w:lang w:val="pl-PL"/>
        </w:rPr>
      </w:pPr>
      <w:r>
        <w:rPr>
          <w:rFonts w:ascii="Arial" w:hAnsi="Arial" w:cs="Arial"/>
          <w:b/>
          <w:bCs/>
          <w:sz w:val="20"/>
          <w:szCs w:val="20"/>
          <w:lang w:val="pl-PL"/>
        </w:rPr>
        <w:lastRenderedPageBreak/>
        <w:t>„ Zakup</w:t>
      </w:r>
      <w:r w:rsidR="00CF5453" w:rsidRPr="00B01E5F">
        <w:rPr>
          <w:rFonts w:ascii="Arial" w:hAnsi="Arial" w:cs="Arial"/>
          <w:b/>
          <w:bCs/>
          <w:sz w:val="20"/>
          <w:szCs w:val="20"/>
          <w:lang w:val="pl-PL"/>
        </w:rPr>
        <w:t xml:space="preserve"> </w:t>
      </w:r>
      <w:r w:rsidR="00CF5453">
        <w:rPr>
          <w:rFonts w:ascii="Arial" w:hAnsi="Arial" w:cs="Arial"/>
          <w:b/>
          <w:bCs/>
          <w:sz w:val="20"/>
          <w:szCs w:val="20"/>
          <w:lang w:val="pl-PL"/>
        </w:rPr>
        <w:t>samochodu ci</w:t>
      </w:r>
      <w:r w:rsidR="00143307">
        <w:rPr>
          <w:rFonts w:ascii="Arial" w:hAnsi="Arial" w:cs="Arial"/>
          <w:b/>
          <w:bCs/>
          <w:sz w:val="20"/>
          <w:szCs w:val="20"/>
          <w:lang w:val="pl-PL"/>
        </w:rPr>
        <w:t>ężarowego z przyczepą do transportu wysuszonego osadu ściekowego</w:t>
      </w:r>
      <w:r w:rsidR="00CF5453" w:rsidRPr="00B01E5F">
        <w:rPr>
          <w:rFonts w:ascii="Arial" w:hAnsi="Arial" w:cs="Arial"/>
          <w:b/>
          <w:bCs/>
          <w:sz w:val="20"/>
          <w:szCs w:val="20"/>
          <w:lang w:val="pl-PL"/>
        </w:rPr>
        <w:t xml:space="preserve"> ”</w:t>
      </w:r>
    </w:p>
    <w:p w:rsidR="00CF5453" w:rsidRPr="00040F50" w:rsidRDefault="00CF5453">
      <w:pPr>
        <w:rPr>
          <w:rFonts w:ascii="Arial" w:hAnsi="Arial" w:cs="Arial"/>
          <w:b/>
          <w:bCs/>
          <w:sz w:val="20"/>
          <w:szCs w:val="20"/>
          <w:lang w:val="pl-PL"/>
        </w:rPr>
      </w:pPr>
    </w:p>
    <w:p w:rsidR="00DA5080" w:rsidRDefault="00DA5080" w:rsidP="00DA5080">
      <w:pPr>
        <w:spacing w:before="166" w:after="166" w:line="384" w:lineRule="exact"/>
        <w:ind w:left="113" w:right="4241"/>
        <w:rPr>
          <w:rFonts w:ascii="Arial" w:hAnsi="Arial" w:cs="Arial"/>
          <w:b/>
          <w:spacing w:val="-3"/>
          <w:sz w:val="20"/>
          <w:szCs w:val="20"/>
          <w:lang w:val="pl-PL"/>
        </w:rPr>
      </w:pPr>
      <w:r w:rsidRPr="00B01E5F">
        <w:rPr>
          <w:rFonts w:ascii="Arial" w:hAnsi="Arial" w:cs="Arial"/>
          <w:b/>
          <w:spacing w:val="-3"/>
          <w:sz w:val="20"/>
          <w:szCs w:val="20"/>
          <w:lang w:val="pl-PL"/>
        </w:rPr>
        <w:t>ZAMAWIAJĄCY:</w:t>
      </w:r>
    </w:p>
    <w:p w:rsidR="00DA5080" w:rsidRPr="00D967A4" w:rsidRDefault="00DA5080" w:rsidP="00DA5080">
      <w:pPr>
        <w:pStyle w:val="Tekstpodstawowy"/>
        <w:spacing w:line="229" w:lineRule="exact"/>
        <w:ind w:left="116" w:firstLine="0"/>
        <w:rPr>
          <w:rFonts w:cs="Arial"/>
          <w:b/>
          <w:lang w:val="pl-PL"/>
        </w:rPr>
      </w:pPr>
      <w:r w:rsidRPr="00D967A4">
        <w:rPr>
          <w:rFonts w:cs="Arial"/>
          <w:b/>
          <w:lang w:val="pl-PL"/>
        </w:rPr>
        <w:t>Tarnobrzeskie Wodociągi Sp. z o.o.</w:t>
      </w:r>
    </w:p>
    <w:p w:rsidR="00DA5080" w:rsidRPr="00D967A4" w:rsidRDefault="00DA5080" w:rsidP="00DA5080">
      <w:pPr>
        <w:pStyle w:val="Tekstpodstawowy"/>
        <w:spacing w:line="229" w:lineRule="exact"/>
        <w:ind w:left="116" w:firstLine="0"/>
        <w:rPr>
          <w:rFonts w:cs="Arial"/>
          <w:b/>
          <w:lang w:val="pl-PL"/>
        </w:rPr>
      </w:pPr>
      <w:r w:rsidRPr="00D967A4">
        <w:rPr>
          <w:rFonts w:cs="Arial"/>
          <w:b/>
          <w:lang w:val="pl-PL"/>
        </w:rPr>
        <w:t>Ul. Wiślna 1</w:t>
      </w:r>
    </w:p>
    <w:p w:rsidR="00DA5080" w:rsidRPr="00D967A4" w:rsidRDefault="00DA5080" w:rsidP="00DA5080">
      <w:pPr>
        <w:pStyle w:val="Tekstpodstawowy"/>
        <w:spacing w:line="229" w:lineRule="exact"/>
        <w:ind w:left="116" w:firstLine="0"/>
        <w:rPr>
          <w:rFonts w:cs="Arial"/>
          <w:b/>
          <w:lang w:val="pl-PL"/>
        </w:rPr>
      </w:pPr>
      <w:r w:rsidRPr="00D967A4">
        <w:rPr>
          <w:rFonts w:cs="Arial"/>
          <w:b/>
          <w:lang w:val="pl-PL"/>
        </w:rPr>
        <w:t>39-400 Tarnobrzeg</w:t>
      </w:r>
    </w:p>
    <w:p w:rsidR="00DA5080" w:rsidRPr="00B01E5F" w:rsidRDefault="00DA5080" w:rsidP="00DA5080">
      <w:pPr>
        <w:pStyle w:val="Nagwek2"/>
        <w:spacing w:before="151"/>
        <w:rPr>
          <w:rFonts w:cs="Arial"/>
          <w:b w:val="0"/>
          <w:bCs w:val="0"/>
          <w:lang w:val="pl-PL"/>
        </w:rPr>
      </w:pPr>
      <w:r w:rsidRPr="00B01E5F">
        <w:rPr>
          <w:rFonts w:cs="Arial"/>
          <w:spacing w:val="-2"/>
          <w:lang w:val="pl-PL"/>
        </w:rPr>
        <w:t>WYKONAWCA:</w:t>
      </w:r>
    </w:p>
    <w:p w:rsidR="00DA5080" w:rsidRPr="00B01E5F" w:rsidRDefault="00DA5080" w:rsidP="00DA5080">
      <w:pPr>
        <w:spacing w:before="1"/>
        <w:rPr>
          <w:rFonts w:ascii="Arial" w:hAnsi="Arial" w:cs="Arial"/>
          <w:b/>
          <w:bCs/>
          <w:sz w:val="20"/>
          <w:szCs w:val="20"/>
          <w:lang w:val="pl-PL"/>
        </w:rPr>
      </w:pPr>
    </w:p>
    <w:tbl>
      <w:tblPr>
        <w:tblW w:w="0" w:type="auto"/>
        <w:tblInd w:w="110" w:type="dxa"/>
        <w:tblLayout w:type="fixed"/>
        <w:tblCellMar>
          <w:left w:w="0" w:type="dxa"/>
          <w:right w:w="0" w:type="dxa"/>
        </w:tblCellMar>
        <w:tblLook w:val="01E0" w:firstRow="1" w:lastRow="1" w:firstColumn="1" w:lastColumn="1" w:noHBand="0" w:noVBand="0"/>
      </w:tblPr>
      <w:tblGrid>
        <w:gridCol w:w="797"/>
        <w:gridCol w:w="5291"/>
        <w:gridCol w:w="3094"/>
      </w:tblGrid>
      <w:tr w:rsidR="00DA5080" w:rsidRPr="00DA1EA6" w:rsidTr="005C4B4B">
        <w:trPr>
          <w:trHeight w:hRule="exact" w:val="277"/>
        </w:trPr>
        <w:tc>
          <w:tcPr>
            <w:tcW w:w="797" w:type="dxa"/>
            <w:tcBorders>
              <w:top w:val="single" w:sz="4" w:space="0" w:color="000000"/>
              <w:left w:val="single" w:sz="4" w:space="0" w:color="000000"/>
              <w:bottom w:val="single" w:sz="4" w:space="0" w:color="000000"/>
              <w:right w:val="single" w:sz="4" w:space="0" w:color="000000"/>
            </w:tcBorders>
          </w:tcPr>
          <w:p w:rsidR="00DA5080" w:rsidRPr="00DA1EA6" w:rsidRDefault="00DA5080" w:rsidP="005C4B4B">
            <w:pPr>
              <w:pStyle w:val="TableParagraph"/>
              <w:spacing w:line="229" w:lineRule="exact"/>
              <w:ind w:left="102"/>
              <w:jc w:val="center"/>
              <w:rPr>
                <w:rFonts w:ascii="Arial" w:hAnsi="Arial" w:cs="Arial"/>
                <w:sz w:val="20"/>
                <w:szCs w:val="20"/>
                <w:lang w:val="pl-PL"/>
              </w:rPr>
            </w:pPr>
            <w:r w:rsidRPr="00DA1EA6">
              <w:rPr>
                <w:rFonts w:ascii="Arial" w:hAnsi="Arial" w:cs="Arial"/>
                <w:spacing w:val="-1"/>
                <w:sz w:val="20"/>
                <w:szCs w:val="20"/>
                <w:lang w:val="pl-PL"/>
              </w:rPr>
              <w:t>L.p.</w:t>
            </w:r>
          </w:p>
        </w:tc>
        <w:tc>
          <w:tcPr>
            <w:tcW w:w="5291" w:type="dxa"/>
            <w:tcBorders>
              <w:top w:val="single" w:sz="4" w:space="0" w:color="000000"/>
              <w:left w:val="single" w:sz="4" w:space="0" w:color="000000"/>
              <w:bottom w:val="single" w:sz="4" w:space="0" w:color="000000"/>
              <w:right w:val="single" w:sz="4" w:space="0" w:color="000000"/>
            </w:tcBorders>
          </w:tcPr>
          <w:p w:rsidR="00DA5080" w:rsidRPr="00DA1EA6" w:rsidRDefault="00DA5080" w:rsidP="005C4B4B">
            <w:pPr>
              <w:pStyle w:val="TableParagraph"/>
              <w:spacing w:line="229" w:lineRule="exact"/>
              <w:ind w:left="102"/>
              <w:jc w:val="center"/>
              <w:rPr>
                <w:rFonts w:ascii="Arial" w:hAnsi="Arial" w:cs="Arial"/>
                <w:sz w:val="20"/>
                <w:szCs w:val="20"/>
                <w:lang w:val="pl-PL"/>
              </w:rPr>
            </w:pPr>
            <w:r w:rsidRPr="00DA1EA6">
              <w:rPr>
                <w:rFonts w:ascii="Arial" w:hAnsi="Arial" w:cs="Arial"/>
                <w:spacing w:val="-1"/>
                <w:sz w:val="20"/>
                <w:szCs w:val="20"/>
                <w:lang w:val="pl-PL"/>
              </w:rPr>
              <w:t>Nazwa(y)</w:t>
            </w:r>
            <w:r w:rsidRPr="00DA1EA6">
              <w:rPr>
                <w:rFonts w:ascii="Arial" w:hAnsi="Arial" w:cs="Arial"/>
                <w:spacing w:val="-26"/>
                <w:sz w:val="20"/>
                <w:szCs w:val="20"/>
                <w:lang w:val="pl-PL"/>
              </w:rPr>
              <w:t xml:space="preserve"> </w:t>
            </w:r>
            <w:r w:rsidRPr="00DA1EA6">
              <w:rPr>
                <w:rFonts w:ascii="Arial" w:hAnsi="Arial" w:cs="Arial"/>
                <w:spacing w:val="-1"/>
                <w:sz w:val="20"/>
                <w:szCs w:val="20"/>
                <w:lang w:val="pl-PL"/>
              </w:rPr>
              <w:t>Wykonawcy(ów)</w:t>
            </w:r>
          </w:p>
        </w:tc>
        <w:tc>
          <w:tcPr>
            <w:tcW w:w="3094" w:type="dxa"/>
            <w:tcBorders>
              <w:top w:val="single" w:sz="4" w:space="0" w:color="000000"/>
              <w:left w:val="single" w:sz="4" w:space="0" w:color="000000"/>
              <w:bottom w:val="single" w:sz="4" w:space="0" w:color="000000"/>
              <w:right w:val="single" w:sz="4" w:space="0" w:color="000000"/>
            </w:tcBorders>
          </w:tcPr>
          <w:p w:rsidR="00DA5080" w:rsidRPr="00DA1EA6" w:rsidRDefault="00DA5080" w:rsidP="005C4B4B">
            <w:pPr>
              <w:pStyle w:val="TableParagraph"/>
              <w:spacing w:line="229" w:lineRule="exact"/>
              <w:ind w:left="102"/>
              <w:jc w:val="center"/>
              <w:rPr>
                <w:rFonts w:ascii="Arial" w:hAnsi="Arial" w:cs="Arial"/>
                <w:sz w:val="20"/>
                <w:szCs w:val="20"/>
                <w:lang w:val="pl-PL"/>
              </w:rPr>
            </w:pPr>
            <w:r w:rsidRPr="00DA1EA6">
              <w:rPr>
                <w:rFonts w:ascii="Arial" w:hAnsi="Arial" w:cs="Arial"/>
                <w:spacing w:val="-1"/>
                <w:sz w:val="20"/>
                <w:szCs w:val="20"/>
                <w:lang w:val="pl-PL"/>
              </w:rPr>
              <w:t>Adres(y)</w:t>
            </w:r>
            <w:r w:rsidRPr="00DA1EA6">
              <w:rPr>
                <w:rFonts w:ascii="Arial" w:hAnsi="Arial" w:cs="Arial"/>
                <w:spacing w:val="-26"/>
                <w:sz w:val="20"/>
                <w:szCs w:val="20"/>
                <w:lang w:val="pl-PL"/>
              </w:rPr>
              <w:t xml:space="preserve"> </w:t>
            </w:r>
            <w:r w:rsidRPr="00DA1EA6">
              <w:rPr>
                <w:rFonts w:ascii="Arial" w:hAnsi="Arial" w:cs="Arial"/>
                <w:spacing w:val="-1"/>
                <w:sz w:val="20"/>
                <w:szCs w:val="20"/>
                <w:lang w:val="pl-PL"/>
              </w:rPr>
              <w:t>Wykonawcy(ów)</w:t>
            </w:r>
          </w:p>
        </w:tc>
      </w:tr>
      <w:tr w:rsidR="00DA5080" w:rsidRPr="00DA1EA6" w:rsidTr="005C4B4B">
        <w:trPr>
          <w:trHeight w:hRule="exact" w:val="1018"/>
        </w:trPr>
        <w:tc>
          <w:tcPr>
            <w:tcW w:w="797" w:type="dxa"/>
            <w:tcBorders>
              <w:top w:val="single" w:sz="4" w:space="0" w:color="000000"/>
              <w:left w:val="single" w:sz="4" w:space="0" w:color="000000"/>
              <w:bottom w:val="single" w:sz="4" w:space="0" w:color="000000"/>
              <w:right w:val="single" w:sz="4" w:space="0" w:color="000000"/>
            </w:tcBorders>
          </w:tcPr>
          <w:p w:rsidR="00DA5080" w:rsidRPr="00DA1EA6" w:rsidRDefault="00DA5080" w:rsidP="005C4B4B">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A5080" w:rsidRPr="00DA1EA6" w:rsidRDefault="00DA5080" w:rsidP="005C4B4B">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A5080" w:rsidRPr="00DA1EA6" w:rsidRDefault="00DA5080" w:rsidP="005C4B4B">
            <w:pPr>
              <w:rPr>
                <w:rFonts w:ascii="Arial" w:hAnsi="Arial" w:cs="Arial"/>
                <w:sz w:val="20"/>
                <w:szCs w:val="20"/>
                <w:lang w:val="pl-PL"/>
              </w:rPr>
            </w:pPr>
          </w:p>
        </w:tc>
      </w:tr>
      <w:tr w:rsidR="00DA5080" w:rsidRPr="00DA1EA6" w:rsidTr="005C4B4B">
        <w:trPr>
          <w:trHeight w:hRule="exact" w:val="1020"/>
        </w:trPr>
        <w:tc>
          <w:tcPr>
            <w:tcW w:w="797" w:type="dxa"/>
            <w:tcBorders>
              <w:top w:val="single" w:sz="4" w:space="0" w:color="000000"/>
              <w:left w:val="single" w:sz="4" w:space="0" w:color="000000"/>
              <w:bottom w:val="single" w:sz="4" w:space="0" w:color="000000"/>
              <w:right w:val="single" w:sz="4" w:space="0" w:color="000000"/>
            </w:tcBorders>
          </w:tcPr>
          <w:p w:rsidR="00DA5080" w:rsidRPr="00DA1EA6" w:rsidRDefault="00DA5080" w:rsidP="005C4B4B">
            <w:pPr>
              <w:rPr>
                <w:rFonts w:ascii="Arial" w:hAnsi="Arial" w:cs="Arial"/>
                <w:sz w:val="20"/>
                <w:szCs w:val="20"/>
                <w:lang w:val="pl-PL"/>
              </w:rPr>
            </w:pPr>
          </w:p>
        </w:tc>
        <w:tc>
          <w:tcPr>
            <w:tcW w:w="5291" w:type="dxa"/>
            <w:tcBorders>
              <w:top w:val="single" w:sz="4" w:space="0" w:color="000000"/>
              <w:left w:val="single" w:sz="4" w:space="0" w:color="000000"/>
              <w:bottom w:val="single" w:sz="4" w:space="0" w:color="000000"/>
              <w:right w:val="single" w:sz="4" w:space="0" w:color="000000"/>
            </w:tcBorders>
          </w:tcPr>
          <w:p w:rsidR="00DA5080" w:rsidRPr="00DA1EA6" w:rsidRDefault="00DA5080" w:rsidP="005C4B4B">
            <w:pPr>
              <w:rPr>
                <w:rFonts w:ascii="Arial" w:hAnsi="Arial" w:cs="Arial"/>
                <w:sz w:val="20"/>
                <w:szCs w:val="20"/>
                <w:lang w:val="pl-PL"/>
              </w:rPr>
            </w:pPr>
          </w:p>
        </w:tc>
        <w:tc>
          <w:tcPr>
            <w:tcW w:w="3094" w:type="dxa"/>
            <w:tcBorders>
              <w:top w:val="single" w:sz="4" w:space="0" w:color="000000"/>
              <w:left w:val="single" w:sz="4" w:space="0" w:color="000000"/>
              <w:bottom w:val="single" w:sz="4" w:space="0" w:color="000000"/>
              <w:right w:val="single" w:sz="4" w:space="0" w:color="000000"/>
            </w:tcBorders>
          </w:tcPr>
          <w:p w:rsidR="00DA5080" w:rsidRPr="00DA1EA6" w:rsidRDefault="00DA5080" w:rsidP="005C4B4B">
            <w:pPr>
              <w:rPr>
                <w:rFonts w:ascii="Arial" w:hAnsi="Arial" w:cs="Arial"/>
                <w:sz w:val="20"/>
                <w:szCs w:val="20"/>
                <w:lang w:val="pl-PL"/>
              </w:rPr>
            </w:pPr>
          </w:p>
        </w:tc>
      </w:tr>
    </w:tbl>
    <w:p w:rsidR="00DA5080" w:rsidRDefault="00DA5080">
      <w:pPr>
        <w:rPr>
          <w:rFonts w:ascii="Arial" w:hAnsi="Arial" w:cs="Arial"/>
          <w:b/>
          <w:bCs/>
          <w:sz w:val="20"/>
          <w:szCs w:val="20"/>
        </w:rPr>
      </w:pPr>
    </w:p>
    <w:p w:rsidR="00DA5080" w:rsidRDefault="00DA5080">
      <w:pPr>
        <w:rPr>
          <w:rFonts w:ascii="Arial" w:hAnsi="Arial" w:cs="Arial"/>
          <w:b/>
          <w:bCs/>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497"/>
        <w:gridCol w:w="1610"/>
        <w:gridCol w:w="2125"/>
        <w:gridCol w:w="1277"/>
        <w:gridCol w:w="1274"/>
        <w:gridCol w:w="5267"/>
        <w:gridCol w:w="2532"/>
      </w:tblGrid>
      <w:tr w:rsidR="00CF5453" w:rsidRPr="00DA1EA6" w:rsidTr="00DA1EA6">
        <w:trPr>
          <w:trHeight w:hRule="exact" w:val="1009"/>
        </w:trPr>
        <w:tc>
          <w:tcPr>
            <w:tcW w:w="497" w:type="dxa"/>
            <w:vMerge w:val="restart"/>
            <w:tcBorders>
              <w:top w:val="single" w:sz="4" w:space="0" w:color="000000"/>
              <w:left w:val="single" w:sz="4" w:space="0" w:color="000000"/>
              <w:right w:val="single" w:sz="4" w:space="0" w:color="000000"/>
            </w:tcBorders>
            <w:vAlign w:val="center"/>
          </w:tcPr>
          <w:p w:rsidR="00CF5453" w:rsidRPr="00DA1EA6" w:rsidRDefault="00CF5453">
            <w:pPr>
              <w:pStyle w:val="TableParagraph"/>
              <w:rPr>
                <w:rFonts w:ascii="Arial" w:hAnsi="Arial" w:cs="Arial"/>
                <w:b/>
                <w:bCs/>
                <w:sz w:val="20"/>
                <w:szCs w:val="20"/>
              </w:rPr>
            </w:pPr>
          </w:p>
          <w:p w:rsidR="00CF5453" w:rsidRPr="00DA1EA6" w:rsidRDefault="00CF5453" w:rsidP="00DA1EA6">
            <w:pPr>
              <w:pStyle w:val="TableParagraph"/>
              <w:spacing w:before="144"/>
              <w:ind w:left="95"/>
              <w:rPr>
                <w:rFonts w:ascii="Arial" w:hAnsi="Arial" w:cs="Arial"/>
                <w:sz w:val="20"/>
                <w:szCs w:val="20"/>
              </w:rPr>
            </w:pPr>
            <w:r w:rsidRPr="00DA1EA6">
              <w:rPr>
                <w:rFonts w:ascii="Arial" w:hAnsi="Arial" w:cs="Arial"/>
                <w:b/>
                <w:sz w:val="20"/>
                <w:szCs w:val="20"/>
              </w:rPr>
              <w:t>L.p.</w:t>
            </w:r>
          </w:p>
        </w:tc>
        <w:tc>
          <w:tcPr>
            <w:tcW w:w="1610" w:type="dxa"/>
            <w:vMerge w:val="restart"/>
            <w:tcBorders>
              <w:top w:val="single" w:sz="4" w:space="0" w:color="000000"/>
              <w:left w:val="single" w:sz="4" w:space="0" w:color="000000"/>
              <w:right w:val="single" w:sz="4" w:space="0" w:color="000000"/>
            </w:tcBorders>
            <w:vAlign w:val="center"/>
          </w:tcPr>
          <w:p w:rsidR="00CF5453" w:rsidRPr="00DA1EA6" w:rsidRDefault="00CF5453">
            <w:pPr>
              <w:pStyle w:val="TableParagraph"/>
              <w:rPr>
                <w:rFonts w:ascii="Arial" w:hAnsi="Arial" w:cs="Arial"/>
                <w:b/>
                <w:bCs/>
                <w:sz w:val="20"/>
                <w:szCs w:val="20"/>
              </w:rPr>
            </w:pPr>
          </w:p>
          <w:p w:rsidR="00CF5453" w:rsidRPr="00DA1EA6" w:rsidRDefault="00CF5453" w:rsidP="00DA1EA6">
            <w:pPr>
              <w:pStyle w:val="TableParagraph"/>
              <w:spacing w:before="10"/>
              <w:rPr>
                <w:rFonts w:ascii="Arial" w:hAnsi="Arial" w:cs="Arial"/>
                <w:b/>
                <w:bCs/>
                <w:sz w:val="20"/>
                <w:szCs w:val="20"/>
              </w:rPr>
            </w:pPr>
          </w:p>
          <w:p w:rsidR="00CF5453" w:rsidRPr="00DA1EA6" w:rsidRDefault="00CF5453" w:rsidP="00DA1EA6">
            <w:pPr>
              <w:pStyle w:val="TableParagraph"/>
              <w:spacing w:line="275" w:lineRule="auto"/>
              <w:ind w:left="135" w:right="130" w:firstLine="384"/>
              <w:jc w:val="center"/>
              <w:rPr>
                <w:rFonts w:ascii="Arial" w:hAnsi="Arial" w:cs="Arial"/>
                <w:sz w:val="20"/>
                <w:szCs w:val="20"/>
              </w:rPr>
            </w:pPr>
            <w:r w:rsidRPr="00DA1EA6">
              <w:rPr>
                <w:rFonts w:ascii="Arial" w:hAnsi="Arial" w:cs="Arial"/>
                <w:b/>
                <w:sz w:val="20"/>
                <w:szCs w:val="20"/>
              </w:rPr>
              <w:t xml:space="preserve">Nazwa </w:t>
            </w:r>
            <w:r w:rsidRPr="00DA1EA6">
              <w:rPr>
                <w:rFonts w:ascii="Arial" w:hAnsi="Arial" w:cs="Arial"/>
                <w:b/>
                <w:spacing w:val="-1"/>
                <w:sz w:val="20"/>
                <w:szCs w:val="20"/>
              </w:rPr>
              <w:t>Zamawiające-go</w:t>
            </w:r>
          </w:p>
        </w:tc>
        <w:tc>
          <w:tcPr>
            <w:tcW w:w="2125" w:type="dxa"/>
            <w:vMerge w:val="restart"/>
            <w:tcBorders>
              <w:top w:val="single" w:sz="4" w:space="0" w:color="000000"/>
              <w:left w:val="single" w:sz="4" w:space="0" w:color="000000"/>
              <w:right w:val="single" w:sz="4" w:space="0" w:color="000000"/>
            </w:tcBorders>
            <w:vAlign w:val="center"/>
          </w:tcPr>
          <w:p w:rsidR="00CF5453" w:rsidRPr="00DA1EA6" w:rsidRDefault="00CF5453">
            <w:pPr>
              <w:pStyle w:val="TableParagraph"/>
              <w:rPr>
                <w:rFonts w:ascii="Arial" w:hAnsi="Arial" w:cs="Arial"/>
                <w:b/>
                <w:bCs/>
                <w:sz w:val="20"/>
                <w:szCs w:val="20"/>
              </w:rPr>
            </w:pPr>
          </w:p>
          <w:p w:rsidR="00CF5453" w:rsidRPr="00DA1EA6" w:rsidRDefault="00CF5453" w:rsidP="00DA1EA6">
            <w:pPr>
              <w:pStyle w:val="TableParagraph"/>
              <w:spacing w:before="10"/>
              <w:rPr>
                <w:rFonts w:ascii="Arial" w:hAnsi="Arial" w:cs="Arial"/>
                <w:b/>
                <w:bCs/>
                <w:sz w:val="20"/>
                <w:szCs w:val="20"/>
              </w:rPr>
            </w:pPr>
          </w:p>
          <w:p w:rsidR="00CF5453" w:rsidRPr="00DA1EA6" w:rsidRDefault="00CF5453" w:rsidP="00DA1EA6">
            <w:pPr>
              <w:pStyle w:val="TableParagraph"/>
              <w:ind w:left="421"/>
              <w:rPr>
                <w:rFonts w:ascii="Arial" w:hAnsi="Arial" w:cs="Arial"/>
                <w:sz w:val="20"/>
                <w:szCs w:val="20"/>
              </w:rPr>
            </w:pPr>
            <w:r w:rsidRPr="00DA1EA6">
              <w:rPr>
                <w:rFonts w:ascii="Arial" w:hAnsi="Arial" w:cs="Arial"/>
                <w:b/>
                <w:sz w:val="20"/>
                <w:szCs w:val="20"/>
              </w:rPr>
              <w:t>Nazwa</w:t>
            </w:r>
            <w:r w:rsidRPr="00DA1EA6">
              <w:rPr>
                <w:rFonts w:ascii="Arial" w:hAnsi="Arial" w:cs="Arial"/>
                <w:b/>
                <w:spacing w:val="1"/>
                <w:sz w:val="20"/>
                <w:szCs w:val="20"/>
              </w:rPr>
              <w:t xml:space="preserve"> </w:t>
            </w:r>
            <w:r w:rsidRPr="00DA1EA6">
              <w:rPr>
                <w:rFonts w:ascii="Arial" w:hAnsi="Arial" w:cs="Arial"/>
                <w:b/>
                <w:spacing w:val="-1"/>
                <w:sz w:val="20"/>
                <w:szCs w:val="20"/>
              </w:rPr>
              <w:t>zadania</w:t>
            </w:r>
          </w:p>
        </w:tc>
        <w:tc>
          <w:tcPr>
            <w:tcW w:w="2551" w:type="dxa"/>
            <w:gridSpan w:val="2"/>
            <w:tcBorders>
              <w:top w:val="single" w:sz="4" w:space="0" w:color="000000"/>
              <w:left w:val="single" w:sz="4" w:space="0" w:color="000000"/>
              <w:bottom w:val="single" w:sz="4" w:space="0" w:color="000000"/>
              <w:right w:val="single" w:sz="4" w:space="0" w:color="000000"/>
            </w:tcBorders>
          </w:tcPr>
          <w:p w:rsidR="00CF5453" w:rsidRPr="00DA1EA6" w:rsidRDefault="00CF5453">
            <w:pPr>
              <w:pStyle w:val="TableParagraph"/>
              <w:rPr>
                <w:rFonts w:ascii="Arial" w:hAnsi="Arial" w:cs="Arial"/>
                <w:b/>
                <w:bCs/>
                <w:sz w:val="20"/>
                <w:szCs w:val="20"/>
              </w:rPr>
            </w:pPr>
          </w:p>
          <w:p w:rsidR="00CF5453" w:rsidRPr="00DA1EA6" w:rsidRDefault="00CF5453" w:rsidP="00DA1EA6">
            <w:pPr>
              <w:pStyle w:val="TableParagraph"/>
              <w:spacing w:before="144"/>
              <w:ind w:left="210"/>
              <w:jc w:val="center"/>
              <w:rPr>
                <w:rFonts w:ascii="Arial" w:hAnsi="Arial" w:cs="Arial"/>
                <w:sz w:val="20"/>
                <w:szCs w:val="20"/>
              </w:rPr>
            </w:pPr>
            <w:r w:rsidRPr="00DA1EA6">
              <w:rPr>
                <w:rFonts w:ascii="Arial" w:hAnsi="Arial" w:cs="Arial"/>
                <w:b/>
                <w:sz w:val="20"/>
                <w:szCs w:val="20"/>
              </w:rPr>
              <w:t xml:space="preserve">Wartość </w:t>
            </w:r>
            <w:r w:rsidRPr="00DA1EA6">
              <w:rPr>
                <w:rFonts w:ascii="Arial" w:hAnsi="Arial" w:cs="Arial"/>
                <w:b/>
                <w:spacing w:val="-1"/>
                <w:sz w:val="20"/>
                <w:szCs w:val="20"/>
              </w:rPr>
              <w:t>przedsięwzięcia</w:t>
            </w:r>
          </w:p>
        </w:tc>
        <w:tc>
          <w:tcPr>
            <w:tcW w:w="5267" w:type="dxa"/>
            <w:vMerge w:val="restart"/>
            <w:tcBorders>
              <w:top w:val="single" w:sz="4" w:space="0" w:color="000000"/>
              <w:left w:val="single" w:sz="4" w:space="0" w:color="000000"/>
              <w:right w:val="single" w:sz="4" w:space="0" w:color="000000"/>
            </w:tcBorders>
            <w:vAlign w:val="center"/>
          </w:tcPr>
          <w:p w:rsidR="00CF5453" w:rsidRPr="00DA1EA6" w:rsidRDefault="00CF5453">
            <w:pPr>
              <w:pStyle w:val="TableParagraph"/>
              <w:rPr>
                <w:rFonts w:ascii="Arial" w:hAnsi="Arial" w:cs="Arial"/>
                <w:b/>
                <w:bCs/>
                <w:sz w:val="20"/>
                <w:szCs w:val="20"/>
                <w:lang w:val="pl-PL"/>
              </w:rPr>
            </w:pPr>
          </w:p>
          <w:p w:rsidR="00CF5453" w:rsidRPr="00DA1EA6" w:rsidRDefault="00CF5453" w:rsidP="00DA1EA6">
            <w:pPr>
              <w:pStyle w:val="TableParagraph"/>
              <w:spacing w:before="144"/>
              <w:ind w:left="3"/>
              <w:jc w:val="center"/>
              <w:rPr>
                <w:rFonts w:ascii="Arial" w:hAnsi="Arial" w:cs="Arial"/>
                <w:sz w:val="20"/>
                <w:szCs w:val="20"/>
                <w:lang w:val="pl-PL"/>
              </w:rPr>
            </w:pPr>
            <w:r w:rsidRPr="00DA1EA6">
              <w:rPr>
                <w:rFonts w:ascii="Arial" w:hAnsi="Arial" w:cs="Arial"/>
                <w:b/>
                <w:sz w:val="20"/>
                <w:szCs w:val="20"/>
                <w:lang w:val="pl-PL"/>
              </w:rPr>
              <w:t>Przedmiot</w:t>
            </w:r>
            <w:r w:rsidRPr="00DA1EA6">
              <w:rPr>
                <w:rFonts w:ascii="Arial" w:hAnsi="Arial" w:cs="Arial"/>
                <w:b/>
                <w:spacing w:val="-3"/>
                <w:sz w:val="20"/>
                <w:szCs w:val="20"/>
                <w:lang w:val="pl-PL"/>
              </w:rPr>
              <w:t xml:space="preserve"> </w:t>
            </w:r>
            <w:r w:rsidRPr="00DA1EA6">
              <w:rPr>
                <w:rFonts w:ascii="Arial" w:hAnsi="Arial" w:cs="Arial"/>
                <w:b/>
                <w:spacing w:val="-1"/>
                <w:sz w:val="20"/>
                <w:szCs w:val="20"/>
                <w:lang w:val="pl-PL"/>
              </w:rPr>
              <w:t>zamówienia:</w:t>
            </w:r>
          </w:p>
          <w:p w:rsidR="00CF5453" w:rsidRPr="00DA1EA6" w:rsidRDefault="00CF5453" w:rsidP="00BF7E95">
            <w:pPr>
              <w:pStyle w:val="TableParagraph"/>
              <w:spacing w:before="33" w:line="275" w:lineRule="auto"/>
              <w:ind w:left="217" w:right="210"/>
              <w:jc w:val="center"/>
              <w:rPr>
                <w:rFonts w:ascii="Arial" w:hAnsi="Arial" w:cs="Arial"/>
                <w:sz w:val="20"/>
                <w:szCs w:val="20"/>
                <w:lang w:val="pl-PL"/>
              </w:rPr>
            </w:pPr>
            <w:r w:rsidRPr="00DA1EA6">
              <w:rPr>
                <w:rFonts w:ascii="Arial" w:hAnsi="Arial" w:cs="Arial"/>
                <w:i/>
                <w:spacing w:val="-1"/>
                <w:sz w:val="20"/>
                <w:szCs w:val="20"/>
                <w:lang w:val="pl-PL"/>
              </w:rPr>
              <w:t>( podane</w:t>
            </w:r>
            <w:r w:rsidRPr="00DA1EA6">
              <w:rPr>
                <w:rFonts w:ascii="Arial" w:hAnsi="Arial" w:cs="Arial"/>
                <w:i/>
                <w:sz w:val="20"/>
                <w:szCs w:val="20"/>
                <w:lang w:val="pl-PL"/>
              </w:rPr>
              <w:t xml:space="preserve"> </w:t>
            </w:r>
            <w:r w:rsidRPr="00DA1EA6">
              <w:rPr>
                <w:rFonts w:ascii="Arial" w:hAnsi="Arial" w:cs="Arial"/>
                <w:i/>
                <w:spacing w:val="-1"/>
                <w:sz w:val="20"/>
                <w:szCs w:val="20"/>
                <w:lang w:val="pl-PL"/>
              </w:rPr>
              <w:t>parametry powinny potwierdzać</w:t>
            </w:r>
            <w:r w:rsidRPr="00DA1EA6">
              <w:rPr>
                <w:rFonts w:ascii="Arial" w:hAnsi="Arial" w:cs="Arial"/>
                <w:i/>
                <w:spacing w:val="5"/>
                <w:sz w:val="20"/>
                <w:szCs w:val="20"/>
                <w:lang w:val="pl-PL"/>
              </w:rPr>
              <w:t xml:space="preserve"> </w:t>
            </w:r>
            <w:r w:rsidRPr="00DA1EA6">
              <w:rPr>
                <w:rFonts w:ascii="Arial" w:hAnsi="Arial" w:cs="Arial"/>
                <w:i/>
                <w:sz w:val="20"/>
                <w:szCs w:val="20"/>
                <w:lang w:val="pl-PL"/>
              </w:rPr>
              <w:t>warunek</w:t>
            </w:r>
            <w:r w:rsidRPr="00DA1EA6">
              <w:rPr>
                <w:rFonts w:ascii="Arial" w:hAnsi="Arial" w:cs="Arial"/>
                <w:i/>
                <w:spacing w:val="-1"/>
                <w:sz w:val="20"/>
                <w:szCs w:val="20"/>
                <w:lang w:val="pl-PL"/>
              </w:rPr>
              <w:t xml:space="preserve"> </w:t>
            </w:r>
            <w:r w:rsidRPr="00A76BB9">
              <w:rPr>
                <w:rFonts w:ascii="Arial" w:hAnsi="Arial" w:cs="Arial"/>
                <w:i/>
                <w:spacing w:val="-1"/>
                <w:sz w:val="20"/>
                <w:szCs w:val="20"/>
                <w:lang w:val="pl-PL"/>
              </w:rPr>
              <w:t>opisany</w:t>
            </w:r>
            <w:r w:rsidRPr="00A76BB9">
              <w:rPr>
                <w:rFonts w:ascii="Arial" w:hAnsi="Arial" w:cs="Arial"/>
                <w:i/>
                <w:spacing w:val="2"/>
                <w:sz w:val="20"/>
                <w:szCs w:val="20"/>
                <w:lang w:val="pl-PL"/>
              </w:rPr>
              <w:t xml:space="preserve"> </w:t>
            </w:r>
            <w:r w:rsidRPr="00A76BB9">
              <w:rPr>
                <w:rFonts w:ascii="Arial" w:hAnsi="Arial" w:cs="Arial"/>
                <w:i/>
                <w:sz w:val="20"/>
                <w:szCs w:val="20"/>
                <w:lang w:val="pl-PL"/>
              </w:rPr>
              <w:t>w</w:t>
            </w:r>
            <w:r w:rsidRPr="00A76BB9">
              <w:rPr>
                <w:rFonts w:ascii="Arial" w:hAnsi="Arial" w:cs="Arial"/>
                <w:i/>
                <w:spacing w:val="43"/>
                <w:sz w:val="20"/>
                <w:szCs w:val="20"/>
                <w:lang w:val="pl-PL"/>
              </w:rPr>
              <w:t xml:space="preserve"> </w:t>
            </w:r>
            <w:r w:rsidRPr="00A76BB9">
              <w:rPr>
                <w:rFonts w:ascii="Arial" w:hAnsi="Arial" w:cs="Arial"/>
                <w:i/>
                <w:sz w:val="20"/>
                <w:szCs w:val="20"/>
                <w:lang w:val="pl-PL"/>
              </w:rPr>
              <w:t>pkt.</w:t>
            </w:r>
            <w:r w:rsidRPr="00A76BB9">
              <w:rPr>
                <w:rFonts w:ascii="Arial" w:hAnsi="Arial" w:cs="Arial"/>
                <w:i/>
                <w:spacing w:val="-2"/>
                <w:sz w:val="20"/>
                <w:szCs w:val="20"/>
                <w:lang w:val="pl-PL"/>
              </w:rPr>
              <w:t xml:space="preserve"> </w:t>
            </w:r>
            <w:r w:rsidR="00BF7E95" w:rsidRPr="00A76BB9">
              <w:rPr>
                <w:rFonts w:ascii="Arial" w:hAnsi="Arial" w:cs="Arial"/>
                <w:i/>
                <w:spacing w:val="-1"/>
                <w:sz w:val="20"/>
                <w:szCs w:val="20"/>
                <w:lang w:val="pl-PL"/>
              </w:rPr>
              <w:t>11.3.3) IDW)</w:t>
            </w:r>
            <w:r w:rsidRPr="00A76BB9">
              <w:rPr>
                <w:rFonts w:ascii="Arial" w:hAnsi="Arial" w:cs="Arial"/>
                <w:i/>
                <w:sz w:val="20"/>
                <w:szCs w:val="20"/>
                <w:lang w:val="pl-PL"/>
              </w:rPr>
              <w:t xml:space="preserve"> )</w:t>
            </w:r>
          </w:p>
        </w:tc>
        <w:tc>
          <w:tcPr>
            <w:tcW w:w="2532" w:type="dxa"/>
            <w:vMerge w:val="restart"/>
            <w:tcBorders>
              <w:top w:val="single" w:sz="4" w:space="0" w:color="000000"/>
              <w:left w:val="single" w:sz="4" w:space="0" w:color="000000"/>
              <w:right w:val="single" w:sz="4" w:space="0" w:color="000000"/>
            </w:tcBorders>
            <w:vAlign w:val="center"/>
          </w:tcPr>
          <w:p w:rsidR="00CF5453" w:rsidRPr="00DA1EA6" w:rsidRDefault="00CF5453">
            <w:pPr>
              <w:pStyle w:val="TableParagraph"/>
              <w:rPr>
                <w:rFonts w:ascii="Arial" w:hAnsi="Arial" w:cs="Arial"/>
                <w:b/>
                <w:bCs/>
                <w:sz w:val="20"/>
                <w:szCs w:val="20"/>
                <w:lang w:val="pl-PL"/>
              </w:rPr>
            </w:pPr>
          </w:p>
          <w:p w:rsidR="00CF5453" w:rsidRPr="00DA1EA6" w:rsidRDefault="00CF5453" w:rsidP="00DA1EA6">
            <w:pPr>
              <w:pStyle w:val="TableParagraph"/>
              <w:spacing w:before="144" w:line="414" w:lineRule="auto"/>
              <w:ind w:left="604" w:right="595" w:hanging="4"/>
              <w:jc w:val="center"/>
              <w:rPr>
                <w:rFonts w:ascii="Arial" w:hAnsi="Arial" w:cs="Arial"/>
                <w:sz w:val="20"/>
                <w:szCs w:val="20"/>
              </w:rPr>
            </w:pPr>
            <w:r w:rsidRPr="00DA1EA6">
              <w:rPr>
                <w:rFonts w:ascii="Arial" w:hAnsi="Arial" w:cs="Arial"/>
                <w:b/>
                <w:bCs/>
                <w:spacing w:val="-1"/>
                <w:sz w:val="20"/>
                <w:szCs w:val="20"/>
              </w:rPr>
              <w:t>Okres</w:t>
            </w:r>
            <w:r w:rsidRPr="00DA1EA6">
              <w:rPr>
                <w:rFonts w:ascii="Arial" w:hAnsi="Arial" w:cs="Arial"/>
                <w:b/>
                <w:bCs/>
                <w:sz w:val="20"/>
                <w:szCs w:val="20"/>
              </w:rPr>
              <w:t xml:space="preserve"> </w:t>
            </w:r>
            <w:r w:rsidRPr="00DA1EA6">
              <w:rPr>
                <w:rFonts w:ascii="Arial" w:hAnsi="Arial" w:cs="Arial"/>
                <w:b/>
                <w:bCs/>
                <w:spacing w:val="-1"/>
                <w:sz w:val="20"/>
                <w:szCs w:val="20"/>
              </w:rPr>
              <w:t>realizacji</w:t>
            </w:r>
            <w:r w:rsidRPr="00DA1EA6">
              <w:rPr>
                <w:rFonts w:ascii="Arial" w:hAnsi="Arial" w:cs="Arial"/>
                <w:b/>
                <w:bCs/>
                <w:spacing w:val="23"/>
                <w:sz w:val="20"/>
                <w:szCs w:val="20"/>
              </w:rPr>
              <w:t xml:space="preserve"> </w:t>
            </w:r>
            <w:r w:rsidRPr="00DA1EA6">
              <w:rPr>
                <w:rFonts w:ascii="Arial" w:hAnsi="Arial" w:cs="Arial"/>
                <w:b/>
                <w:bCs/>
                <w:spacing w:val="23"/>
                <w:sz w:val="20"/>
                <w:szCs w:val="20"/>
              </w:rPr>
              <w:br/>
            </w:r>
            <w:r w:rsidRPr="00DA1EA6">
              <w:rPr>
                <w:rFonts w:ascii="Arial" w:hAnsi="Arial" w:cs="Arial"/>
                <w:b/>
                <w:bCs/>
                <w:sz w:val="20"/>
                <w:szCs w:val="20"/>
              </w:rPr>
              <w:t>( od</w:t>
            </w:r>
            <w:r w:rsidRPr="00DA1EA6">
              <w:rPr>
                <w:rFonts w:ascii="Arial" w:hAnsi="Arial" w:cs="Arial"/>
                <w:b/>
                <w:bCs/>
                <w:spacing w:val="1"/>
                <w:sz w:val="20"/>
                <w:szCs w:val="20"/>
              </w:rPr>
              <w:t xml:space="preserve"> </w:t>
            </w:r>
            <w:r w:rsidRPr="00DA1EA6">
              <w:rPr>
                <w:rFonts w:ascii="Arial" w:hAnsi="Arial" w:cs="Arial"/>
                <w:b/>
                <w:bCs/>
                <w:sz w:val="20"/>
                <w:szCs w:val="20"/>
              </w:rPr>
              <w:t>–</w:t>
            </w:r>
            <w:r w:rsidRPr="00DA1EA6">
              <w:rPr>
                <w:rFonts w:ascii="Arial" w:hAnsi="Arial" w:cs="Arial"/>
                <w:b/>
                <w:bCs/>
                <w:spacing w:val="1"/>
                <w:sz w:val="20"/>
                <w:szCs w:val="20"/>
              </w:rPr>
              <w:t xml:space="preserve"> </w:t>
            </w:r>
            <w:r w:rsidRPr="00DA1EA6">
              <w:rPr>
                <w:rFonts w:ascii="Arial" w:hAnsi="Arial" w:cs="Arial"/>
                <w:b/>
                <w:bCs/>
                <w:sz w:val="20"/>
                <w:szCs w:val="20"/>
              </w:rPr>
              <w:t>do )</w:t>
            </w:r>
          </w:p>
        </w:tc>
      </w:tr>
      <w:tr w:rsidR="00CF5453" w:rsidRPr="006F2FCD" w:rsidTr="00DA1EA6">
        <w:trPr>
          <w:trHeight w:hRule="exact" w:val="1511"/>
        </w:trPr>
        <w:tc>
          <w:tcPr>
            <w:tcW w:w="497" w:type="dxa"/>
            <w:vMerge/>
            <w:tcBorders>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1610" w:type="dxa"/>
            <w:vMerge/>
            <w:tcBorders>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2125" w:type="dxa"/>
            <w:vMerge/>
            <w:tcBorders>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1277" w:type="dxa"/>
            <w:tcBorders>
              <w:top w:val="single" w:sz="4" w:space="0" w:color="000000"/>
              <w:left w:val="single" w:sz="4" w:space="0" w:color="000000"/>
              <w:bottom w:val="single" w:sz="4" w:space="0" w:color="000000"/>
              <w:right w:val="single" w:sz="4" w:space="0" w:color="000000"/>
            </w:tcBorders>
          </w:tcPr>
          <w:p w:rsidR="00CF5453" w:rsidRPr="00DA1EA6" w:rsidRDefault="00CF5453">
            <w:pPr>
              <w:pStyle w:val="TableParagraph"/>
              <w:rPr>
                <w:rFonts w:ascii="Arial" w:hAnsi="Arial" w:cs="Arial"/>
                <w:b/>
                <w:bCs/>
                <w:sz w:val="20"/>
                <w:szCs w:val="20"/>
              </w:rPr>
            </w:pPr>
          </w:p>
          <w:p w:rsidR="00CF5453" w:rsidRPr="00DA1EA6" w:rsidRDefault="00CF5453" w:rsidP="00DA1EA6">
            <w:pPr>
              <w:pStyle w:val="TableParagraph"/>
              <w:spacing w:before="142"/>
              <w:ind w:left="349"/>
              <w:rPr>
                <w:rFonts w:ascii="Arial" w:hAnsi="Arial" w:cs="Arial"/>
                <w:sz w:val="20"/>
                <w:szCs w:val="20"/>
              </w:rPr>
            </w:pPr>
            <w:r w:rsidRPr="00DA1EA6">
              <w:rPr>
                <w:rFonts w:ascii="Arial" w:hAnsi="Arial" w:cs="Arial"/>
                <w:b/>
                <w:spacing w:val="-1"/>
                <w:sz w:val="20"/>
                <w:szCs w:val="20"/>
              </w:rPr>
              <w:t>ogółem</w:t>
            </w:r>
          </w:p>
        </w:tc>
        <w:tc>
          <w:tcPr>
            <w:tcW w:w="1274" w:type="dxa"/>
            <w:tcBorders>
              <w:top w:val="single" w:sz="4" w:space="0" w:color="000000"/>
              <w:left w:val="single" w:sz="4" w:space="0" w:color="000000"/>
              <w:bottom w:val="single" w:sz="4" w:space="0" w:color="000000"/>
              <w:right w:val="single" w:sz="4" w:space="0" w:color="000000"/>
            </w:tcBorders>
          </w:tcPr>
          <w:p w:rsidR="00CF5453" w:rsidRPr="00DA1EA6" w:rsidRDefault="00CF5453">
            <w:pPr>
              <w:pStyle w:val="TableParagraph"/>
              <w:rPr>
                <w:rFonts w:ascii="Arial" w:hAnsi="Arial" w:cs="Arial"/>
                <w:b/>
                <w:bCs/>
                <w:sz w:val="20"/>
                <w:szCs w:val="20"/>
                <w:lang w:val="pl-PL"/>
              </w:rPr>
            </w:pPr>
          </w:p>
          <w:p w:rsidR="00CF5453" w:rsidRPr="00DA1EA6" w:rsidRDefault="00CF5453" w:rsidP="00DA1EA6">
            <w:pPr>
              <w:pStyle w:val="TableParagraph"/>
              <w:spacing w:before="142" w:line="276" w:lineRule="auto"/>
              <w:ind w:left="147" w:right="140"/>
              <w:jc w:val="center"/>
              <w:rPr>
                <w:rFonts w:ascii="Arial" w:hAnsi="Arial" w:cs="Arial"/>
                <w:sz w:val="20"/>
                <w:szCs w:val="20"/>
                <w:lang w:val="pl-PL"/>
              </w:rPr>
            </w:pPr>
            <w:r w:rsidRPr="00DA1EA6">
              <w:rPr>
                <w:rFonts w:ascii="Arial" w:hAnsi="Arial" w:cs="Arial"/>
                <w:b/>
                <w:sz w:val="20"/>
                <w:szCs w:val="20"/>
                <w:lang w:val="pl-PL"/>
              </w:rPr>
              <w:t xml:space="preserve">za </w:t>
            </w:r>
            <w:r w:rsidRPr="00DA1EA6">
              <w:rPr>
                <w:rFonts w:ascii="Arial" w:hAnsi="Arial" w:cs="Arial"/>
                <w:b/>
                <w:spacing w:val="-1"/>
                <w:sz w:val="20"/>
                <w:szCs w:val="20"/>
                <w:lang w:val="pl-PL"/>
              </w:rPr>
              <w:t>którą</w:t>
            </w:r>
            <w:r w:rsidRPr="00DA1EA6">
              <w:rPr>
                <w:rFonts w:ascii="Arial" w:hAnsi="Arial" w:cs="Arial"/>
                <w:b/>
                <w:spacing w:val="23"/>
                <w:sz w:val="20"/>
                <w:szCs w:val="20"/>
                <w:lang w:val="pl-PL"/>
              </w:rPr>
              <w:t xml:space="preserve"> </w:t>
            </w:r>
            <w:r w:rsidRPr="00DA1EA6">
              <w:rPr>
                <w:rFonts w:ascii="Arial" w:hAnsi="Arial" w:cs="Arial"/>
                <w:b/>
                <w:spacing w:val="-1"/>
                <w:sz w:val="20"/>
                <w:szCs w:val="20"/>
                <w:lang w:val="pl-PL"/>
              </w:rPr>
              <w:t>odpowia-dała</w:t>
            </w:r>
            <w:r w:rsidRPr="00DA1EA6">
              <w:rPr>
                <w:rFonts w:ascii="Arial" w:hAnsi="Arial" w:cs="Arial"/>
                <w:b/>
                <w:spacing w:val="28"/>
                <w:sz w:val="20"/>
                <w:szCs w:val="20"/>
                <w:lang w:val="pl-PL"/>
              </w:rPr>
              <w:t xml:space="preserve"> </w:t>
            </w:r>
            <w:r w:rsidRPr="00DA1EA6">
              <w:rPr>
                <w:rFonts w:ascii="Arial" w:hAnsi="Arial" w:cs="Arial"/>
                <w:b/>
                <w:spacing w:val="-1"/>
                <w:sz w:val="20"/>
                <w:szCs w:val="20"/>
                <w:lang w:val="pl-PL"/>
              </w:rPr>
              <w:t>Firma</w:t>
            </w:r>
          </w:p>
        </w:tc>
        <w:tc>
          <w:tcPr>
            <w:tcW w:w="5267" w:type="dxa"/>
            <w:vMerge/>
            <w:tcBorders>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lang w:val="pl-PL"/>
              </w:rPr>
            </w:pPr>
          </w:p>
        </w:tc>
        <w:tc>
          <w:tcPr>
            <w:tcW w:w="2532" w:type="dxa"/>
            <w:vMerge/>
            <w:tcBorders>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lang w:val="pl-PL"/>
              </w:rPr>
            </w:pPr>
          </w:p>
        </w:tc>
      </w:tr>
      <w:tr w:rsidR="00CF5453" w:rsidRPr="00DA1EA6" w:rsidTr="00DA1EA6">
        <w:trPr>
          <w:trHeight w:hRule="exact" w:val="980"/>
        </w:trPr>
        <w:tc>
          <w:tcPr>
            <w:tcW w:w="497" w:type="dxa"/>
            <w:tcBorders>
              <w:top w:val="single" w:sz="4" w:space="0" w:color="000000"/>
              <w:left w:val="single" w:sz="4" w:space="0" w:color="000000"/>
              <w:bottom w:val="single" w:sz="4" w:space="0" w:color="000000"/>
              <w:right w:val="single" w:sz="4" w:space="0" w:color="000000"/>
            </w:tcBorders>
          </w:tcPr>
          <w:p w:rsidR="00CF5453" w:rsidRPr="00DA1EA6" w:rsidRDefault="00CF5453">
            <w:pPr>
              <w:pStyle w:val="TableParagraph"/>
              <w:rPr>
                <w:rFonts w:ascii="Arial" w:hAnsi="Arial" w:cs="Arial"/>
                <w:b/>
                <w:bCs/>
                <w:sz w:val="20"/>
                <w:szCs w:val="20"/>
                <w:lang w:val="pl-PL"/>
              </w:rPr>
            </w:pPr>
          </w:p>
          <w:p w:rsidR="00CF5453" w:rsidRPr="00DA1EA6" w:rsidRDefault="00CF5453" w:rsidP="00DA1EA6">
            <w:pPr>
              <w:pStyle w:val="TableParagraph"/>
              <w:spacing w:before="150"/>
              <w:ind w:left="159"/>
              <w:rPr>
                <w:rFonts w:ascii="Arial" w:hAnsi="Arial" w:cs="Arial"/>
                <w:sz w:val="20"/>
                <w:szCs w:val="20"/>
              </w:rPr>
            </w:pPr>
            <w:r w:rsidRPr="00DA1EA6">
              <w:rPr>
                <w:rFonts w:ascii="Arial" w:hAnsi="Arial" w:cs="Arial"/>
                <w:b/>
                <w:spacing w:val="-1"/>
                <w:sz w:val="20"/>
                <w:szCs w:val="20"/>
              </w:rPr>
              <w:t>1.</w:t>
            </w:r>
          </w:p>
        </w:tc>
        <w:tc>
          <w:tcPr>
            <w:tcW w:w="1610"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2125"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1277"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1274"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r>
      <w:tr w:rsidR="00CF5453" w:rsidRPr="00DA1EA6" w:rsidTr="00DA1EA6">
        <w:trPr>
          <w:trHeight w:hRule="exact" w:val="979"/>
        </w:trPr>
        <w:tc>
          <w:tcPr>
            <w:tcW w:w="497" w:type="dxa"/>
            <w:tcBorders>
              <w:top w:val="single" w:sz="4" w:space="0" w:color="000000"/>
              <w:left w:val="single" w:sz="4" w:space="0" w:color="000000"/>
              <w:bottom w:val="single" w:sz="4" w:space="0" w:color="000000"/>
              <w:right w:val="single" w:sz="4" w:space="0" w:color="000000"/>
            </w:tcBorders>
          </w:tcPr>
          <w:p w:rsidR="00CF5453" w:rsidRPr="00DA1EA6" w:rsidRDefault="00CF5453">
            <w:pPr>
              <w:pStyle w:val="TableParagraph"/>
              <w:rPr>
                <w:rFonts w:ascii="Arial" w:hAnsi="Arial" w:cs="Arial"/>
                <w:b/>
                <w:bCs/>
                <w:sz w:val="20"/>
                <w:szCs w:val="20"/>
              </w:rPr>
            </w:pPr>
          </w:p>
          <w:p w:rsidR="00CF5453" w:rsidRPr="00DA1EA6" w:rsidRDefault="00CF5453" w:rsidP="00DA1EA6">
            <w:pPr>
              <w:pStyle w:val="TableParagraph"/>
              <w:spacing w:before="152"/>
              <w:ind w:left="159"/>
              <w:rPr>
                <w:rFonts w:ascii="Arial" w:hAnsi="Arial" w:cs="Arial"/>
                <w:sz w:val="20"/>
                <w:szCs w:val="20"/>
              </w:rPr>
            </w:pPr>
            <w:r w:rsidRPr="00DA1EA6">
              <w:rPr>
                <w:rFonts w:ascii="Arial" w:hAnsi="Arial" w:cs="Arial"/>
                <w:b/>
                <w:spacing w:val="-1"/>
                <w:sz w:val="20"/>
                <w:szCs w:val="20"/>
              </w:rPr>
              <w:t>2.</w:t>
            </w:r>
          </w:p>
        </w:tc>
        <w:tc>
          <w:tcPr>
            <w:tcW w:w="1610"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2125"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1277"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1274"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r>
      <w:tr w:rsidR="00CF5453" w:rsidRPr="00DA1EA6" w:rsidTr="00DA1EA6">
        <w:trPr>
          <w:trHeight w:hRule="exact" w:val="993"/>
        </w:trPr>
        <w:tc>
          <w:tcPr>
            <w:tcW w:w="497" w:type="dxa"/>
            <w:tcBorders>
              <w:top w:val="single" w:sz="4" w:space="0" w:color="000000"/>
              <w:left w:val="single" w:sz="4" w:space="0" w:color="000000"/>
              <w:bottom w:val="single" w:sz="4" w:space="0" w:color="000000"/>
              <w:right w:val="single" w:sz="4" w:space="0" w:color="000000"/>
            </w:tcBorders>
          </w:tcPr>
          <w:p w:rsidR="00CF5453" w:rsidRPr="00DA1EA6" w:rsidRDefault="00CF5453">
            <w:pPr>
              <w:pStyle w:val="TableParagraph"/>
              <w:rPr>
                <w:rFonts w:ascii="Arial" w:hAnsi="Arial" w:cs="Arial"/>
                <w:b/>
                <w:bCs/>
                <w:sz w:val="20"/>
                <w:szCs w:val="20"/>
              </w:rPr>
            </w:pPr>
          </w:p>
          <w:p w:rsidR="00CF5453" w:rsidRPr="00DA1EA6" w:rsidRDefault="00CF5453" w:rsidP="00DA1EA6">
            <w:pPr>
              <w:pStyle w:val="TableParagraph"/>
              <w:spacing w:before="150"/>
              <w:ind w:left="159"/>
              <w:rPr>
                <w:rFonts w:ascii="Arial" w:hAnsi="Arial" w:cs="Arial"/>
                <w:sz w:val="20"/>
                <w:szCs w:val="20"/>
              </w:rPr>
            </w:pPr>
            <w:r w:rsidRPr="00DA1EA6">
              <w:rPr>
                <w:rFonts w:ascii="Arial" w:hAnsi="Arial" w:cs="Arial"/>
                <w:b/>
                <w:spacing w:val="-1"/>
                <w:sz w:val="20"/>
                <w:szCs w:val="20"/>
              </w:rPr>
              <w:t>3.</w:t>
            </w:r>
          </w:p>
        </w:tc>
        <w:tc>
          <w:tcPr>
            <w:tcW w:w="1610"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2125"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1277"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1274"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5267"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c>
          <w:tcPr>
            <w:tcW w:w="2532" w:type="dxa"/>
            <w:tcBorders>
              <w:top w:val="single" w:sz="4" w:space="0" w:color="000000"/>
              <w:left w:val="single" w:sz="4" w:space="0" w:color="000000"/>
              <w:bottom w:val="single" w:sz="4" w:space="0" w:color="000000"/>
              <w:right w:val="single" w:sz="4" w:space="0" w:color="000000"/>
            </w:tcBorders>
          </w:tcPr>
          <w:p w:rsidR="00CF5453" w:rsidRPr="00DA1EA6" w:rsidRDefault="00CF5453">
            <w:pPr>
              <w:rPr>
                <w:rFonts w:ascii="Arial" w:hAnsi="Arial" w:cs="Arial"/>
                <w:sz w:val="20"/>
                <w:szCs w:val="20"/>
              </w:rPr>
            </w:pPr>
          </w:p>
        </w:tc>
      </w:tr>
    </w:tbl>
    <w:p w:rsidR="00CF5453" w:rsidRDefault="00CF5453">
      <w:pPr>
        <w:rPr>
          <w:rFonts w:ascii="Arial" w:hAnsi="Arial" w:cs="Arial"/>
          <w:b/>
          <w:bCs/>
          <w:sz w:val="20"/>
          <w:szCs w:val="20"/>
        </w:rPr>
      </w:pPr>
    </w:p>
    <w:p w:rsidR="00DA5080" w:rsidRPr="008C5953" w:rsidRDefault="00DA5080">
      <w:pPr>
        <w:rPr>
          <w:rFonts w:ascii="Arial" w:hAnsi="Arial" w:cs="Arial"/>
          <w:b/>
          <w:bCs/>
          <w:sz w:val="20"/>
          <w:szCs w:val="20"/>
        </w:rPr>
      </w:pPr>
    </w:p>
    <w:p w:rsidR="00CF5453" w:rsidRPr="008C5953" w:rsidRDefault="00CF5453">
      <w:pPr>
        <w:ind w:right="557"/>
        <w:jc w:val="center"/>
        <w:rPr>
          <w:rFonts w:ascii="Arial" w:hAnsi="Arial" w:cs="Arial"/>
          <w:sz w:val="20"/>
          <w:szCs w:val="20"/>
        </w:rPr>
      </w:pPr>
    </w:p>
    <w:p w:rsidR="00DA5080" w:rsidRDefault="00DA5080" w:rsidP="00B01E5F">
      <w:pPr>
        <w:spacing w:before="141"/>
        <w:ind w:right="517"/>
        <w:jc w:val="center"/>
        <w:rPr>
          <w:rFonts w:ascii="Arial" w:hAnsi="Arial" w:cs="Arial"/>
          <w:i/>
          <w:spacing w:val="-51"/>
          <w:sz w:val="20"/>
          <w:szCs w:val="20"/>
          <w:u w:val="single" w:color="000000"/>
        </w:rPr>
      </w:pPr>
    </w:p>
    <w:p w:rsidR="004528EB" w:rsidRPr="008C5953" w:rsidRDefault="004528EB" w:rsidP="004528EB">
      <w:pPr>
        <w:pStyle w:val="Tekstpodstawowy"/>
        <w:ind w:left="116" w:firstLine="0"/>
        <w:jc w:val="both"/>
        <w:rPr>
          <w:rFonts w:cs="Arial"/>
        </w:rPr>
      </w:pPr>
      <w:r w:rsidRPr="008C5953">
        <w:rPr>
          <w:rFonts w:cs="Arial"/>
          <w:spacing w:val="-1"/>
        </w:rPr>
        <w:t>Podpis(y)</w:t>
      </w:r>
    </w:p>
    <w:p w:rsidR="004528EB" w:rsidRPr="008C5953" w:rsidRDefault="004528EB" w:rsidP="004528EB">
      <w:pPr>
        <w:spacing w:before="10"/>
        <w:rPr>
          <w:rFonts w:ascii="Arial" w:hAnsi="Arial" w:cs="Arial"/>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1010"/>
        <w:gridCol w:w="1671"/>
        <w:gridCol w:w="1740"/>
        <w:gridCol w:w="1738"/>
        <w:gridCol w:w="1673"/>
        <w:gridCol w:w="1349"/>
      </w:tblGrid>
      <w:tr w:rsidR="004528EB" w:rsidRPr="00DA1EA6" w:rsidTr="005C4B4B">
        <w:trPr>
          <w:trHeight w:hRule="exact" w:val="804"/>
        </w:trPr>
        <w:tc>
          <w:tcPr>
            <w:tcW w:w="1010" w:type="dxa"/>
            <w:tcBorders>
              <w:top w:val="single" w:sz="4" w:space="0" w:color="000000"/>
              <w:left w:val="single" w:sz="4" w:space="0" w:color="000000"/>
              <w:bottom w:val="single" w:sz="4" w:space="0" w:color="000000"/>
              <w:right w:val="single" w:sz="4" w:space="0" w:color="000000"/>
            </w:tcBorders>
            <w:vAlign w:val="center"/>
          </w:tcPr>
          <w:p w:rsidR="004528EB" w:rsidRPr="00DA1EA6" w:rsidRDefault="004528EB" w:rsidP="005C4B4B">
            <w:pPr>
              <w:pStyle w:val="TableParagraph"/>
              <w:spacing w:line="229" w:lineRule="exact"/>
              <w:ind w:left="102"/>
              <w:jc w:val="center"/>
              <w:rPr>
                <w:rFonts w:ascii="Arial" w:hAnsi="Arial" w:cs="Arial"/>
                <w:sz w:val="20"/>
                <w:szCs w:val="20"/>
              </w:rPr>
            </w:pPr>
            <w:r w:rsidRPr="00DA1EA6">
              <w:rPr>
                <w:rFonts w:ascii="Arial" w:hAnsi="Arial" w:cs="Arial"/>
                <w:spacing w:val="-1"/>
                <w:sz w:val="20"/>
                <w:szCs w:val="20"/>
              </w:rPr>
              <w:t>Lp.</w:t>
            </w:r>
          </w:p>
        </w:tc>
        <w:tc>
          <w:tcPr>
            <w:tcW w:w="1671" w:type="dxa"/>
            <w:tcBorders>
              <w:top w:val="single" w:sz="4" w:space="0" w:color="000000"/>
              <w:left w:val="single" w:sz="4" w:space="0" w:color="000000"/>
              <w:bottom w:val="single" w:sz="4" w:space="0" w:color="000000"/>
              <w:right w:val="single" w:sz="4" w:space="0" w:color="000000"/>
            </w:tcBorders>
            <w:vAlign w:val="center"/>
          </w:tcPr>
          <w:p w:rsidR="004528EB" w:rsidRPr="00DA1EA6" w:rsidRDefault="004528EB" w:rsidP="005C4B4B">
            <w:pPr>
              <w:pStyle w:val="TableParagraph"/>
              <w:spacing w:line="275" w:lineRule="auto"/>
              <w:ind w:left="102" w:right="105"/>
              <w:jc w:val="center"/>
              <w:rPr>
                <w:rFonts w:ascii="Arial" w:hAnsi="Arial" w:cs="Arial"/>
                <w:sz w:val="20"/>
                <w:szCs w:val="20"/>
              </w:rPr>
            </w:pPr>
            <w:r w:rsidRPr="00DA1EA6">
              <w:rPr>
                <w:rFonts w:ascii="Arial" w:hAnsi="Arial" w:cs="Arial"/>
                <w:spacing w:val="-1"/>
                <w:sz w:val="20"/>
                <w:szCs w:val="20"/>
              </w:rPr>
              <w:t>Nazwa(y)</w:t>
            </w:r>
            <w:r w:rsidRPr="00DA1EA6">
              <w:rPr>
                <w:rFonts w:ascii="Arial" w:hAnsi="Arial" w:cs="Arial"/>
                <w:spacing w:val="27"/>
                <w:w w:val="99"/>
                <w:sz w:val="20"/>
                <w:szCs w:val="20"/>
              </w:rPr>
              <w:t xml:space="preserve"> </w:t>
            </w:r>
            <w:r w:rsidRPr="00DA1EA6">
              <w:rPr>
                <w:rFonts w:ascii="Arial" w:hAnsi="Arial" w:cs="Arial"/>
                <w:spacing w:val="-1"/>
                <w:sz w:val="20"/>
                <w:szCs w:val="20"/>
              </w:rPr>
              <w:t>Wykonawcy(ów)</w:t>
            </w:r>
          </w:p>
        </w:tc>
        <w:tc>
          <w:tcPr>
            <w:tcW w:w="1740" w:type="dxa"/>
            <w:tcBorders>
              <w:top w:val="single" w:sz="4" w:space="0" w:color="000000"/>
              <w:left w:val="single" w:sz="4" w:space="0" w:color="000000"/>
              <w:bottom w:val="single" w:sz="4" w:space="0" w:color="000000"/>
              <w:right w:val="single" w:sz="4" w:space="0" w:color="000000"/>
            </w:tcBorders>
            <w:vAlign w:val="center"/>
          </w:tcPr>
          <w:p w:rsidR="004528EB" w:rsidRPr="00DA1EA6" w:rsidRDefault="004528EB" w:rsidP="005C4B4B">
            <w:pPr>
              <w:pStyle w:val="TableParagraph"/>
              <w:spacing w:line="276" w:lineRule="auto"/>
              <w:ind w:left="104" w:right="102"/>
              <w:jc w:val="center"/>
              <w:rPr>
                <w:rFonts w:ascii="Arial" w:hAnsi="Arial" w:cs="Arial"/>
                <w:sz w:val="20"/>
                <w:szCs w:val="20"/>
                <w:lang w:val="pl-PL"/>
              </w:rPr>
            </w:pPr>
            <w:r w:rsidRPr="00DA1EA6">
              <w:rPr>
                <w:rFonts w:ascii="Arial" w:hAnsi="Arial" w:cs="Arial"/>
                <w:sz w:val="20"/>
                <w:szCs w:val="20"/>
                <w:lang w:val="pl-PL"/>
              </w:rPr>
              <w:t>Nazwisko</w:t>
            </w:r>
            <w:r w:rsidRPr="00DA1EA6">
              <w:rPr>
                <w:rFonts w:ascii="Arial" w:hAnsi="Arial" w:cs="Arial"/>
                <w:spacing w:val="-8"/>
                <w:sz w:val="20"/>
                <w:szCs w:val="20"/>
                <w:lang w:val="pl-PL"/>
              </w:rPr>
              <w:t xml:space="preserve"> </w:t>
            </w:r>
            <w:r w:rsidRPr="00DA1EA6">
              <w:rPr>
                <w:rFonts w:ascii="Arial" w:hAnsi="Arial" w:cs="Arial"/>
                <w:sz w:val="20"/>
                <w:szCs w:val="20"/>
                <w:lang w:val="pl-PL"/>
              </w:rPr>
              <w:t>i</w:t>
            </w:r>
            <w:r w:rsidRPr="00DA1EA6">
              <w:rPr>
                <w:rFonts w:ascii="Arial" w:hAnsi="Arial" w:cs="Arial"/>
                <w:spacing w:val="-8"/>
                <w:sz w:val="20"/>
                <w:szCs w:val="20"/>
                <w:lang w:val="pl-PL"/>
              </w:rPr>
              <w:t xml:space="preserve"> </w:t>
            </w:r>
            <w:r w:rsidRPr="00DA1EA6">
              <w:rPr>
                <w:rFonts w:ascii="Arial" w:hAnsi="Arial" w:cs="Arial"/>
                <w:sz w:val="20"/>
                <w:szCs w:val="20"/>
                <w:lang w:val="pl-PL"/>
              </w:rPr>
              <w:t>imię</w:t>
            </w:r>
            <w:r w:rsidRPr="00DA1EA6">
              <w:rPr>
                <w:rFonts w:ascii="Arial" w:hAnsi="Arial" w:cs="Arial"/>
                <w:spacing w:val="24"/>
                <w:w w:val="99"/>
                <w:sz w:val="20"/>
                <w:szCs w:val="20"/>
                <w:lang w:val="pl-PL"/>
              </w:rPr>
              <w:t xml:space="preserve"> </w:t>
            </w:r>
            <w:r w:rsidRPr="00DA1EA6">
              <w:rPr>
                <w:rFonts w:ascii="Arial" w:hAnsi="Arial" w:cs="Arial"/>
                <w:spacing w:val="-1"/>
                <w:sz w:val="20"/>
                <w:szCs w:val="20"/>
                <w:lang w:val="pl-PL"/>
              </w:rPr>
              <w:t>osoby(osób)</w:t>
            </w:r>
            <w:r w:rsidRPr="00DA1EA6">
              <w:rPr>
                <w:rFonts w:ascii="Arial" w:hAnsi="Arial" w:cs="Arial"/>
                <w:spacing w:val="20"/>
                <w:w w:val="99"/>
                <w:sz w:val="20"/>
                <w:szCs w:val="20"/>
                <w:lang w:val="pl-PL"/>
              </w:rPr>
              <w:t xml:space="preserve"> </w:t>
            </w:r>
            <w:r w:rsidRPr="00DA1EA6">
              <w:rPr>
                <w:rFonts w:ascii="Arial" w:hAnsi="Arial" w:cs="Arial"/>
                <w:spacing w:val="-1"/>
                <w:sz w:val="20"/>
                <w:szCs w:val="20"/>
                <w:lang w:val="pl-PL"/>
              </w:rPr>
              <w:t>uprawnionej(ych)</w:t>
            </w:r>
          </w:p>
        </w:tc>
        <w:tc>
          <w:tcPr>
            <w:tcW w:w="1738" w:type="dxa"/>
            <w:tcBorders>
              <w:top w:val="single" w:sz="4" w:space="0" w:color="000000"/>
              <w:left w:val="single" w:sz="4" w:space="0" w:color="000000"/>
              <w:bottom w:val="single" w:sz="4" w:space="0" w:color="000000"/>
              <w:right w:val="single" w:sz="4" w:space="0" w:color="000000"/>
            </w:tcBorders>
            <w:vAlign w:val="center"/>
          </w:tcPr>
          <w:p w:rsidR="004528EB" w:rsidRPr="00DA1EA6" w:rsidRDefault="004528EB" w:rsidP="005C4B4B">
            <w:pPr>
              <w:pStyle w:val="TableParagraph"/>
              <w:spacing w:line="276" w:lineRule="auto"/>
              <w:ind w:left="102" w:right="102"/>
              <w:jc w:val="center"/>
              <w:rPr>
                <w:rFonts w:ascii="Arial" w:hAnsi="Arial" w:cs="Arial"/>
                <w:sz w:val="20"/>
                <w:szCs w:val="20"/>
                <w:lang w:val="pl-PL"/>
              </w:rPr>
            </w:pPr>
            <w:r w:rsidRPr="00DA1EA6">
              <w:rPr>
                <w:rFonts w:ascii="Arial" w:hAnsi="Arial" w:cs="Arial"/>
                <w:spacing w:val="-1"/>
                <w:sz w:val="20"/>
                <w:szCs w:val="20"/>
                <w:lang w:val="pl-PL"/>
              </w:rPr>
              <w:t>Podpis(y)</w:t>
            </w:r>
            <w:r w:rsidRPr="00DA1EA6">
              <w:rPr>
                <w:rFonts w:ascii="Arial" w:hAnsi="Arial" w:cs="Arial"/>
                <w:spacing w:val="-12"/>
                <w:sz w:val="20"/>
                <w:szCs w:val="20"/>
                <w:lang w:val="pl-PL"/>
              </w:rPr>
              <w:t xml:space="preserve"> </w:t>
            </w:r>
            <w:r w:rsidRPr="00DA1EA6">
              <w:rPr>
                <w:rFonts w:ascii="Arial" w:hAnsi="Arial" w:cs="Arial"/>
                <w:sz w:val="20"/>
                <w:szCs w:val="20"/>
                <w:lang w:val="pl-PL"/>
              </w:rPr>
              <w:t>osoby</w:t>
            </w:r>
            <w:r w:rsidRPr="00DA1EA6">
              <w:rPr>
                <w:rFonts w:ascii="Arial" w:hAnsi="Arial" w:cs="Arial"/>
                <w:spacing w:val="22"/>
                <w:w w:val="99"/>
                <w:sz w:val="20"/>
                <w:szCs w:val="20"/>
                <w:lang w:val="pl-PL"/>
              </w:rPr>
              <w:t xml:space="preserve"> </w:t>
            </w:r>
            <w:r w:rsidRPr="00DA1EA6">
              <w:rPr>
                <w:rFonts w:ascii="Arial" w:hAnsi="Arial" w:cs="Arial"/>
                <w:spacing w:val="-1"/>
                <w:sz w:val="20"/>
                <w:szCs w:val="20"/>
                <w:lang w:val="pl-PL"/>
              </w:rPr>
              <w:t>(osób)</w:t>
            </w:r>
            <w:r w:rsidRPr="00DA1EA6">
              <w:rPr>
                <w:rFonts w:ascii="Arial" w:hAnsi="Arial" w:cs="Arial"/>
                <w:spacing w:val="25"/>
                <w:w w:val="99"/>
                <w:sz w:val="20"/>
                <w:szCs w:val="20"/>
                <w:lang w:val="pl-PL"/>
              </w:rPr>
              <w:t xml:space="preserve"> </w:t>
            </w:r>
            <w:r w:rsidRPr="00DA1EA6">
              <w:rPr>
                <w:rFonts w:ascii="Arial" w:hAnsi="Arial" w:cs="Arial"/>
                <w:spacing w:val="-1"/>
                <w:sz w:val="20"/>
                <w:szCs w:val="20"/>
                <w:lang w:val="pl-PL"/>
              </w:rPr>
              <w:t>uprawnionej(ych)</w:t>
            </w:r>
          </w:p>
        </w:tc>
        <w:tc>
          <w:tcPr>
            <w:tcW w:w="1673" w:type="dxa"/>
            <w:tcBorders>
              <w:top w:val="single" w:sz="4" w:space="0" w:color="000000"/>
              <w:left w:val="single" w:sz="4" w:space="0" w:color="000000"/>
              <w:bottom w:val="single" w:sz="4" w:space="0" w:color="000000"/>
              <w:right w:val="single" w:sz="4" w:space="0" w:color="000000"/>
            </w:tcBorders>
            <w:vAlign w:val="center"/>
          </w:tcPr>
          <w:p w:rsidR="004528EB" w:rsidRPr="00DA1EA6" w:rsidRDefault="004528EB" w:rsidP="005C4B4B">
            <w:pPr>
              <w:pStyle w:val="TableParagraph"/>
              <w:spacing w:line="275" w:lineRule="auto"/>
              <w:ind w:left="104" w:right="104"/>
              <w:jc w:val="center"/>
              <w:rPr>
                <w:rFonts w:ascii="Arial" w:hAnsi="Arial" w:cs="Arial"/>
                <w:sz w:val="20"/>
                <w:szCs w:val="20"/>
              </w:rPr>
            </w:pPr>
            <w:r w:rsidRPr="00DA1EA6">
              <w:rPr>
                <w:rFonts w:ascii="Arial" w:hAnsi="Arial" w:cs="Arial"/>
                <w:spacing w:val="-1"/>
                <w:sz w:val="20"/>
                <w:szCs w:val="20"/>
              </w:rPr>
              <w:t>Pieczęć(cie)</w:t>
            </w:r>
            <w:r w:rsidRPr="00DA1EA6">
              <w:rPr>
                <w:rFonts w:ascii="Arial" w:hAnsi="Arial" w:cs="Arial"/>
                <w:spacing w:val="22"/>
                <w:w w:val="99"/>
                <w:sz w:val="20"/>
                <w:szCs w:val="20"/>
              </w:rPr>
              <w:t xml:space="preserve"> </w:t>
            </w:r>
            <w:r w:rsidRPr="00DA1EA6">
              <w:rPr>
                <w:rFonts w:ascii="Arial" w:hAnsi="Arial" w:cs="Arial"/>
                <w:spacing w:val="-1"/>
                <w:sz w:val="20"/>
                <w:szCs w:val="20"/>
              </w:rPr>
              <w:t>Wykonawcy(ów)</w:t>
            </w:r>
          </w:p>
        </w:tc>
        <w:tc>
          <w:tcPr>
            <w:tcW w:w="1349" w:type="dxa"/>
            <w:tcBorders>
              <w:top w:val="single" w:sz="4" w:space="0" w:color="000000"/>
              <w:left w:val="single" w:sz="4" w:space="0" w:color="000000"/>
              <w:bottom w:val="single" w:sz="4" w:space="0" w:color="000000"/>
              <w:right w:val="single" w:sz="4" w:space="0" w:color="000000"/>
            </w:tcBorders>
            <w:vAlign w:val="center"/>
          </w:tcPr>
          <w:p w:rsidR="004528EB" w:rsidRPr="00DA1EA6" w:rsidRDefault="004528EB" w:rsidP="005C4B4B">
            <w:pPr>
              <w:pStyle w:val="TableParagraph"/>
              <w:spacing w:line="275" w:lineRule="auto"/>
              <w:ind w:left="102" w:right="102"/>
              <w:jc w:val="center"/>
              <w:rPr>
                <w:rFonts w:ascii="Arial" w:hAnsi="Arial" w:cs="Arial"/>
                <w:sz w:val="20"/>
                <w:szCs w:val="20"/>
              </w:rPr>
            </w:pPr>
            <w:r w:rsidRPr="00DA1EA6">
              <w:rPr>
                <w:rFonts w:ascii="Arial" w:hAnsi="Arial" w:cs="Arial"/>
                <w:spacing w:val="-1"/>
                <w:sz w:val="20"/>
                <w:szCs w:val="20"/>
              </w:rPr>
              <w:t>Miejscowość</w:t>
            </w:r>
            <w:r w:rsidRPr="00DA1EA6">
              <w:rPr>
                <w:rFonts w:ascii="Arial" w:hAnsi="Arial" w:cs="Arial"/>
                <w:spacing w:val="29"/>
                <w:w w:val="99"/>
                <w:sz w:val="20"/>
                <w:szCs w:val="20"/>
              </w:rPr>
              <w:t xml:space="preserve"> </w:t>
            </w:r>
            <w:r w:rsidRPr="00DA1EA6">
              <w:rPr>
                <w:rFonts w:ascii="Arial" w:hAnsi="Arial" w:cs="Arial"/>
                <w:sz w:val="20"/>
                <w:szCs w:val="20"/>
              </w:rPr>
              <w:t>i</w:t>
            </w:r>
            <w:r w:rsidRPr="00DA1EA6">
              <w:rPr>
                <w:rFonts w:ascii="Arial" w:hAnsi="Arial" w:cs="Arial"/>
                <w:spacing w:val="-7"/>
                <w:sz w:val="20"/>
                <w:szCs w:val="20"/>
              </w:rPr>
              <w:t xml:space="preserve"> </w:t>
            </w:r>
            <w:r w:rsidRPr="00DA1EA6">
              <w:rPr>
                <w:rFonts w:ascii="Arial" w:hAnsi="Arial" w:cs="Arial"/>
                <w:sz w:val="20"/>
                <w:szCs w:val="20"/>
              </w:rPr>
              <w:t>data</w:t>
            </w:r>
          </w:p>
        </w:tc>
      </w:tr>
      <w:tr w:rsidR="004528EB" w:rsidRPr="00DA1EA6" w:rsidTr="005C4B4B">
        <w:trPr>
          <w:trHeight w:hRule="exact" w:val="538"/>
        </w:trPr>
        <w:tc>
          <w:tcPr>
            <w:tcW w:w="1010"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r>
      <w:tr w:rsidR="004528EB" w:rsidRPr="00DA1EA6" w:rsidTr="005C4B4B">
        <w:trPr>
          <w:trHeight w:hRule="exact" w:val="541"/>
        </w:trPr>
        <w:tc>
          <w:tcPr>
            <w:tcW w:w="1010"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671"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740"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738"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673"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c>
          <w:tcPr>
            <w:tcW w:w="1349" w:type="dxa"/>
            <w:tcBorders>
              <w:top w:val="single" w:sz="4" w:space="0" w:color="000000"/>
              <w:left w:val="single" w:sz="4" w:space="0" w:color="000000"/>
              <w:bottom w:val="single" w:sz="4" w:space="0" w:color="000000"/>
              <w:right w:val="single" w:sz="4" w:space="0" w:color="000000"/>
            </w:tcBorders>
          </w:tcPr>
          <w:p w:rsidR="004528EB" w:rsidRPr="00DA1EA6" w:rsidRDefault="004528EB" w:rsidP="005C4B4B">
            <w:pPr>
              <w:rPr>
                <w:rFonts w:ascii="Arial" w:hAnsi="Arial" w:cs="Arial"/>
                <w:sz w:val="20"/>
                <w:szCs w:val="20"/>
              </w:rPr>
            </w:pPr>
          </w:p>
        </w:tc>
      </w:tr>
    </w:tbl>
    <w:p w:rsidR="00DA5080" w:rsidRDefault="00DA5080" w:rsidP="00B01E5F">
      <w:pPr>
        <w:spacing w:before="141"/>
        <w:ind w:right="517"/>
        <w:jc w:val="center"/>
        <w:rPr>
          <w:rFonts w:ascii="Arial" w:hAnsi="Arial" w:cs="Arial"/>
          <w:i/>
          <w:spacing w:val="-51"/>
          <w:sz w:val="20"/>
          <w:szCs w:val="20"/>
          <w:u w:val="single" w:color="000000"/>
        </w:rPr>
      </w:pPr>
    </w:p>
    <w:p w:rsidR="00CF5453" w:rsidRPr="00B01E5F" w:rsidRDefault="00CF5453" w:rsidP="00DA5080">
      <w:pPr>
        <w:spacing w:before="141"/>
        <w:ind w:right="517"/>
        <w:rPr>
          <w:rFonts w:ascii="Arial" w:hAnsi="Arial" w:cs="Arial"/>
          <w:i/>
          <w:spacing w:val="-51"/>
          <w:sz w:val="20"/>
          <w:szCs w:val="20"/>
          <w:u w:val="single" w:color="000000"/>
        </w:rPr>
      </w:pPr>
      <w:r w:rsidRPr="008C5953">
        <w:rPr>
          <w:rFonts w:ascii="Arial" w:hAnsi="Arial" w:cs="Arial"/>
          <w:i/>
          <w:spacing w:val="-51"/>
          <w:sz w:val="20"/>
          <w:szCs w:val="20"/>
          <w:u w:val="single" w:color="000000"/>
        </w:rPr>
        <w:t xml:space="preserve"> </w:t>
      </w:r>
    </w:p>
    <w:p w:rsidR="00CF5453" w:rsidRPr="008C5953" w:rsidRDefault="00CF5453">
      <w:pPr>
        <w:jc w:val="center"/>
        <w:rPr>
          <w:rFonts w:ascii="Arial" w:hAnsi="Arial" w:cs="Arial"/>
          <w:sz w:val="20"/>
          <w:szCs w:val="20"/>
        </w:rPr>
        <w:sectPr w:rsidR="00CF5453" w:rsidRPr="008C5953">
          <w:type w:val="continuous"/>
          <w:pgSz w:w="16840" w:h="11910" w:orient="landscape"/>
          <w:pgMar w:top="580" w:right="740" w:bottom="280" w:left="1300" w:header="708" w:footer="708" w:gutter="0"/>
          <w:cols w:space="708"/>
        </w:sectPr>
      </w:pPr>
    </w:p>
    <w:p w:rsidR="00CF5453" w:rsidRPr="008C5953" w:rsidRDefault="00CF5453">
      <w:pPr>
        <w:rPr>
          <w:rFonts w:ascii="Arial" w:hAnsi="Arial" w:cs="Arial"/>
          <w:i/>
          <w:sz w:val="20"/>
          <w:szCs w:val="20"/>
        </w:rPr>
      </w:pPr>
    </w:p>
    <w:p w:rsidR="00CF5453" w:rsidRPr="008C5953" w:rsidRDefault="00CF5453">
      <w:pPr>
        <w:rPr>
          <w:rFonts w:ascii="Arial" w:hAnsi="Arial" w:cs="Arial"/>
          <w:i/>
          <w:sz w:val="20"/>
          <w:szCs w:val="20"/>
        </w:rPr>
      </w:pPr>
    </w:p>
    <w:p w:rsidR="00CF5453" w:rsidRPr="008C5953" w:rsidRDefault="00CF5453">
      <w:pPr>
        <w:spacing w:before="4"/>
        <w:rPr>
          <w:rFonts w:ascii="Arial" w:hAnsi="Arial" w:cs="Arial"/>
          <w:i/>
          <w:sz w:val="20"/>
          <w:szCs w:val="20"/>
        </w:rPr>
      </w:pPr>
    </w:p>
    <w:p w:rsidR="00FA0649" w:rsidRPr="00DB17FC" w:rsidRDefault="00CF5453" w:rsidP="00292BAF">
      <w:pPr>
        <w:pStyle w:val="Nagwek4"/>
        <w:rPr>
          <w:lang w:val="pl-PL"/>
        </w:rPr>
      </w:pPr>
      <w:bookmarkStart w:id="71" w:name="_bookmark28"/>
      <w:bookmarkStart w:id="72" w:name="_Toc467071563"/>
      <w:bookmarkEnd w:id="71"/>
      <w:r w:rsidRPr="00DB17FC">
        <w:rPr>
          <w:lang w:val="pl-PL"/>
        </w:rPr>
        <w:t>Wzór</w:t>
      </w:r>
      <w:r w:rsidRPr="00DB17FC">
        <w:rPr>
          <w:spacing w:val="1"/>
          <w:lang w:val="pl-PL"/>
        </w:rPr>
        <w:t xml:space="preserve"> </w:t>
      </w:r>
      <w:r w:rsidRPr="00DB17FC">
        <w:rPr>
          <w:lang w:val="pl-PL"/>
        </w:rPr>
        <w:t>umowy</w:t>
      </w:r>
      <w:r w:rsidRPr="00DB17FC">
        <w:rPr>
          <w:spacing w:val="-7"/>
          <w:lang w:val="pl-PL"/>
        </w:rPr>
        <w:t xml:space="preserve">  </w:t>
      </w:r>
      <w:r w:rsidRPr="00DB17FC">
        <w:rPr>
          <w:lang w:val="pl-PL"/>
        </w:rPr>
        <w:t xml:space="preserve">w </w:t>
      </w:r>
      <w:r w:rsidRPr="00DB17FC">
        <w:rPr>
          <w:spacing w:val="4"/>
          <w:lang w:val="pl-PL"/>
        </w:rPr>
        <w:t xml:space="preserve"> </w:t>
      </w:r>
      <w:r w:rsidRPr="00DB17FC">
        <w:rPr>
          <w:spacing w:val="-2"/>
          <w:lang w:val="pl-PL"/>
        </w:rPr>
        <w:t>sprawie</w:t>
      </w:r>
      <w:r w:rsidRPr="00DB17FC">
        <w:rPr>
          <w:spacing w:val="2"/>
          <w:lang w:val="pl-PL"/>
        </w:rPr>
        <w:t xml:space="preserve">  </w:t>
      </w:r>
      <w:r w:rsidRPr="00DB17FC">
        <w:rPr>
          <w:lang w:val="pl-PL"/>
        </w:rPr>
        <w:t>zamówienia</w:t>
      </w:r>
      <w:r w:rsidRPr="00DB17FC">
        <w:rPr>
          <w:spacing w:val="-2"/>
          <w:lang w:val="pl-PL"/>
        </w:rPr>
        <w:t xml:space="preserve">  </w:t>
      </w:r>
      <w:r w:rsidRPr="00DB17FC">
        <w:rPr>
          <w:lang w:val="pl-PL"/>
        </w:rPr>
        <w:t>publicznego.</w:t>
      </w:r>
      <w:bookmarkEnd w:id="72"/>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Pr="00D91FE3" w:rsidRDefault="00FA0649" w:rsidP="00FA0649">
      <w:pPr>
        <w:tabs>
          <w:tab w:val="left" w:pos="0"/>
        </w:tabs>
        <w:jc w:val="right"/>
        <w:rPr>
          <w:rFonts w:ascii="Arial" w:hAnsi="Arial" w:cs="Arial"/>
          <w:noProof/>
          <w:sz w:val="20"/>
          <w:szCs w:val="20"/>
          <w:lang w:val="pl-PL" w:eastAsia="pl-PL"/>
        </w:rPr>
      </w:pPr>
      <w:bookmarkStart w:id="73" w:name="_Toc467845167"/>
    </w:p>
    <w:tbl>
      <w:tblPr>
        <w:tblW w:w="0" w:type="auto"/>
        <w:tblLook w:val="04A0" w:firstRow="1" w:lastRow="0" w:firstColumn="1" w:lastColumn="0" w:noHBand="0" w:noVBand="1"/>
      </w:tblPr>
      <w:tblGrid>
        <w:gridCol w:w="3150"/>
        <w:gridCol w:w="3150"/>
        <w:gridCol w:w="3150"/>
      </w:tblGrid>
      <w:tr w:rsidR="00FA0649" w:rsidRPr="00D91FE3" w:rsidTr="001B0BC6">
        <w:tc>
          <w:tcPr>
            <w:tcW w:w="3150" w:type="dxa"/>
            <w:shd w:val="clear" w:color="auto" w:fill="auto"/>
          </w:tcPr>
          <w:p w:rsidR="00FA0649" w:rsidRPr="00D91FE3" w:rsidRDefault="00FA0649" w:rsidP="001B0BC6">
            <w:pPr>
              <w:tabs>
                <w:tab w:val="left" w:pos="0"/>
              </w:tabs>
              <w:rPr>
                <w:rFonts w:ascii="Arial" w:hAnsi="Arial" w:cs="Arial"/>
                <w:noProof/>
                <w:sz w:val="20"/>
                <w:szCs w:val="20"/>
                <w:lang w:val="pl-PL" w:eastAsia="pl-PL"/>
              </w:rPr>
            </w:pPr>
            <w:r>
              <w:rPr>
                <w:rFonts w:ascii="Arial" w:hAnsi="Arial" w:cs="Arial"/>
                <w:noProof/>
                <w:sz w:val="20"/>
                <w:szCs w:val="20"/>
                <w:lang w:val="pl-PL" w:eastAsia="pl-PL"/>
              </w:rPr>
              <w:drawing>
                <wp:inline distT="0" distB="0" distL="0" distR="0">
                  <wp:extent cx="1409700" cy="695325"/>
                  <wp:effectExtent l="0" t="0" r="0" b="9525"/>
                  <wp:docPr id="14" name="Obraz 14" descr="logo_FE_Infrastruktura_i_Srodowisko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_FE_Infrastruktura_i_Srodowisko_rgb-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695325"/>
                          </a:xfrm>
                          <a:prstGeom prst="rect">
                            <a:avLst/>
                          </a:prstGeom>
                          <a:noFill/>
                          <a:ln>
                            <a:noFill/>
                          </a:ln>
                        </pic:spPr>
                      </pic:pic>
                    </a:graphicData>
                  </a:graphic>
                </wp:inline>
              </w:drawing>
            </w:r>
          </w:p>
        </w:tc>
        <w:tc>
          <w:tcPr>
            <w:tcW w:w="3150" w:type="dxa"/>
            <w:shd w:val="clear" w:color="auto" w:fill="auto"/>
          </w:tcPr>
          <w:p w:rsidR="00FA0649" w:rsidRPr="00D91FE3" w:rsidRDefault="00FA0649" w:rsidP="001B0BC6">
            <w:pPr>
              <w:tabs>
                <w:tab w:val="left" w:pos="0"/>
              </w:tabs>
              <w:jc w:val="right"/>
              <w:rPr>
                <w:rFonts w:ascii="Arial" w:hAnsi="Arial" w:cs="Arial"/>
                <w:noProof/>
                <w:sz w:val="20"/>
                <w:szCs w:val="20"/>
                <w:lang w:val="pl-PL" w:eastAsia="pl-PL"/>
              </w:rPr>
            </w:pPr>
            <w:r>
              <w:rPr>
                <w:rFonts w:ascii="Arial" w:hAnsi="Arial" w:cs="Arial"/>
                <w:noProof/>
                <w:sz w:val="20"/>
                <w:szCs w:val="20"/>
                <w:lang w:val="pl-PL" w:eastAsia="pl-PL"/>
              </w:rPr>
              <w:drawing>
                <wp:anchor distT="0" distB="0" distL="114300" distR="114300" simplePos="0" relativeHeight="251660288" behindDoc="0" locked="0" layoutInCell="1" allowOverlap="1">
                  <wp:simplePos x="0" y="0"/>
                  <wp:positionH relativeFrom="column">
                    <wp:posOffset>542290</wp:posOffset>
                  </wp:positionH>
                  <wp:positionV relativeFrom="paragraph">
                    <wp:posOffset>124460</wp:posOffset>
                  </wp:positionV>
                  <wp:extent cx="441960" cy="350520"/>
                  <wp:effectExtent l="0" t="0" r="0" b="0"/>
                  <wp:wrapSquare wrapText="bothSides"/>
                  <wp:docPr id="4" name="Obraz 4"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8">
                            <a:extLst>
                              <a:ext uri="{28A0092B-C50C-407E-A947-70E740481C1C}">
                                <a14:useLocalDpi xmlns:a14="http://schemas.microsoft.com/office/drawing/2010/main" val="0"/>
                              </a:ext>
                            </a:extLst>
                          </a:blip>
                          <a:srcRect l="82715"/>
                          <a:stretch>
                            <a:fillRect/>
                          </a:stretch>
                        </pic:blipFill>
                        <pic:spPr bwMode="auto">
                          <a:xfrm>
                            <a:off x="0" y="0"/>
                            <a:ext cx="441960" cy="350520"/>
                          </a:xfrm>
                          <a:prstGeom prst="rect">
                            <a:avLst/>
                          </a:prstGeom>
                          <a:noFill/>
                          <a:ln>
                            <a:noFill/>
                          </a:ln>
                        </pic:spPr>
                      </pic:pic>
                    </a:graphicData>
                  </a:graphic>
                </wp:anchor>
              </w:drawing>
            </w:r>
          </w:p>
        </w:tc>
        <w:tc>
          <w:tcPr>
            <w:tcW w:w="3150" w:type="dxa"/>
            <w:shd w:val="clear" w:color="auto" w:fill="auto"/>
          </w:tcPr>
          <w:p w:rsidR="00FA0649" w:rsidRPr="00D91FE3" w:rsidRDefault="00FA0649" w:rsidP="001B0BC6">
            <w:pPr>
              <w:tabs>
                <w:tab w:val="left" w:pos="0"/>
              </w:tabs>
              <w:jc w:val="right"/>
              <w:rPr>
                <w:rFonts w:ascii="Arial" w:hAnsi="Arial" w:cs="Arial"/>
                <w:noProof/>
                <w:sz w:val="20"/>
                <w:szCs w:val="20"/>
                <w:lang w:val="pl-PL" w:eastAsia="pl-PL"/>
              </w:rPr>
            </w:pPr>
            <w:r>
              <w:rPr>
                <w:rFonts w:ascii="Arial" w:hAnsi="Arial" w:cs="Arial"/>
                <w:noProof/>
                <w:sz w:val="20"/>
                <w:szCs w:val="20"/>
                <w:lang w:val="pl-PL" w:eastAsia="pl-PL"/>
              </w:rPr>
              <w:drawing>
                <wp:inline distT="0" distB="0" distL="0" distR="0">
                  <wp:extent cx="1615440" cy="586740"/>
                  <wp:effectExtent l="0" t="0" r="3810" b="381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1973" cy="585481"/>
                          </a:xfrm>
                          <a:prstGeom prst="rect">
                            <a:avLst/>
                          </a:prstGeom>
                          <a:noFill/>
                          <a:ln>
                            <a:noFill/>
                          </a:ln>
                        </pic:spPr>
                      </pic:pic>
                    </a:graphicData>
                  </a:graphic>
                </wp:inline>
              </w:drawing>
            </w:r>
          </w:p>
        </w:tc>
      </w:tr>
    </w:tbl>
    <w:p w:rsidR="00FA0649" w:rsidRPr="00D91FE3" w:rsidRDefault="00FA0649" w:rsidP="00FA0649">
      <w:pPr>
        <w:tabs>
          <w:tab w:val="left" w:pos="0"/>
        </w:tabs>
        <w:jc w:val="right"/>
        <w:rPr>
          <w:rFonts w:ascii="Arial" w:hAnsi="Arial" w:cs="Arial"/>
          <w:noProof/>
          <w:sz w:val="20"/>
          <w:szCs w:val="20"/>
          <w:lang w:val="pl-PL" w:eastAsia="pl-PL"/>
        </w:rPr>
      </w:pPr>
    </w:p>
    <w:p w:rsidR="00FA0649" w:rsidRPr="006F2FCD" w:rsidRDefault="00FA0649" w:rsidP="00FA0649">
      <w:pPr>
        <w:tabs>
          <w:tab w:val="left" w:pos="0"/>
        </w:tabs>
        <w:jc w:val="right"/>
        <w:rPr>
          <w:rFonts w:ascii="Arial" w:hAnsi="Arial" w:cs="Arial"/>
          <w:lang w:val="pl-PL"/>
        </w:rPr>
      </w:pPr>
      <w:r w:rsidRPr="00D91FE3">
        <w:rPr>
          <w:rFonts w:ascii="Arial" w:hAnsi="Arial" w:cs="Arial"/>
          <w:noProof/>
          <w:sz w:val="20"/>
          <w:szCs w:val="20"/>
          <w:lang w:val="pl-PL" w:eastAsia="pl-PL"/>
        </w:rPr>
        <w:t xml:space="preserve">                                    </w:t>
      </w:r>
      <w:r w:rsidRPr="00D91FE3">
        <w:rPr>
          <w:rFonts w:ascii="Arial" w:hAnsi="Arial" w:cs="Arial"/>
          <w:noProof/>
          <w:lang w:val="pl-PL" w:eastAsia="pl-PL"/>
        </w:rPr>
        <w:t xml:space="preserve">               </w:t>
      </w:r>
      <w:r w:rsidRPr="00D91FE3">
        <w:rPr>
          <w:rFonts w:ascii="Arial" w:hAnsi="Arial" w:cs="Arial"/>
          <w:noProof/>
          <w:sz w:val="20"/>
          <w:szCs w:val="20"/>
          <w:lang w:val="pl-PL" w:eastAsia="pl-PL"/>
        </w:rPr>
        <w:t xml:space="preserve">                          </w:t>
      </w:r>
      <w:bookmarkEnd w:id="73"/>
    </w:p>
    <w:p w:rsidR="00FA0649" w:rsidRPr="00D91FE3" w:rsidRDefault="00FA0649" w:rsidP="00FA0649">
      <w:pPr>
        <w:pStyle w:val="Nagwek2"/>
        <w:spacing w:before="149"/>
        <w:ind w:left="0"/>
        <w:jc w:val="center"/>
        <w:rPr>
          <w:rFonts w:cs="Arial"/>
          <w:b w:val="0"/>
          <w:bCs w:val="0"/>
          <w:lang w:val="pl-PL"/>
        </w:rPr>
      </w:pPr>
      <w:r w:rsidRPr="00D91FE3">
        <w:rPr>
          <w:rFonts w:cs="Arial"/>
          <w:spacing w:val="1"/>
          <w:lang w:val="pl-PL"/>
        </w:rPr>
        <w:t>UMOWA</w:t>
      </w:r>
      <w:r w:rsidRPr="00D91FE3">
        <w:rPr>
          <w:rFonts w:cs="Arial"/>
          <w:spacing w:val="-11"/>
          <w:lang w:val="pl-PL"/>
        </w:rPr>
        <w:t xml:space="preserve"> </w:t>
      </w:r>
      <w:r w:rsidRPr="00D91FE3">
        <w:rPr>
          <w:rFonts w:cs="Arial"/>
          <w:lang w:val="pl-PL"/>
        </w:rPr>
        <w:t>NR</w:t>
      </w:r>
      <w:r w:rsidRPr="00D91FE3">
        <w:rPr>
          <w:rFonts w:cs="Arial"/>
          <w:spacing w:val="-5"/>
          <w:lang w:val="pl-PL"/>
        </w:rPr>
        <w:t xml:space="preserve"> </w:t>
      </w:r>
      <w:r w:rsidRPr="00D91FE3">
        <w:rPr>
          <w:rFonts w:cs="Arial"/>
          <w:lang w:val="pl-PL"/>
        </w:rPr>
        <w:t>…</w:t>
      </w:r>
      <w:r w:rsidRPr="00D91FE3">
        <w:rPr>
          <w:rFonts w:cs="Arial"/>
          <w:spacing w:val="-4"/>
          <w:lang w:val="pl-PL"/>
        </w:rPr>
        <w:t xml:space="preserve"> </w:t>
      </w:r>
      <w:r w:rsidRPr="00D91FE3">
        <w:rPr>
          <w:rFonts w:cs="Arial"/>
          <w:lang w:val="pl-PL"/>
        </w:rPr>
        <w:t>/</w:t>
      </w:r>
      <w:r w:rsidRPr="00D91FE3">
        <w:rPr>
          <w:rFonts w:cs="Arial"/>
          <w:spacing w:val="-5"/>
          <w:lang w:val="pl-PL"/>
        </w:rPr>
        <w:t xml:space="preserve"> </w:t>
      </w:r>
      <w:r w:rsidRPr="00D91FE3">
        <w:rPr>
          <w:rFonts w:cs="Arial"/>
          <w:lang w:val="pl-PL"/>
        </w:rPr>
        <w:t>……</w:t>
      </w:r>
    </w:p>
    <w:p w:rsidR="00FA0649" w:rsidRPr="00D91FE3" w:rsidRDefault="00FA0649" w:rsidP="00FA0649">
      <w:pPr>
        <w:pStyle w:val="Tekstpodstawowy"/>
        <w:spacing w:before="154" w:line="276" w:lineRule="auto"/>
        <w:ind w:left="116" w:right="116" w:firstLine="0"/>
        <w:rPr>
          <w:rFonts w:cs="Arial"/>
          <w:lang w:val="pl-PL"/>
        </w:rPr>
      </w:pPr>
      <w:r w:rsidRPr="00D91FE3">
        <w:rPr>
          <w:rFonts w:cs="Arial"/>
          <w:spacing w:val="-1"/>
          <w:lang w:val="pl-PL"/>
        </w:rPr>
        <w:t>zawarta</w:t>
      </w:r>
      <w:r w:rsidRPr="00D91FE3">
        <w:rPr>
          <w:rFonts w:cs="Arial"/>
          <w:spacing w:val="20"/>
          <w:lang w:val="pl-PL"/>
        </w:rPr>
        <w:t xml:space="preserve"> </w:t>
      </w:r>
      <w:r w:rsidRPr="00D91FE3">
        <w:rPr>
          <w:rFonts w:cs="Arial"/>
          <w:lang w:val="pl-PL"/>
        </w:rPr>
        <w:t>w</w:t>
      </w:r>
      <w:r w:rsidRPr="00D91FE3">
        <w:rPr>
          <w:rFonts w:cs="Arial"/>
          <w:spacing w:val="19"/>
          <w:lang w:val="pl-PL"/>
        </w:rPr>
        <w:t xml:space="preserve"> </w:t>
      </w:r>
      <w:r w:rsidRPr="00D91FE3">
        <w:rPr>
          <w:rFonts w:cs="Arial"/>
          <w:lang w:val="pl-PL"/>
        </w:rPr>
        <w:t>dniu</w:t>
      </w:r>
      <w:r w:rsidRPr="00D91FE3">
        <w:rPr>
          <w:rFonts w:cs="Arial"/>
          <w:spacing w:val="20"/>
          <w:lang w:val="pl-PL"/>
        </w:rPr>
        <w:t xml:space="preserve"> </w:t>
      </w:r>
      <w:r w:rsidRPr="00D91FE3">
        <w:rPr>
          <w:rFonts w:cs="Arial"/>
          <w:lang w:val="pl-PL"/>
        </w:rPr>
        <w:t>……</w:t>
      </w:r>
      <w:r w:rsidRPr="00D91FE3">
        <w:rPr>
          <w:rFonts w:cs="Arial"/>
          <w:spacing w:val="20"/>
          <w:lang w:val="pl-PL"/>
        </w:rPr>
        <w:t>…..</w:t>
      </w:r>
      <w:r w:rsidRPr="00D91FE3">
        <w:rPr>
          <w:rFonts w:cs="Arial"/>
          <w:spacing w:val="19"/>
          <w:lang w:val="pl-PL"/>
        </w:rPr>
        <w:t xml:space="preserve"> </w:t>
      </w:r>
      <w:r w:rsidRPr="00D91FE3">
        <w:rPr>
          <w:rFonts w:cs="Arial"/>
          <w:lang w:val="pl-PL"/>
        </w:rPr>
        <w:t>roku</w:t>
      </w:r>
      <w:r w:rsidRPr="00D91FE3">
        <w:rPr>
          <w:rFonts w:cs="Arial"/>
          <w:spacing w:val="19"/>
          <w:lang w:val="pl-PL"/>
        </w:rPr>
        <w:t xml:space="preserve"> </w:t>
      </w:r>
      <w:r w:rsidRPr="00D91FE3">
        <w:rPr>
          <w:rFonts w:cs="Arial"/>
          <w:lang w:val="pl-PL"/>
        </w:rPr>
        <w:t>w</w:t>
      </w:r>
      <w:r w:rsidRPr="00D91FE3">
        <w:rPr>
          <w:rFonts w:cs="Arial"/>
          <w:spacing w:val="18"/>
          <w:lang w:val="pl-PL"/>
        </w:rPr>
        <w:t xml:space="preserve"> </w:t>
      </w:r>
      <w:r w:rsidRPr="00D91FE3">
        <w:rPr>
          <w:rFonts w:cs="Arial"/>
          <w:lang w:val="pl-PL"/>
        </w:rPr>
        <w:t xml:space="preserve">Tarnobrzegu, pomiędzy: </w:t>
      </w:r>
      <w:r w:rsidRPr="00D91FE3">
        <w:rPr>
          <w:rFonts w:cs="Arial"/>
          <w:lang w:val="pl-PL"/>
        </w:rPr>
        <w:br/>
      </w:r>
      <w:r>
        <w:rPr>
          <w:rFonts w:cs="Arial"/>
          <w:b/>
          <w:lang w:val="pl-PL"/>
        </w:rPr>
        <w:t>Tarnobrzeskie</w:t>
      </w:r>
      <w:r w:rsidR="00C71A9E">
        <w:rPr>
          <w:rFonts w:cs="Arial"/>
          <w:b/>
          <w:lang w:val="pl-PL"/>
        </w:rPr>
        <w:t xml:space="preserve">  Wodociąg</w:t>
      </w:r>
      <w:r w:rsidRPr="00D91FE3">
        <w:rPr>
          <w:rFonts w:cs="Arial"/>
          <w:b/>
          <w:lang w:val="pl-PL"/>
        </w:rPr>
        <w:t>i Sp. z o.o.</w:t>
      </w:r>
      <w:r w:rsidRPr="00D91FE3">
        <w:rPr>
          <w:rFonts w:cs="Arial"/>
          <w:b/>
          <w:lang w:val="pl-PL"/>
        </w:rPr>
        <w:br/>
      </w:r>
      <w:r w:rsidRPr="00D91FE3">
        <w:rPr>
          <w:rFonts w:cs="Arial"/>
          <w:lang w:val="pl-PL"/>
        </w:rPr>
        <w:t xml:space="preserve">z siedzibą  39-400 Tarnobrzeg, ul. Wiślna 1, Nr KRS 0000112520, NIP 867-00-03-252, </w:t>
      </w:r>
      <w:r w:rsidRPr="00D91FE3">
        <w:rPr>
          <w:rFonts w:cs="Arial"/>
          <w:lang w:val="pl-PL"/>
        </w:rPr>
        <w:br/>
        <w:t xml:space="preserve">REGON 830337895 zwaną dalej </w:t>
      </w:r>
      <w:r w:rsidRPr="00D91FE3">
        <w:rPr>
          <w:rFonts w:cs="Arial"/>
          <w:b/>
          <w:lang w:val="pl-PL"/>
        </w:rPr>
        <w:t>Zamawiającym,</w:t>
      </w:r>
      <w:r w:rsidRPr="00D91FE3">
        <w:rPr>
          <w:rFonts w:cs="Arial"/>
          <w:lang w:val="pl-PL"/>
        </w:rPr>
        <w:br/>
        <w:t>reprezentowaną przez:</w:t>
      </w:r>
      <w:r w:rsidRPr="00D91FE3">
        <w:rPr>
          <w:rFonts w:cs="Arial"/>
          <w:lang w:val="pl-PL"/>
        </w:rPr>
        <w:br/>
        <w:t xml:space="preserve">  1. Antoniego Sikonia – Prezesa Zarządu</w:t>
      </w:r>
    </w:p>
    <w:p w:rsidR="00FA0649" w:rsidRPr="001C1053" w:rsidRDefault="00FA0649" w:rsidP="00FA0649">
      <w:pPr>
        <w:pStyle w:val="Tekstpodstawowy"/>
        <w:spacing w:before="154" w:line="276" w:lineRule="auto"/>
        <w:ind w:left="116" w:right="116" w:firstLine="0"/>
        <w:rPr>
          <w:rFonts w:cs="Arial"/>
          <w:b/>
          <w:lang w:val="pl-PL"/>
        </w:rPr>
      </w:pPr>
      <w:r w:rsidRPr="001C1053">
        <w:rPr>
          <w:rFonts w:cs="Arial"/>
          <w:lang w:val="pl-PL"/>
        </w:rPr>
        <w:t>a</w:t>
      </w:r>
    </w:p>
    <w:p w:rsidR="00FA0649" w:rsidRPr="00D91FE3" w:rsidRDefault="00C71A9E" w:rsidP="00FA0649">
      <w:pPr>
        <w:pStyle w:val="Tekstpodstawowy"/>
        <w:spacing w:before="96" w:line="276" w:lineRule="auto"/>
        <w:ind w:left="116" w:firstLine="0"/>
        <w:rPr>
          <w:rFonts w:cs="Arial"/>
          <w:lang w:val="pl-PL"/>
        </w:rPr>
      </w:pPr>
      <w:r>
        <w:rPr>
          <w:rFonts w:cs="Arial"/>
          <w:lang w:val="pl-PL"/>
        </w:rPr>
        <w:t>…………………………………………………………………………………………………………</w:t>
      </w:r>
      <w:r w:rsidR="00FA0649">
        <w:rPr>
          <w:rFonts w:cs="Arial"/>
          <w:lang w:val="pl-PL"/>
        </w:rPr>
        <w:t>.</w:t>
      </w:r>
      <w:r w:rsidR="00FA0649" w:rsidRPr="00D91FE3">
        <w:rPr>
          <w:rFonts w:cs="Arial"/>
          <w:lang w:val="pl-PL"/>
        </w:rPr>
        <w:t xml:space="preserve"> </w:t>
      </w:r>
      <w:r w:rsidR="00FA0649" w:rsidRPr="00D91FE3">
        <w:rPr>
          <w:rFonts w:cs="Arial"/>
          <w:spacing w:val="37"/>
          <w:lang w:val="pl-PL"/>
        </w:rPr>
        <w:t xml:space="preserve"> </w:t>
      </w:r>
      <w:r w:rsidR="00FA0649" w:rsidRPr="00D91FE3">
        <w:rPr>
          <w:rFonts w:cs="Arial"/>
          <w:spacing w:val="37"/>
          <w:lang w:val="pl-PL"/>
        </w:rPr>
        <w:br/>
      </w:r>
      <w:r>
        <w:rPr>
          <w:rFonts w:cs="Arial"/>
          <w:lang w:val="pl-PL"/>
        </w:rPr>
        <w:t>z siedzibą  …………….</w:t>
      </w:r>
      <w:r w:rsidR="00FA0649">
        <w:rPr>
          <w:rFonts w:cs="Arial"/>
          <w:lang w:val="pl-PL"/>
        </w:rPr>
        <w:t>.</w:t>
      </w:r>
      <w:r>
        <w:rPr>
          <w:rFonts w:cs="Arial"/>
          <w:lang w:val="pl-PL"/>
        </w:rPr>
        <w:t>, ul. …………….</w:t>
      </w:r>
      <w:r w:rsidR="00FA0649">
        <w:rPr>
          <w:rFonts w:cs="Arial"/>
          <w:lang w:val="pl-PL"/>
        </w:rPr>
        <w:t xml:space="preserve">, Nr </w:t>
      </w:r>
      <w:r w:rsidR="00FA0649" w:rsidRPr="00C71A9E">
        <w:rPr>
          <w:rFonts w:cs="Arial"/>
          <w:lang w:val="pl-PL"/>
        </w:rPr>
        <w:t>KRS</w:t>
      </w:r>
      <w:r w:rsidR="00FA0649" w:rsidRPr="001C1053">
        <w:rPr>
          <w:rFonts w:cs="Arial"/>
          <w:color w:val="FF0000"/>
          <w:lang w:val="pl-PL"/>
        </w:rPr>
        <w:t xml:space="preserve"> …………………., </w:t>
      </w:r>
      <w:r>
        <w:rPr>
          <w:rFonts w:cs="Arial"/>
          <w:lang w:val="pl-PL"/>
        </w:rPr>
        <w:t>NIP …………………….</w:t>
      </w:r>
      <w:r w:rsidR="00FA0649">
        <w:rPr>
          <w:rFonts w:cs="Arial"/>
          <w:lang w:val="pl-PL"/>
        </w:rPr>
        <w:t xml:space="preserve">, </w:t>
      </w:r>
      <w:r w:rsidR="00FA0649">
        <w:rPr>
          <w:rFonts w:cs="Arial"/>
          <w:lang w:val="pl-PL"/>
        </w:rPr>
        <w:br/>
        <w:t>REGON 276745163</w:t>
      </w:r>
      <w:r w:rsidR="00FA0649" w:rsidRPr="00D91FE3">
        <w:rPr>
          <w:rFonts w:cs="Arial"/>
          <w:lang w:val="pl-PL"/>
        </w:rPr>
        <w:t xml:space="preserve">. zwanym dalej </w:t>
      </w:r>
      <w:r w:rsidR="00FA0649" w:rsidRPr="00D91FE3">
        <w:rPr>
          <w:rFonts w:cs="Arial"/>
          <w:spacing w:val="36"/>
          <w:lang w:val="pl-PL"/>
        </w:rPr>
        <w:t xml:space="preserve"> </w:t>
      </w:r>
      <w:r w:rsidR="00FA0649" w:rsidRPr="00D91FE3">
        <w:rPr>
          <w:rFonts w:cs="Arial"/>
          <w:spacing w:val="-1"/>
          <w:lang w:val="pl-PL"/>
        </w:rPr>
        <w:t xml:space="preserve">„ </w:t>
      </w:r>
      <w:r w:rsidR="00FA0649" w:rsidRPr="00D91FE3">
        <w:rPr>
          <w:rFonts w:cs="Arial"/>
          <w:b/>
          <w:spacing w:val="-1"/>
          <w:lang w:val="pl-PL"/>
        </w:rPr>
        <w:t>Dostawcą</w:t>
      </w:r>
      <w:r w:rsidR="00FA0649" w:rsidRPr="00D91FE3">
        <w:rPr>
          <w:rFonts w:cs="Arial"/>
          <w:lang w:val="pl-PL"/>
        </w:rPr>
        <w:t xml:space="preserve"> </w:t>
      </w:r>
      <w:r w:rsidR="00FA0649" w:rsidRPr="00D91FE3">
        <w:rPr>
          <w:rFonts w:cs="Arial"/>
          <w:spacing w:val="39"/>
          <w:lang w:val="pl-PL"/>
        </w:rPr>
        <w:t xml:space="preserve"> </w:t>
      </w:r>
      <w:r w:rsidR="00FA0649" w:rsidRPr="00D91FE3">
        <w:rPr>
          <w:rFonts w:cs="Arial"/>
          <w:lang w:val="pl-PL"/>
        </w:rPr>
        <w:t xml:space="preserve">lub </w:t>
      </w:r>
      <w:r w:rsidR="00FA0649" w:rsidRPr="00D91FE3">
        <w:rPr>
          <w:rFonts w:cs="Arial"/>
          <w:spacing w:val="31"/>
          <w:lang w:val="pl-PL"/>
        </w:rPr>
        <w:t xml:space="preserve"> </w:t>
      </w:r>
      <w:r w:rsidR="00FA0649" w:rsidRPr="00D91FE3">
        <w:rPr>
          <w:rFonts w:cs="Arial"/>
          <w:b/>
          <w:lang w:val="pl-PL"/>
        </w:rPr>
        <w:t>Wykonawcą</w:t>
      </w:r>
      <w:r w:rsidR="00FA0649" w:rsidRPr="00D91FE3">
        <w:rPr>
          <w:rFonts w:cs="Arial"/>
          <w:lang w:val="pl-PL"/>
        </w:rPr>
        <w:t xml:space="preserve"> ” ,</w:t>
      </w:r>
      <w:r w:rsidR="00FA0649" w:rsidRPr="00D91FE3">
        <w:rPr>
          <w:rFonts w:cs="Arial"/>
          <w:spacing w:val="35"/>
          <w:lang w:val="pl-PL"/>
        </w:rPr>
        <w:t xml:space="preserve"> </w:t>
      </w:r>
    </w:p>
    <w:p w:rsidR="00FA0649" w:rsidRPr="00D91FE3" w:rsidRDefault="00FA0649" w:rsidP="00FA0649">
      <w:pPr>
        <w:pStyle w:val="Tekstpodstawowy"/>
        <w:spacing w:before="34"/>
        <w:ind w:left="116" w:firstLine="0"/>
        <w:rPr>
          <w:rFonts w:cs="Arial"/>
          <w:lang w:val="pl-PL"/>
        </w:rPr>
      </w:pPr>
      <w:r>
        <w:rPr>
          <w:rFonts w:cs="Arial"/>
          <w:spacing w:val="-1"/>
          <w:lang w:val="pl-PL"/>
        </w:rPr>
        <w:t>reprezentowaną</w:t>
      </w:r>
      <w:r w:rsidRPr="00D91FE3">
        <w:rPr>
          <w:rFonts w:cs="Arial"/>
          <w:spacing w:val="-17"/>
          <w:lang w:val="pl-PL"/>
        </w:rPr>
        <w:t xml:space="preserve"> </w:t>
      </w:r>
      <w:r w:rsidRPr="00D91FE3">
        <w:rPr>
          <w:rFonts w:cs="Arial"/>
          <w:spacing w:val="-1"/>
          <w:lang w:val="pl-PL"/>
        </w:rPr>
        <w:t>przez:</w:t>
      </w:r>
      <w:r w:rsidRPr="00D91FE3">
        <w:rPr>
          <w:rFonts w:cs="Arial"/>
          <w:spacing w:val="-1"/>
          <w:lang w:val="pl-PL"/>
        </w:rPr>
        <w:br/>
      </w:r>
      <w:r w:rsidR="00C71A9E">
        <w:rPr>
          <w:rFonts w:cs="Arial"/>
          <w:lang w:val="pl-PL"/>
        </w:rPr>
        <w:t xml:space="preserve">  1. …………………………………………… – ………………………………………</w:t>
      </w:r>
      <w:r w:rsidRPr="00D91FE3">
        <w:rPr>
          <w:rFonts w:cs="Arial"/>
          <w:lang w:val="pl-PL"/>
        </w:rPr>
        <w:br/>
      </w:r>
    </w:p>
    <w:p w:rsidR="00FA0649" w:rsidRPr="00D91FE3" w:rsidRDefault="00FA0649" w:rsidP="00FA0649">
      <w:pPr>
        <w:spacing w:before="11"/>
        <w:rPr>
          <w:rFonts w:ascii="Arial" w:hAnsi="Arial" w:cs="Arial"/>
          <w:b/>
          <w:bCs/>
          <w:sz w:val="20"/>
          <w:szCs w:val="20"/>
          <w:lang w:val="pl-PL"/>
        </w:rPr>
      </w:pPr>
    </w:p>
    <w:p w:rsidR="00FA0649" w:rsidRPr="00D91FE3" w:rsidRDefault="00FA0649" w:rsidP="00FA0649">
      <w:pPr>
        <w:pStyle w:val="Nagwek2"/>
        <w:jc w:val="both"/>
        <w:rPr>
          <w:rFonts w:cs="Arial"/>
          <w:b w:val="0"/>
          <w:bCs w:val="0"/>
          <w:lang w:val="pl-PL"/>
        </w:rPr>
      </w:pPr>
      <w:r w:rsidRPr="00D91FE3">
        <w:rPr>
          <w:rFonts w:cs="Arial"/>
          <w:lang w:val="pl-PL"/>
        </w:rPr>
        <w:t>Nazwa</w:t>
      </w:r>
      <w:r w:rsidRPr="00D91FE3">
        <w:rPr>
          <w:rFonts w:cs="Arial"/>
          <w:spacing w:val="-16"/>
          <w:lang w:val="pl-PL"/>
        </w:rPr>
        <w:t xml:space="preserve"> </w:t>
      </w:r>
      <w:r w:rsidRPr="00D91FE3">
        <w:rPr>
          <w:rFonts w:cs="Arial"/>
          <w:lang w:val="pl-PL"/>
        </w:rPr>
        <w:t>zadania:</w:t>
      </w:r>
    </w:p>
    <w:p w:rsidR="00FA0649" w:rsidRPr="00A40990" w:rsidRDefault="00C71A9E" w:rsidP="00A40990">
      <w:pPr>
        <w:pStyle w:val="Akapitzlist"/>
        <w:jc w:val="both"/>
        <w:rPr>
          <w:rFonts w:ascii="Arial" w:hAnsi="Arial" w:cs="Arial"/>
          <w:b/>
          <w:lang w:val="pl-PL"/>
        </w:rPr>
      </w:pPr>
      <w:r>
        <w:rPr>
          <w:rFonts w:ascii="Arial" w:hAnsi="Arial" w:cs="Arial"/>
          <w:b/>
          <w:lang w:val="pl-PL"/>
        </w:rPr>
        <w:t xml:space="preserve"> „Zakup samochodu ciężarowego</w:t>
      </w:r>
      <w:r w:rsidR="00A40990">
        <w:rPr>
          <w:rFonts w:ascii="Arial" w:hAnsi="Arial" w:cs="Arial"/>
          <w:b/>
          <w:lang w:val="pl-PL"/>
        </w:rPr>
        <w:t xml:space="preserve"> z przyczepą do transportu wysuszonego osadu </w:t>
      </w:r>
      <w:r w:rsidR="00DB17FC">
        <w:rPr>
          <w:rFonts w:ascii="Arial" w:hAnsi="Arial" w:cs="Arial"/>
          <w:b/>
          <w:lang w:val="pl-PL"/>
        </w:rPr>
        <w:t xml:space="preserve"> </w:t>
      </w:r>
      <w:r w:rsidR="00DB17FC">
        <w:rPr>
          <w:rFonts w:ascii="Arial" w:hAnsi="Arial" w:cs="Arial"/>
          <w:b/>
          <w:lang w:val="pl-PL"/>
        </w:rPr>
        <w:br/>
        <w:t xml:space="preserve">   </w:t>
      </w:r>
      <w:r w:rsidR="00A40990">
        <w:rPr>
          <w:rFonts w:ascii="Arial" w:hAnsi="Arial" w:cs="Arial"/>
          <w:b/>
          <w:lang w:val="pl-PL"/>
        </w:rPr>
        <w:t>ściekowego</w:t>
      </w:r>
      <w:r w:rsidR="00FA0649" w:rsidRPr="00D91FE3">
        <w:rPr>
          <w:rFonts w:ascii="Arial" w:hAnsi="Arial" w:cs="Arial"/>
          <w:b/>
          <w:lang w:val="pl-PL"/>
        </w:rPr>
        <w:t xml:space="preserve">” </w:t>
      </w:r>
    </w:p>
    <w:p w:rsidR="00FA0649" w:rsidRPr="00D91FE3" w:rsidRDefault="00FA0649" w:rsidP="00FA0649">
      <w:pPr>
        <w:pStyle w:val="Nagwek2"/>
        <w:spacing w:before="123"/>
        <w:jc w:val="both"/>
        <w:rPr>
          <w:rFonts w:cs="Arial"/>
          <w:b w:val="0"/>
          <w:bCs w:val="0"/>
          <w:lang w:val="pl-PL"/>
        </w:rPr>
      </w:pPr>
    </w:p>
    <w:p w:rsidR="00FA0649" w:rsidRPr="00A1241A" w:rsidRDefault="00FA0649" w:rsidP="00FA0649">
      <w:pPr>
        <w:pStyle w:val="Tekstpodstawowy"/>
        <w:spacing w:line="275" w:lineRule="auto"/>
        <w:ind w:left="130" w:right="112" w:hanging="15"/>
        <w:jc w:val="both"/>
        <w:rPr>
          <w:rFonts w:cs="Arial"/>
          <w:lang w:val="pl-PL"/>
        </w:rPr>
      </w:pPr>
      <w:r w:rsidRPr="00A1241A">
        <w:rPr>
          <w:rFonts w:cs="Arial"/>
          <w:lang w:val="pl-PL"/>
        </w:rPr>
        <w:t>W</w:t>
      </w:r>
      <w:r w:rsidRPr="00A1241A">
        <w:rPr>
          <w:rFonts w:cs="Arial"/>
          <w:spacing w:val="52"/>
          <w:lang w:val="pl-PL"/>
        </w:rPr>
        <w:t xml:space="preserve"> </w:t>
      </w:r>
      <w:r w:rsidRPr="00A1241A">
        <w:rPr>
          <w:rFonts w:cs="Arial"/>
          <w:spacing w:val="-1"/>
          <w:lang w:val="pl-PL"/>
        </w:rPr>
        <w:t>rezultacie</w:t>
      </w:r>
      <w:r w:rsidRPr="00A1241A">
        <w:rPr>
          <w:rFonts w:cs="Arial"/>
          <w:spacing w:val="48"/>
          <w:lang w:val="pl-PL"/>
        </w:rPr>
        <w:t xml:space="preserve"> </w:t>
      </w:r>
      <w:r w:rsidRPr="00A1241A">
        <w:rPr>
          <w:rFonts w:cs="Arial"/>
          <w:lang w:val="pl-PL"/>
        </w:rPr>
        <w:t>dokonania</w:t>
      </w:r>
      <w:r w:rsidRPr="00A1241A">
        <w:rPr>
          <w:rFonts w:cs="Arial"/>
          <w:spacing w:val="50"/>
          <w:lang w:val="pl-PL"/>
        </w:rPr>
        <w:t xml:space="preserve"> </w:t>
      </w:r>
      <w:r w:rsidRPr="00A1241A">
        <w:rPr>
          <w:rFonts w:cs="Arial"/>
          <w:spacing w:val="-1"/>
          <w:lang w:val="pl-PL"/>
        </w:rPr>
        <w:t>przez</w:t>
      </w:r>
      <w:r w:rsidRPr="00A1241A">
        <w:rPr>
          <w:rFonts w:cs="Arial"/>
          <w:spacing w:val="47"/>
          <w:lang w:val="pl-PL"/>
        </w:rPr>
        <w:t xml:space="preserve"> </w:t>
      </w:r>
      <w:r w:rsidRPr="00A1241A">
        <w:rPr>
          <w:rFonts w:cs="Arial"/>
          <w:lang w:val="pl-PL"/>
        </w:rPr>
        <w:t>Zamawiającego</w:t>
      </w:r>
      <w:r w:rsidRPr="00A1241A">
        <w:rPr>
          <w:rFonts w:cs="Arial"/>
          <w:spacing w:val="49"/>
          <w:lang w:val="pl-PL"/>
        </w:rPr>
        <w:t xml:space="preserve"> </w:t>
      </w:r>
      <w:r w:rsidRPr="00A1241A">
        <w:rPr>
          <w:rFonts w:cs="Arial"/>
          <w:spacing w:val="-1"/>
          <w:lang w:val="pl-PL"/>
        </w:rPr>
        <w:t>wyboru</w:t>
      </w:r>
      <w:r w:rsidRPr="00A1241A">
        <w:rPr>
          <w:rFonts w:cs="Arial"/>
          <w:spacing w:val="48"/>
          <w:lang w:val="pl-PL"/>
        </w:rPr>
        <w:t xml:space="preserve"> </w:t>
      </w:r>
      <w:r w:rsidRPr="00A1241A">
        <w:rPr>
          <w:rFonts w:cs="Arial"/>
          <w:spacing w:val="1"/>
          <w:lang w:val="pl-PL"/>
        </w:rPr>
        <w:t>oferty</w:t>
      </w:r>
      <w:r w:rsidRPr="00A1241A">
        <w:rPr>
          <w:rFonts w:cs="Arial"/>
          <w:spacing w:val="41"/>
          <w:lang w:val="pl-PL"/>
        </w:rPr>
        <w:t xml:space="preserve"> </w:t>
      </w:r>
      <w:r w:rsidRPr="00A1241A">
        <w:rPr>
          <w:rFonts w:cs="Arial"/>
          <w:lang w:val="pl-PL"/>
        </w:rPr>
        <w:t>Wykonawcy</w:t>
      </w:r>
      <w:r w:rsidRPr="00A1241A">
        <w:rPr>
          <w:rFonts w:cs="Arial"/>
          <w:spacing w:val="47"/>
          <w:lang w:val="pl-PL"/>
        </w:rPr>
        <w:t xml:space="preserve"> </w:t>
      </w:r>
      <w:r w:rsidRPr="00A1241A">
        <w:rPr>
          <w:rFonts w:cs="Arial"/>
          <w:lang w:val="pl-PL"/>
        </w:rPr>
        <w:t>w</w:t>
      </w:r>
      <w:r w:rsidRPr="00A1241A">
        <w:rPr>
          <w:rFonts w:cs="Arial"/>
          <w:spacing w:val="48"/>
          <w:lang w:val="pl-PL"/>
        </w:rPr>
        <w:t xml:space="preserve"> </w:t>
      </w:r>
      <w:r w:rsidRPr="00A1241A">
        <w:rPr>
          <w:rFonts w:cs="Arial"/>
          <w:lang w:val="pl-PL"/>
        </w:rPr>
        <w:t>przetargu</w:t>
      </w:r>
      <w:r w:rsidRPr="00A1241A">
        <w:rPr>
          <w:rFonts w:cs="Arial"/>
          <w:spacing w:val="52"/>
          <w:w w:val="99"/>
          <w:lang w:val="pl-PL"/>
        </w:rPr>
        <w:t xml:space="preserve"> </w:t>
      </w:r>
      <w:r w:rsidRPr="00A1241A">
        <w:rPr>
          <w:rFonts w:cs="Arial"/>
          <w:spacing w:val="-1"/>
          <w:lang w:val="pl-PL"/>
        </w:rPr>
        <w:t>nieograniczonym</w:t>
      </w:r>
      <w:r w:rsidRPr="00A1241A">
        <w:rPr>
          <w:rFonts w:cs="Arial"/>
          <w:spacing w:val="25"/>
          <w:lang w:val="pl-PL"/>
        </w:rPr>
        <w:t xml:space="preserve"> </w:t>
      </w:r>
      <w:r w:rsidRPr="00A1241A">
        <w:rPr>
          <w:rFonts w:cs="Arial"/>
          <w:lang w:val="pl-PL"/>
        </w:rPr>
        <w:t>w</w:t>
      </w:r>
      <w:r w:rsidRPr="00A1241A">
        <w:rPr>
          <w:rFonts w:cs="Arial"/>
          <w:spacing w:val="19"/>
          <w:lang w:val="pl-PL"/>
        </w:rPr>
        <w:t xml:space="preserve"> </w:t>
      </w:r>
      <w:r w:rsidRPr="00A1241A">
        <w:rPr>
          <w:rFonts w:cs="Arial"/>
          <w:lang w:val="pl-PL"/>
        </w:rPr>
        <w:t>trybie</w:t>
      </w:r>
      <w:r w:rsidRPr="00A1241A">
        <w:rPr>
          <w:rFonts w:cs="Arial"/>
          <w:spacing w:val="23"/>
          <w:lang w:val="pl-PL"/>
        </w:rPr>
        <w:t xml:space="preserve"> </w:t>
      </w:r>
      <w:r w:rsidRPr="00A1241A">
        <w:rPr>
          <w:rFonts w:cs="Arial"/>
          <w:lang w:val="pl-PL"/>
        </w:rPr>
        <w:t>art.</w:t>
      </w:r>
      <w:r w:rsidRPr="00A1241A">
        <w:rPr>
          <w:rFonts w:cs="Arial"/>
          <w:spacing w:val="21"/>
          <w:lang w:val="pl-PL"/>
        </w:rPr>
        <w:t xml:space="preserve"> </w:t>
      </w:r>
      <w:r w:rsidRPr="00A1241A">
        <w:rPr>
          <w:rFonts w:cs="Arial"/>
          <w:lang w:val="pl-PL"/>
        </w:rPr>
        <w:t>39</w:t>
      </w:r>
      <w:r w:rsidRPr="00A1241A">
        <w:rPr>
          <w:rFonts w:cs="Arial"/>
          <w:spacing w:val="21"/>
          <w:lang w:val="pl-PL"/>
        </w:rPr>
        <w:t xml:space="preserve"> </w:t>
      </w:r>
      <w:r w:rsidRPr="00A1241A">
        <w:rPr>
          <w:rFonts w:cs="Arial"/>
          <w:lang w:val="pl-PL"/>
        </w:rPr>
        <w:t>ustawy</w:t>
      </w:r>
      <w:r w:rsidRPr="00A1241A">
        <w:rPr>
          <w:rFonts w:cs="Arial"/>
          <w:spacing w:val="20"/>
          <w:lang w:val="pl-PL"/>
        </w:rPr>
        <w:t xml:space="preserve"> </w:t>
      </w:r>
      <w:r w:rsidRPr="00A1241A">
        <w:rPr>
          <w:rFonts w:cs="Arial"/>
          <w:lang w:val="pl-PL"/>
        </w:rPr>
        <w:t>z</w:t>
      </w:r>
      <w:r w:rsidRPr="00A1241A">
        <w:rPr>
          <w:rFonts w:cs="Arial"/>
          <w:spacing w:val="20"/>
          <w:lang w:val="pl-PL"/>
        </w:rPr>
        <w:t xml:space="preserve"> </w:t>
      </w:r>
      <w:r w:rsidRPr="00A1241A">
        <w:rPr>
          <w:rFonts w:cs="Arial"/>
          <w:lang w:val="pl-PL"/>
        </w:rPr>
        <w:t>dnia</w:t>
      </w:r>
      <w:r w:rsidRPr="00A1241A">
        <w:rPr>
          <w:rFonts w:cs="Arial"/>
          <w:spacing w:val="21"/>
          <w:lang w:val="pl-PL"/>
        </w:rPr>
        <w:t xml:space="preserve"> </w:t>
      </w:r>
      <w:r w:rsidRPr="00A1241A">
        <w:rPr>
          <w:rFonts w:cs="Arial"/>
          <w:lang w:val="pl-PL"/>
        </w:rPr>
        <w:t>29</w:t>
      </w:r>
      <w:r w:rsidRPr="00A1241A">
        <w:rPr>
          <w:rFonts w:cs="Arial"/>
          <w:spacing w:val="21"/>
          <w:lang w:val="pl-PL"/>
        </w:rPr>
        <w:t xml:space="preserve"> </w:t>
      </w:r>
      <w:r w:rsidRPr="00A1241A">
        <w:rPr>
          <w:rFonts w:cs="Arial"/>
          <w:spacing w:val="-1"/>
          <w:lang w:val="pl-PL"/>
        </w:rPr>
        <w:t>stycznia</w:t>
      </w:r>
      <w:r w:rsidRPr="00A1241A">
        <w:rPr>
          <w:rFonts w:cs="Arial"/>
          <w:spacing w:val="24"/>
          <w:lang w:val="pl-PL"/>
        </w:rPr>
        <w:t xml:space="preserve"> </w:t>
      </w:r>
      <w:r w:rsidRPr="00A1241A">
        <w:rPr>
          <w:rFonts w:cs="Arial"/>
          <w:lang w:val="pl-PL"/>
        </w:rPr>
        <w:t>2004</w:t>
      </w:r>
      <w:r w:rsidRPr="00A1241A">
        <w:rPr>
          <w:rFonts w:cs="Arial"/>
          <w:spacing w:val="21"/>
          <w:lang w:val="pl-PL"/>
        </w:rPr>
        <w:t xml:space="preserve"> </w:t>
      </w:r>
      <w:r w:rsidRPr="00A1241A">
        <w:rPr>
          <w:rFonts w:cs="Arial"/>
          <w:lang w:val="pl-PL"/>
        </w:rPr>
        <w:t>r.</w:t>
      </w:r>
      <w:r w:rsidRPr="00A1241A">
        <w:rPr>
          <w:rFonts w:cs="Arial"/>
          <w:spacing w:val="28"/>
          <w:lang w:val="pl-PL"/>
        </w:rPr>
        <w:t xml:space="preserve"> </w:t>
      </w:r>
      <w:r w:rsidRPr="00A1241A">
        <w:rPr>
          <w:rFonts w:cs="Arial"/>
          <w:lang w:val="pl-PL"/>
        </w:rPr>
        <w:t>(</w:t>
      </w:r>
      <w:r w:rsidRPr="00A1241A">
        <w:rPr>
          <w:rFonts w:cs="Arial"/>
          <w:spacing w:val="-3"/>
          <w:lang w:val="pl-PL"/>
        </w:rPr>
        <w:t>Dz.</w:t>
      </w:r>
      <w:r w:rsidRPr="00A1241A">
        <w:rPr>
          <w:rFonts w:cs="Arial"/>
          <w:spacing w:val="14"/>
          <w:lang w:val="pl-PL"/>
        </w:rPr>
        <w:t xml:space="preserve"> </w:t>
      </w:r>
      <w:r w:rsidRPr="00A1241A">
        <w:rPr>
          <w:rFonts w:cs="Arial"/>
          <w:spacing w:val="-3"/>
          <w:lang w:val="pl-PL"/>
        </w:rPr>
        <w:t>U.</w:t>
      </w:r>
      <w:r w:rsidRPr="00A1241A">
        <w:rPr>
          <w:rFonts w:cs="Arial"/>
          <w:spacing w:val="15"/>
          <w:lang w:val="pl-PL"/>
        </w:rPr>
        <w:t xml:space="preserve"> </w:t>
      </w:r>
      <w:r w:rsidRPr="00A1241A">
        <w:rPr>
          <w:rFonts w:cs="Arial"/>
          <w:lang w:val="pl-PL"/>
        </w:rPr>
        <w:t>z</w:t>
      </w:r>
      <w:r w:rsidRPr="00A1241A">
        <w:rPr>
          <w:rFonts w:cs="Arial"/>
          <w:spacing w:val="13"/>
          <w:lang w:val="pl-PL"/>
        </w:rPr>
        <w:t xml:space="preserve"> </w:t>
      </w:r>
      <w:r w:rsidRPr="00A1241A">
        <w:rPr>
          <w:rFonts w:cs="Arial"/>
          <w:spacing w:val="-3"/>
          <w:lang w:val="pl-PL"/>
        </w:rPr>
        <w:t>2015</w:t>
      </w:r>
      <w:r w:rsidRPr="00A1241A">
        <w:rPr>
          <w:rFonts w:cs="Arial"/>
          <w:spacing w:val="14"/>
          <w:lang w:val="pl-PL"/>
        </w:rPr>
        <w:t xml:space="preserve"> </w:t>
      </w:r>
      <w:r w:rsidRPr="00A1241A">
        <w:rPr>
          <w:rFonts w:cs="Arial"/>
          <w:spacing w:val="-2"/>
          <w:lang w:val="pl-PL"/>
        </w:rPr>
        <w:t>r.</w:t>
      </w:r>
      <w:r w:rsidRPr="00A1241A">
        <w:rPr>
          <w:rFonts w:cs="Arial"/>
          <w:spacing w:val="56"/>
          <w:w w:val="99"/>
          <w:lang w:val="pl-PL"/>
        </w:rPr>
        <w:t xml:space="preserve"> </w:t>
      </w:r>
      <w:r w:rsidRPr="00A1241A">
        <w:rPr>
          <w:rFonts w:cs="Arial"/>
          <w:spacing w:val="-5"/>
          <w:lang w:val="pl-PL"/>
        </w:rPr>
        <w:t>poz.</w:t>
      </w:r>
      <w:r w:rsidRPr="00A1241A">
        <w:rPr>
          <w:rFonts w:cs="Arial"/>
          <w:spacing w:val="-12"/>
          <w:lang w:val="pl-PL"/>
        </w:rPr>
        <w:t xml:space="preserve"> 2164 </w:t>
      </w:r>
      <w:r w:rsidRPr="00A1241A">
        <w:rPr>
          <w:rFonts w:cs="Arial"/>
          <w:spacing w:val="-12"/>
          <w:lang w:val="pl-PL"/>
        </w:rPr>
        <w:br/>
        <w:t>z późn. zm.</w:t>
      </w:r>
      <w:r w:rsidRPr="00A1241A">
        <w:rPr>
          <w:rFonts w:cs="Arial"/>
          <w:spacing w:val="-5"/>
          <w:lang w:val="pl-PL"/>
        </w:rPr>
        <w:t>)</w:t>
      </w:r>
      <w:r w:rsidRPr="00A1241A">
        <w:rPr>
          <w:rFonts w:cs="Arial"/>
          <w:spacing w:val="-4"/>
          <w:lang w:val="pl-PL"/>
        </w:rPr>
        <w:t xml:space="preserve"> </w:t>
      </w:r>
      <w:r w:rsidRPr="00A1241A">
        <w:rPr>
          <w:rFonts w:cs="Arial"/>
          <w:spacing w:val="-1"/>
          <w:lang w:val="pl-PL"/>
        </w:rPr>
        <w:t>Prawo</w:t>
      </w:r>
      <w:r w:rsidRPr="00A1241A">
        <w:rPr>
          <w:rFonts w:cs="Arial"/>
          <w:spacing w:val="-3"/>
          <w:lang w:val="pl-PL"/>
        </w:rPr>
        <w:t xml:space="preserve"> </w:t>
      </w:r>
      <w:r w:rsidRPr="00A1241A">
        <w:rPr>
          <w:rFonts w:cs="Arial"/>
          <w:spacing w:val="-1"/>
          <w:lang w:val="pl-PL"/>
        </w:rPr>
        <w:t>zamówień</w:t>
      </w:r>
      <w:r w:rsidRPr="00A1241A">
        <w:rPr>
          <w:rFonts w:cs="Arial"/>
          <w:spacing w:val="-6"/>
          <w:lang w:val="pl-PL"/>
        </w:rPr>
        <w:t xml:space="preserve"> </w:t>
      </w:r>
      <w:r w:rsidRPr="00A1241A">
        <w:rPr>
          <w:rFonts w:cs="Arial"/>
          <w:lang w:val="pl-PL"/>
        </w:rPr>
        <w:t>publicznych</w:t>
      </w:r>
      <w:r w:rsidRPr="00A1241A">
        <w:rPr>
          <w:rFonts w:cs="Arial"/>
          <w:spacing w:val="-4"/>
          <w:lang w:val="pl-PL"/>
        </w:rPr>
        <w:t xml:space="preserve"> </w:t>
      </w:r>
      <w:r w:rsidRPr="00A1241A">
        <w:rPr>
          <w:rFonts w:cs="Arial"/>
          <w:lang w:val="pl-PL"/>
        </w:rPr>
        <w:t>została</w:t>
      </w:r>
      <w:r w:rsidRPr="00A1241A">
        <w:rPr>
          <w:rFonts w:cs="Arial"/>
          <w:spacing w:val="-5"/>
          <w:lang w:val="pl-PL"/>
        </w:rPr>
        <w:t xml:space="preserve"> </w:t>
      </w:r>
      <w:r w:rsidRPr="00A1241A">
        <w:rPr>
          <w:rFonts w:cs="Arial"/>
          <w:spacing w:val="-1"/>
          <w:lang w:val="pl-PL"/>
        </w:rPr>
        <w:t>zawarta</w:t>
      </w:r>
      <w:r w:rsidRPr="00A1241A">
        <w:rPr>
          <w:rFonts w:cs="Arial"/>
          <w:spacing w:val="-5"/>
          <w:lang w:val="pl-PL"/>
        </w:rPr>
        <w:t xml:space="preserve"> </w:t>
      </w:r>
      <w:r w:rsidRPr="00A1241A">
        <w:rPr>
          <w:rFonts w:cs="Arial"/>
          <w:lang w:val="pl-PL"/>
        </w:rPr>
        <w:t>umowa</w:t>
      </w:r>
      <w:r w:rsidRPr="00A1241A">
        <w:rPr>
          <w:rFonts w:cs="Arial"/>
          <w:spacing w:val="-5"/>
          <w:lang w:val="pl-PL"/>
        </w:rPr>
        <w:t xml:space="preserve"> </w:t>
      </w:r>
      <w:r w:rsidRPr="00A1241A">
        <w:rPr>
          <w:rFonts w:cs="Arial"/>
          <w:lang w:val="pl-PL"/>
        </w:rPr>
        <w:t>o</w:t>
      </w:r>
      <w:r w:rsidRPr="00A1241A">
        <w:rPr>
          <w:rFonts w:cs="Arial"/>
          <w:spacing w:val="-6"/>
          <w:lang w:val="pl-PL"/>
        </w:rPr>
        <w:t xml:space="preserve"> </w:t>
      </w:r>
      <w:r w:rsidRPr="00A1241A">
        <w:rPr>
          <w:rFonts w:cs="Arial"/>
          <w:lang w:val="pl-PL"/>
        </w:rPr>
        <w:t>następującej</w:t>
      </w:r>
      <w:r w:rsidRPr="00A1241A">
        <w:rPr>
          <w:rFonts w:cs="Arial"/>
          <w:spacing w:val="-6"/>
          <w:lang w:val="pl-PL"/>
        </w:rPr>
        <w:t xml:space="preserve"> </w:t>
      </w:r>
      <w:r w:rsidRPr="00A1241A">
        <w:rPr>
          <w:rFonts w:cs="Arial"/>
          <w:lang w:val="pl-PL"/>
        </w:rPr>
        <w:t>treści:</w:t>
      </w:r>
    </w:p>
    <w:p w:rsidR="00FA0649" w:rsidRPr="00A1241A" w:rsidRDefault="00FA0649" w:rsidP="00FA0649">
      <w:pPr>
        <w:spacing w:before="2"/>
        <w:rPr>
          <w:rFonts w:ascii="Arial" w:hAnsi="Arial" w:cs="Arial"/>
          <w:sz w:val="20"/>
          <w:szCs w:val="20"/>
          <w:lang w:val="pl-PL"/>
        </w:rPr>
      </w:pPr>
    </w:p>
    <w:p w:rsidR="00FA0649" w:rsidRPr="00A1241A" w:rsidRDefault="00FA0649" w:rsidP="00FA0649">
      <w:pPr>
        <w:spacing w:after="120" w:line="276" w:lineRule="auto"/>
        <w:rPr>
          <w:rFonts w:ascii="Arial" w:hAnsi="Arial" w:cs="Arial"/>
          <w:sz w:val="20"/>
          <w:szCs w:val="20"/>
          <w:lang w:val="pl-PL"/>
        </w:rPr>
      </w:pPr>
    </w:p>
    <w:p w:rsidR="00FA0649" w:rsidRPr="00A1241A" w:rsidRDefault="00FA0649" w:rsidP="00FA0649">
      <w:pPr>
        <w:pStyle w:val="Tekstpodstawowy"/>
        <w:spacing w:after="120" w:line="276" w:lineRule="auto"/>
        <w:ind w:left="3813" w:right="3600" w:firstLine="703"/>
        <w:rPr>
          <w:rFonts w:cs="Arial"/>
          <w:b/>
          <w:lang w:val="pl-PL"/>
        </w:rPr>
      </w:pPr>
      <w:r w:rsidRPr="00A1241A">
        <w:rPr>
          <w:rFonts w:cs="Arial"/>
          <w:b/>
          <w:lang w:val="pl-PL"/>
        </w:rPr>
        <w:t>§</w:t>
      </w:r>
      <w:r w:rsidRPr="00A1241A">
        <w:rPr>
          <w:rFonts w:cs="Arial"/>
          <w:b/>
          <w:spacing w:val="-4"/>
          <w:lang w:val="pl-PL"/>
        </w:rPr>
        <w:t xml:space="preserve"> </w:t>
      </w:r>
      <w:r w:rsidRPr="00A1241A">
        <w:rPr>
          <w:rFonts w:cs="Arial"/>
          <w:b/>
          <w:lang w:val="pl-PL"/>
        </w:rPr>
        <w:t>1</w:t>
      </w:r>
      <w:r w:rsidRPr="00A1241A">
        <w:rPr>
          <w:rFonts w:cs="Arial"/>
          <w:b/>
          <w:w w:val="99"/>
          <w:lang w:val="pl-PL"/>
        </w:rPr>
        <w:t xml:space="preserve"> </w:t>
      </w:r>
      <w:r w:rsidRPr="00A1241A">
        <w:rPr>
          <w:rFonts w:cs="Arial"/>
          <w:b/>
          <w:lang w:val="pl-PL"/>
        </w:rPr>
        <w:t>[przedmiot</w:t>
      </w:r>
      <w:r w:rsidRPr="00A1241A">
        <w:rPr>
          <w:rFonts w:cs="Arial"/>
          <w:b/>
          <w:spacing w:val="-18"/>
          <w:lang w:val="pl-PL"/>
        </w:rPr>
        <w:t xml:space="preserve"> </w:t>
      </w:r>
      <w:r w:rsidRPr="00A1241A">
        <w:rPr>
          <w:rFonts w:cs="Arial"/>
          <w:b/>
          <w:lang w:val="pl-PL"/>
        </w:rPr>
        <w:t>umowy]</w:t>
      </w:r>
    </w:p>
    <w:p w:rsidR="0079338E" w:rsidRDefault="00FA0649" w:rsidP="003873CC">
      <w:pPr>
        <w:pStyle w:val="Akapitzlist"/>
        <w:numPr>
          <w:ilvl w:val="3"/>
          <w:numId w:val="50"/>
        </w:numPr>
        <w:tabs>
          <w:tab w:val="clear" w:pos="2880"/>
          <w:tab w:val="num" w:pos="567"/>
        </w:tabs>
        <w:spacing w:after="120" w:line="276" w:lineRule="auto"/>
        <w:ind w:left="567" w:right="112" w:hanging="425"/>
        <w:jc w:val="both"/>
        <w:rPr>
          <w:rFonts w:ascii="Arial" w:hAnsi="Arial" w:cs="Arial"/>
          <w:sz w:val="20"/>
          <w:szCs w:val="20"/>
          <w:lang w:val="pl-PL"/>
        </w:rPr>
      </w:pPr>
      <w:r w:rsidRPr="00A40990">
        <w:rPr>
          <w:rFonts w:ascii="Arial" w:hAnsi="Arial" w:cs="Arial"/>
          <w:sz w:val="20"/>
          <w:szCs w:val="20"/>
          <w:lang w:val="pl-PL"/>
        </w:rPr>
        <w:t xml:space="preserve">Przedmiotem  </w:t>
      </w:r>
      <w:r w:rsidRPr="00A40990">
        <w:rPr>
          <w:rFonts w:ascii="Arial" w:hAnsi="Arial" w:cs="Arial"/>
          <w:spacing w:val="4"/>
          <w:sz w:val="20"/>
          <w:szCs w:val="20"/>
          <w:lang w:val="pl-PL"/>
        </w:rPr>
        <w:t xml:space="preserve"> </w:t>
      </w:r>
      <w:r w:rsidRPr="00A40990">
        <w:rPr>
          <w:rFonts w:ascii="Arial" w:hAnsi="Arial" w:cs="Arial"/>
          <w:sz w:val="20"/>
          <w:szCs w:val="20"/>
          <w:lang w:val="pl-PL"/>
        </w:rPr>
        <w:t xml:space="preserve">zamówienia   jest  dostawa fabrycznie nowego (wszystkie zastosowane do produkcji zespoły, podzespoły i elementy będą fabrycznie nowe, wyprodukowane wyłącznie z nowych i nieregenerowanych części) </w:t>
      </w:r>
      <w:r w:rsidR="00A40990" w:rsidRPr="00A40990">
        <w:rPr>
          <w:rFonts w:ascii="Arial" w:hAnsi="Arial" w:cs="Arial"/>
          <w:sz w:val="20"/>
          <w:szCs w:val="20"/>
          <w:lang w:val="pl-PL"/>
        </w:rPr>
        <w:t>samochodu ciężarowego z przyczepą do transportu wysuszonego osadu ściekowego.</w:t>
      </w:r>
      <w:r w:rsidRPr="00A40990">
        <w:rPr>
          <w:rFonts w:ascii="Arial" w:hAnsi="Arial" w:cs="Arial"/>
          <w:sz w:val="20"/>
          <w:szCs w:val="20"/>
          <w:lang w:val="pl-PL"/>
        </w:rPr>
        <w:tab/>
      </w:r>
    </w:p>
    <w:p w:rsidR="00FA0649" w:rsidRDefault="00FA0649" w:rsidP="003873CC">
      <w:pPr>
        <w:pStyle w:val="Akapitzlist"/>
        <w:numPr>
          <w:ilvl w:val="3"/>
          <w:numId w:val="50"/>
        </w:numPr>
        <w:tabs>
          <w:tab w:val="clear" w:pos="2880"/>
          <w:tab w:val="num" w:pos="567"/>
        </w:tabs>
        <w:spacing w:after="120" w:line="276" w:lineRule="auto"/>
        <w:ind w:left="567" w:right="112" w:hanging="425"/>
        <w:jc w:val="both"/>
        <w:rPr>
          <w:rFonts w:ascii="Arial" w:hAnsi="Arial" w:cs="Arial"/>
          <w:sz w:val="20"/>
          <w:szCs w:val="20"/>
          <w:lang w:val="pl-PL"/>
        </w:rPr>
      </w:pPr>
      <w:r w:rsidRPr="00A40990">
        <w:rPr>
          <w:rFonts w:ascii="Arial" w:hAnsi="Arial" w:cs="Arial"/>
          <w:sz w:val="20"/>
          <w:szCs w:val="20"/>
          <w:lang w:val="pl-PL"/>
        </w:rPr>
        <w:t>Szczegółowy</w:t>
      </w:r>
      <w:r w:rsidRPr="00A40990">
        <w:rPr>
          <w:rFonts w:ascii="Arial" w:hAnsi="Arial" w:cs="Arial"/>
          <w:spacing w:val="-14"/>
          <w:sz w:val="20"/>
          <w:szCs w:val="20"/>
          <w:lang w:val="pl-PL"/>
        </w:rPr>
        <w:t xml:space="preserve"> </w:t>
      </w:r>
      <w:r w:rsidRPr="00A40990">
        <w:rPr>
          <w:rFonts w:ascii="Arial" w:hAnsi="Arial" w:cs="Arial"/>
          <w:sz w:val="20"/>
          <w:szCs w:val="20"/>
          <w:lang w:val="pl-PL"/>
        </w:rPr>
        <w:t>opis</w:t>
      </w:r>
      <w:r w:rsidRPr="00A40990">
        <w:rPr>
          <w:rFonts w:ascii="Arial" w:hAnsi="Arial" w:cs="Arial"/>
          <w:spacing w:val="-12"/>
          <w:sz w:val="20"/>
          <w:szCs w:val="20"/>
          <w:lang w:val="pl-PL"/>
        </w:rPr>
        <w:t xml:space="preserve"> </w:t>
      </w:r>
      <w:r w:rsidRPr="00A40990">
        <w:rPr>
          <w:rFonts w:ascii="Arial" w:hAnsi="Arial" w:cs="Arial"/>
          <w:sz w:val="20"/>
          <w:szCs w:val="20"/>
          <w:lang w:val="pl-PL"/>
        </w:rPr>
        <w:t>przedmiotu</w:t>
      </w:r>
      <w:r w:rsidRPr="00A40990">
        <w:rPr>
          <w:rFonts w:ascii="Arial" w:hAnsi="Arial" w:cs="Arial"/>
          <w:spacing w:val="-12"/>
          <w:sz w:val="20"/>
          <w:szCs w:val="20"/>
          <w:lang w:val="pl-PL"/>
        </w:rPr>
        <w:t xml:space="preserve"> </w:t>
      </w:r>
      <w:r w:rsidRPr="00A40990">
        <w:rPr>
          <w:rFonts w:ascii="Arial" w:hAnsi="Arial" w:cs="Arial"/>
          <w:sz w:val="20"/>
          <w:szCs w:val="20"/>
          <w:lang w:val="pl-PL"/>
        </w:rPr>
        <w:t>zamówienia zawiera Załącznik nr 1 do niniejszej umowy.</w:t>
      </w:r>
    </w:p>
    <w:p w:rsidR="0079338E" w:rsidRPr="004C2137" w:rsidRDefault="0079338E" w:rsidP="003873CC">
      <w:pPr>
        <w:pStyle w:val="Tekstpodstawowy"/>
        <w:numPr>
          <w:ilvl w:val="2"/>
          <w:numId w:val="50"/>
        </w:numPr>
        <w:tabs>
          <w:tab w:val="clear" w:pos="2340"/>
          <w:tab w:val="num" w:pos="284"/>
        </w:tabs>
        <w:spacing w:line="276" w:lineRule="auto"/>
        <w:ind w:left="567" w:right="123" w:hanging="425"/>
        <w:jc w:val="both"/>
        <w:rPr>
          <w:rFonts w:cs="Arial"/>
          <w:lang w:val="pl-PL"/>
        </w:rPr>
      </w:pPr>
      <w:r w:rsidRPr="004C2137">
        <w:rPr>
          <w:rFonts w:cs="Arial"/>
          <w:spacing w:val="-1"/>
          <w:lang w:val="pl-PL"/>
        </w:rPr>
        <w:t>Wykonawca</w:t>
      </w:r>
      <w:r w:rsidRPr="004C2137">
        <w:rPr>
          <w:rFonts w:cs="Arial"/>
          <w:spacing w:val="3"/>
          <w:lang w:val="pl-PL"/>
        </w:rPr>
        <w:t xml:space="preserve"> w ramach dostawy </w:t>
      </w:r>
      <w:r w:rsidRPr="004C2137">
        <w:rPr>
          <w:rFonts w:cs="Arial"/>
          <w:spacing w:val="-1"/>
          <w:lang w:val="pl-PL"/>
        </w:rPr>
        <w:t>zapewni</w:t>
      </w:r>
      <w:r w:rsidRPr="004C2137">
        <w:rPr>
          <w:rFonts w:cs="Arial"/>
          <w:lang w:val="pl-PL"/>
        </w:rPr>
        <w:t xml:space="preserve"> także nieodpłatne przeszkolenie</w:t>
      </w:r>
      <w:r w:rsidRPr="004C2137">
        <w:rPr>
          <w:rFonts w:cs="Arial"/>
          <w:spacing w:val="3"/>
          <w:lang w:val="pl-PL"/>
        </w:rPr>
        <w:t xml:space="preserve"> </w:t>
      </w:r>
      <w:r w:rsidRPr="004C2137">
        <w:rPr>
          <w:rFonts w:cs="Arial"/>
          <w:spacing w:val="-1"/>
          <w:lang w:val="pl-PL"/>
        </w:rPr>
        <w:t>personelu</w:t>
      </w:r>
      <w:r w:rsidRPr="004C2137">
        <w:rPr>
          <w:rFonts w:cs="Arial"/>
          <w:spacing w:val="1"/>
          <w:lang w:val="pl-PL"/>
        </w:rPr>
        <w:t xml:space="preserve">  </w:t>
      </w:r>
      <w:r w:rsidRPr="004C2137">
        <w:rPr>
          <w:rFonts w:cs="Arial"/>
          <w:spacing w:val="1"/>
          <w:lang w:val="pl-PL"/>
        </w:rPr>
        <w:br/>
      </w:r>
      <w:r w:rsidRPr="004C2137">
        <w:rPr>
          <w:rFonts w:cs="Arial"/>
          <w:lang w:val="pl-PL"/>
        </w:rPr>
        <w:t>Zamawiającego</w:t>
      </w:r>
      <w:r w:rsidRPr="004C2137">
        <w:rPr>
          <w:rFonts w:cs="Arial"/>
          <w:spacing w:val="1"/>
          <w:lang w:val="pl-PL"/>
        </w:rPr>
        <w:t xml:space="preserve"> </w:t>
      </w:r>
      <w:r w:rsidRPr="004C2137">
        <w:rPr>
          <w:rFonts w:cs="Arial"/>
          <w:lang w:val="pl-PL"/>
        </w:rPr>
        <w:t>( min.</w:t>
      </w:r>
      <w:r w:rsidRPr="004C2137">
        <w:rPr>
          <w:rFonts w:cs="Arial"/>
          <w:spacing w:val="2"/>
          <w:lang w:val="pl-PL"/>
        </w:rPr>
        <w:t xml:space="preserve"> </w:t>
      </w:r>
      <w:r w:rsidRPr="004C2137">
        <w:rPr>
          <w:rFonts w:cs="Arial"/>
          <w:lang w:val="pl-PL"/>
        </w:rPr>
        <w:t>4</w:t>
      </w:r>
      <w:r w:rsidRPr="004C2137">
        <w:rPr>
          <w:rFonts w:cs="Arial"/>
          <w:spacing w:val="1"/>
          <w:lang w:val="pl-PL"/>
        </w:rPr>
        <w:t xml:space="preserve"> </w:t>
      </w:r>
      <w:r w:rsidRPr="004C2137">
        <w:rPr>
          <w:rFonts w:cs="Arial"/>
          <w:spacing w:val="-1"/>
          <w:lang w:val="pl-PL"/>
        </w:rPr>
        <w:t>osób )</w:t>
      </w:r>
      <w:r w:rsidRPr="004C2137">
        <w:rPr>
          <w:rFonts w:cs="Arial"/>
          <w:spacing w:val="4"/>
          <w:lang w:val="pl-PL"/>
        </w:rPr>
        <w:t xml:space="preserve"> </w:t>
      </w:r>
      <w:r w:rsidRPr="004C2137">
        <w:rPr>
          <w:rFonts w:cs="Arial"/>
          <w:lang w:val="pl-PL"/>
        </w:rPr>
        <w:t>w</w:t>
      </w:r>
      <w:r w:rsidRPr="004C2137">
        <w:rPr>
          <w:rFonts w:cs="Arial"/>
          <w:spacing w:val="1"/>
          <w:lang w:val="pl-PL"/>
        </w:rPr>
        <w:t xml:space="preserve"> </w:t>
      </w:r>
      <w:r w:rsidRPr="004C2137">
        <w:rPr>
          <w:rFonts w:cs="Arial"/>
          <w:spacing w:val="-1"/>
          <w:lang w:val="pl-PL"/>
        </w:rPr>
        <w:t xml:space="preserve">zakresie bezpiecznej i prawidłowej eksploatacji pojazdu oraz prawidłowej </w:t>
      </w:r>
      <w:r w:rsidRPr="004C2137">
        <w:rPr>
          <w:rFonts w:cs="Arial"/>
          <w:lang w:val="pl-PL"/>
        </w:rPr>
        <w:t>obsługi</w:t>
      </w:r>
      <w:r w:rsidRPr="004C2137">
        <w:rPr>
          <w:rFonts w:cs="Arial"/>
          <w:spacing w:val="-1"/>
          <w:lang w:val="pl-PL"/>
        </w:rPr>
        <w:t>. Przeszkolenie odbędzie się</w:t>
      </w:r>
      <w:r w:rsidRPr="004C2137">
        <w:rPr>
          <w:rFonts w:cs="Arial"/>
          <w:spacing w:val="-10"/>
          <w:lang w:val="pl-PL"/>
        </w:rPr>
        <w:t xml:space="preserve"> </w:t>
      </w:r>
      <w:r w:rsidRPr="004C2137">
        <w:rPr>
          <w:rFonts w:cs="Arial"/>
          <w:lang w:val="pl-PL"/>
        </w:rPr>
        <w:t>bezpośrednio</w:t>
      </w:r>
      <w:r w:rsidRPr="004C2137">
        <w:rPr>
          <w:rFonts w:cs="Arial"/>
          <w:spacing w:val="-10"/>
          <w:lang w:val="pl-PL"/>
        </w:rPr>
        <w:t xml:space="preserve"> </w:t>
      </w:r>
      <w:r w:rsidRPr="004C2137">
        <w:rPr>
          <w:rFonts w:cs="Arial"/>
          <w:lang w:val="pl-PL"/>
        </w:rPr>
        <w:t>po</w:t>
      </w:r>
      <w:r w:rsidRPr="004C2137">
        <w:rPr>
          <w:rFonts w:cs="Arial"/>
          <w:spacing w:val="-9"/>
          <w:lang w:val="pl-PL"/>
        </w:rPr>
        <w:t xml:space="preserve"> </w:t>
      </w:r>
      <w:r w:rsidRPr="004C2137">
        <w:rPr>
          <w:rFonts w:cs="Arial"/>
          <w:lang w:val="pl-PL"/>
        </w:rPr>
        <w:t>dostarczeniu</w:t>
      </w:r>
      <w:r>
        <w:rPr>
          <w:rFonts w:cs="Arial"/>
          <w:lang w:val="pl-PL"/>
        </w:rPr>
        <w:t xml:space="preserve"> kompletnie wyposażonego samochodu wraz z przyczepą</w:t>
      </w:r>
      <w:r w:rsidRPr="004C2137">
        <w:rPr>
          <w:rFonts w:cs="Arial"/>
          <w:lang w:val="pl-PL"/>
        </w:rPr>
        <w:t xml:space="preserve">. Czas trwania przeszkolenia wynikał będzie </w:t>
      </w:r>
      <w:r>
        <w:rPr>
          <w:rFonts w:cs="Arial"/>
          <w:lang w:val="pl-PL"/>
        </w:rPr>
        <w:br/>
      </w:r>
      <w:r w:rsidRPr="004C2137">
        <w:rPr>
          <w:rFonts w:cs="Arial"/>
          <w:lang w:val="pl-PL"/>
        </w:rPr>
        <w:t>z postępu personelu Zamawiającego. Szkolenie odbędzie się w siedzibie Zamawiającego Po zakończeniu szkolenia podczas, którego personel Zamaw</w:t>
      </w:r>
      <w:r>
        <w:rPr>
          <w:rFonts w:cs="Arial"/>
          <w:lang w:val="pl-PL"/>
        </w:rPr>
        <w:t xml:space="preserve">iającego uzyska pełną zdolność </w:t>
      </w:r>
      <w:r>
        <w:rPr>
          <w:rFonts w:cs="Arial"/>
          <w:lang w:val="pl-PL"/>
        </w:rPr>
        <w:br/>
      </w:r>
      <w:r w:rsidRPr="004C2137">
        <w:rPr>
          <w:rFonts w:cs="Arial"/>
          <w:lang w:val="pl-PL"/>
        </w:rPr>
        <w:lastRenderedPageBreak/>
        <w:t>w wykonywaniu prac Wykonawca wystawi przeszkolonym pracownikom odpowiednie certyfikaty.</w:t>
      </w:r>
    </w:p>
    <w:p w:rsidR="00FA0649" w:rsidRPr="004C2137" w:rsidRDefault="00FA0649" w:rsidP="004627A9">
      <w:pPr>
        <w:tabs>
          <w:tab w:val="left" w:pos="544"/>
        </w:tabs>
        <w:spacing w:after="120" w:line="276" w:lineRule="auto"/>
        <w:ind w:right="112"/>
        <w:jc w:val="both"/>
        <w:rPr>
          <w:rFonts w:ascii="Arial" w:hAnsi="Arial" w:cs="Arial"/>
          <w:sz w:val="20"/>
          <w:szCs w:val="20"/>
          <w:lang w:val="pl-PL"/>
        </w:rPr>
      </w:pPr>
    </w:p>
    <w:p w:rsidR="00FA0649" w:rsidRPr="0079338E" w:rsidRDefault="00FA0649" w:rsidP="003873CC">
      <w:pPr>
        <w:pStyle w:val="Akapitzlist"/>
        <w:numPr>
          <w:ilvl w:val="2"/>
          <w:numId w:val="50"/>
        </w:numPr>
        <w:tabs>
          <w:tab w:val="clear" w:pos="2340"/>
          <w:tab w:val="num" w:pos="567"/>
        </w:tabs>
        <w:spacing w:after="120" w:line="276" w:lineRule="auto"/>
        <w:ind w:left="567" w:right="112" w:hanging="425"/>
        <w:jc w:val="both"/>
        <w:rPr>
          <w:rFonts w:ascii="Arial" w:hAnsi="Arial" w:cs="Arial"/>
          <w:spacing w:val="52"/>
          <w:sz w:val="20"/>
          <w:szCs w:val="20"/>
          <w:lang w:val="pl-PL"/>
        </w:rPr>
      </w:pPr>
      <w:r w:rsidRPr="0079338E">
        <w:rPr>
          <w:rFonts w:ascii="Arial" w:hAnsi="Arial" w:cs="Arial"/>
          <w:sz w:val="20"/>
          <w:szCs w:val="20"/>
          <w:lang w:val="pl-PL"/>
        </w:rPr>
        <w:t xml:space="preserve">W ramach wynagrodzenie umownego Wykonawca przekaże Zamawiającemu bezterminową dokumentację niezbędną do prawidłowego użytkowania przedmiotu umowy w tym </w:t>
      </w:r>
      <w:r w:rsidRPr="0079338E">
        <w:rPr>
          <w:rFonts w:ascii="Arial" w:hAnsi="Arial" w:cs="Arial"/>
          <w:sz w:val="20"/>
          <w:szCs w:val="20"/>
          <w:lang w:val="pl-PL"/>
        </w:rPr>
        <w:br/>
        <w:t xml:space="preserve">w szczególności dokumentację wskazaną w niniejszej Umowie oraz kompletnymi instrukcjami obsługi w języku polskim, a w przypadku instrukcji sporządzonych w innym języku wraz z ich tłumaczeniami na język polski. </w:t>
      </w:r>
    </w:p>
    <w:p w:rsidR="00FA0649" w:rsidRPr="0079338E" w:rsidRDefault="00FA0649" w:rsidP="003873CC">
      <w:pPr>
        <w:pStyle w:val="Akapitzlist"/>
        <w:numPr>
          <w:ilvl w:val="2"/>
          <w:numId w:val="50"/>
        </w:numPr>
        <w:tabs>
          <w:tab w:val="clear" w:pos="2340"/>
          <w:tab w:val="num" w:pos="567"/>
        </w:tabs>
        <w:spacing w:after="120" w:line="276" w:lineRule="auto"/>
        <w:ind w:left="567" w:right="112" w:hanging="425"/>
        <w:jc w:val="both"/>
        <w:rPr>
          <w:rFonts w:ascii="Arial" w:hAnsi="Arial" w:cs="Arial"/>
          <w:sz w:val="20"/>
          <w:szCs w:val="20"/>
          <w:lang w:val="pl-PL"/>
        </w:rPr>
      </w:pPr>
      <w:r w:rsidRPr="0079338E">
        <w:rPr>
          <w:rFonts w:ascii="Arial" w:hAnsi="Arial" w:cs="Arial"/>
          <w:sz w:val="20"/>
          <w:szCs w:val="20"/>
          <w:lang w:val="pl-PL"/>
        </w:rPr>
        <w:t>Przy wykonywaniu umowy Wykonawca zobowiązany jest do udzielania Zamawiającemu, na każdym jej etapie, wszelkich informacji związanych z wykonywaniem Umowy, w formie ustnej, pisemnej lub elektronicznej w zależności od wyboru Zamawiającego.</w:t>
      </w:r>
    </w:p>
    <w:p w:rsidR="00FA0649" w:rsidRPr="0079338E" w:rsidRDefault="00FA0649" w:rsidP="003873CC">
      <w:pPr>
        <w:pStyle w:val="Akapitzlist"/>
        <w:numPr>
          <w:ilvl w:val="2"/>
          <w:numId w:val="50"/>
        </w:numPr>
        <w:tabs>
          <w:tab w:val="clear" w:pos="2340"/>
          <w:tab w:val="num" w:pos="567"/>
        </w:tabs>
        <w:spacing w:after="120" w:line="276" w:lineRule="auto"/>
        <w:ind w:left="567" w:right="112" w:hanging="425"/>
        <w:jc w:val="both"/>
        <w:rPr>
          <w:rFonts w:ascii="Arial" w:hAnsi="Arial" w:cs="Arial"/>
          <w:sz w:val="20"/>
          <w:szCs w:val="20"/>
          <w:lang w:val="pl-PL"/>
        </w:rPr>
      </w:pPr>
      <w:r w:rsidRPr="0079338E">
        <w:rPr>
          <w:rFonts w:ascii="Arial" w:hAnsi="Arial" w:cs="Arial"/>
          <w:sz w:val="20"/>
          <w:szCs w:val="20"/>
          <w:lang w:val="pl-PL"/>
        </w:rPr>
        <w:t xml:space="preserve">Wszelka dokumentacja związana z realizacją umowy oraz korespondencja będzie sporządzana w języku polskim. </w:t>
      </w:r>
    </w:p>
    <w:p w:rsidR="00FA0649" w:rsidRPr="00A1241A" w:rsidRDefault="00FA0649" w:rsidP="00FA0649">
      <w:pPr>
        <w:pStyle w:val="Tekstpodstawowy"/>
        <w:spacing w:after="120" w:line="276" w:lineRule="auto"/>
        <w:ind w:left="0" w:firstLine="0"/>
        <w:rPr>
          <w:rFonts w:cs="Arial"/>
          <w:b/>
          <w:lang w:val="pl-PL"/>
        </w:rPr>
      </w:pPr>
    </w:p>
    <w:p w:rsidR="00FA0649" w:rsidRPr="00A1241A" w:rsidRDefault="00FA0649" w:rsidP="00FA0649">
      <w:pPr>
        <w:pStyle w:val="Tekstpodstawowy"/>
        <w:spacing w:after="120" w:line="276" w:lineRule="auto"/>
        <w:ind w:left="0" w:firstLine="703"/>
        <w:jc w:val="center"/>
        <w:rPr>
          <w:rFonts w:cs="Arial"/>
          <w:b/>
          <w:lang w:val="pl-PL"/>
        </w:rPr>
      </w:pPr>
      <w:r w:rsidRPr="00A1241A">
        <w:rPr>
          <w:rFonts w:cs="Arial"/>
          <w:b/>
          <w:lang w:val="pl-PL"/>
        </w:rPr>
        <w:t>§ 2</w:t>
      </w:r>
    </w:p>
    <w:p w:rsidR="00FA0649" w:rsidRPr="00A1241A" w:rsidRDefault="00FA0649" w:rsidP="00FA0649">
      <w:pPr>
        <w:pStyle w:val="Tekstpodstawowy"/>
        <w:spacing w:after="120" w:line="276" w:lineRule="auto"/>
        <w:ind w:left="0" w:firstLine="703"/>
        <w:jc w:val="center"/>
        <w:rPr>
          <w:rFonts w:cs="Arial"/>
          <w:b/>
          <w:lang w:val="pl-PL"/>
        </w:rPr>
      </w:pPr>
      <w:r w:rsidRPr="00A1241A">
        <w:rPr>
          <w:rFonts w:cs="Arial"/>
          <w:b/>
          <w:lang w:val="pl-PL"/>
        </w:rPr>
        <w:t>[termin realizacji]</w:t>
      </w:r>
    </w:p>
    <w:p w:rsidR="00FA0649" w:rsidRPr="00797EE9" w:rsidRDefault="00FA0649" w:rsidP="003873CC">
      <w:pPr>
        <w:pStyle w:val="Akapitzlist"/>
        <w:numPr>
          <w:ilvl w:val="6"/>
          <w:numId w:val="55"/>
        </w:numPr>
        <w:tabs>
          <w:tab w:val="left" w:pos="544"/>
        </w:tabs>
        <w:spacing w:after="120" w:line="276" w:lineRule="auto"/>
        <w:ind w:right="112" w:hanging="2378"/>
        <w:jc w:val="both"/>
        <w:rPr>
          <w:rFonts w:ascii="Arial" w:hAnsi="Arial" w:cs="Arial"/>
          <w:sz w:val="20"/>
          <w:szCs w:val="20"/>
          <w:lang w:val="pl-PL"/>
        </w:rPr>
      </w:pPr>
      <w:r w:rsidRPr="00A1241A">
        <w:rPr>
          <w:rFonts w:ascii="Arial" w:hAnsi="Arial" w:cs="Arial"/>
          <w:sz w:val="20"/>
          <w:szCs w:val="20"/>
          <w:lang w:val="pl-PL"/>
        </w:rPr>
        <w:t>Termin</w:t>
      </w:r>
      <w:r w:rsidRPr="00A1241A">
        <w:rPr>
          <w:rFonts w:ascii="Arial" w:hAnsi="Arial" w:cs="Arial"/>
          <w:spacing w:val="35"/>
          <w:sz w:val="20"/>
          <w:szCs w:val="20"/>
          <w:lang w:val="pl-PL"/>
        </w:rPr>
        <w:t xml:space="preserve"> </w:t>
      </w:r>
      <w:r w:rsidRPr="00A1241A">
        <w:rPr>
          <w:rFonts w:ascii="Arial" w:hAnsi="Arial" w:cs="Arial"/>
          <w:spacing w:val="-1"/>
          <w:sz w:val="20"/>
          <w:szCs w:val="20"/>
          <w:lang w:val="pl-PL"/>
        </w:rPr>
        <w:t>wykonania</w:t>
      </w:r>
      <w:r w:rsidRPr="00A1241A">
        <w:rPr>
          <w:rFonts w:ascii="Arial" w:hAnsi="Arial" w:cs="Arial"/>
          <w:spacing w:val="41"/>
          <w:sz w:val="20"/>
          <w:szCs w:val="20"/>
          <w:lang w:val="pl-PL"/>
        </w:rPr>
        <w:t xml:space="preserve"> </w:t>
      </w:r>
      <w:r w:rsidRPr="00A1241A">
        <w:rPr>
          <w:rFonts w:ascii="Arial" w:hAnsi="Arial" w:cs="Arial"/>
          <w:sz w:val="20"/>
          <w:szCs w:val="20"/>
          <w:lang w:val="pl-PL"/>
        </w:rPr>
        <w:t>zamówienia</w:t>
      </w:r>
      <w:r w:rsidRPr="00A1241A">
        <w:rPr>
          <w:rFonts w:ascii="Arial" w:hAnsi="Arial" w:cs="Arial"/>
          <w:spacing w:val="39"/>
          <w:sz w:val="20"/>
          <w:szCs w:val="20"/>
          <w:lang w:val="pl-PL"/>
        </w:rPr>
        <w:t xml:space="preserve"> </w:t>
      </w:r>
      <w:r w:rsidR="00797EE9">
        <w:rPr>
          <w:rFonts w:ascii="Arial" w:hAnsi="Arial" w:cs="Arial"/>
          <w:sz w:val="20"/>
          <w:szCs w:val="20"/>
          <w:lang w:val="pl-PL"/>
        </w:rPr>
        <w:t xml:space="preserve">wynosi </w:t>
      </w:r>
      <w:r w:rsidRPr="006F2FCD">
        <w:rPr>
          <w:rFonts w:ascii="Arial" w:hAnsi="Arial" w:cs="Arial"/>
          <w:sz w:val="20"/>
          <w:szCs w:val="20"/>
          <w:lang w:val="pl-PL"/>
        </w:rPr>
        <w:t xml:space="preserve">– </w:t>
      </w:r>
      <w:r w:rsidR="00E50C6D">
        <w:rPr>
          <w:rFonts w:ascii="Arial" w:hAnsi="Arial" w:cs="Arial"/>
          <w:sz w:val="20"/>
          <w:szCs w:val="20"/>
          <w:lang w:val="pl-PL"/>
        </w:rPr>
        <w:t>7</w:t>
      </w:r>
      <w:r w:rsidR="00E213D7">
        <w:rPr>
          <w:rFonts w:ascii="Arial" w:hAnsi="Arial" w:cs="Arial"/>
          <w:sz w:val="20"/>
          <w:szCs w:val="20"/>
          <w:lang w:val="pl-PL"/>
        </w:rPr>
        <w:t>0</w:t>
      </w:r>
      <w:r w:rsidR="00797EE9" w:rsidRPr="006F2FCD">
        <w:rPr>
          <w:rFonts w:ascii="Arial" w:hAnsi="Arial" w:cs="Arial"/>
          <w:sz w:val="20"/>
          <w:szCs w:val="20"/>
          <w:lang w:val="pl-PL"/>
        </w:rPr>
        <w:t xml:space="preserve"> </w:t>
      </w:r>
      <w:r w:rsidRPr="006F2FCD">
        <w:rPr>
          <w:rFonts w:ascii="Arial" w:hAnsi="Arial" w:cs="Arial"/>
          <w:sz w:val="20"/>
          <w:szCs w:val="20"/>
          <w:lang w:val="pl-PL"/>
        </w:rPr>
        <w:t xml:space="preserve">dni od daty podpisania umowy. </w:t>
      </w:r>
    </w:p>
    <w:p w:rsidR="00FA0649" w:rsidRPr="00A1241A" w:rsidRDefault="00FA0649" w:rsidP="003873CC">
      <w:pPr>
        <w:pStyle w:val="NumPar1"/>
        <w:numPr>
          <w:ilvl w:val="6"/>
          <w:numId w:val="55"/>
        </w:numPr>
        <w:spacing w:before="0" w:line="276" w:lineRule="auto"/>
        <w:ind w:left="567" w:hanging="425"/>
        <w:rPr>
          <w:rFonts w:ascii="Arial" w:hAnsi="Arial" w:cs="Arial"/>
          <w:sz w:val="20"/>
          <w:szCs w:val="20"/>
        </w:rPr>
      </w:pPr>
      <w:r w:rsidRPr="00A1241A">
        <w:rPr>
          <w:rFonts w:ascii="Arial" w:hAnsi="Arial" w:cs="Arial"/>
          <w:spacing w:val="-1"/>
          <w:sz w:val="20"/>
          <w:szCs w:val="20"/>
        </w:rPr>
        <w:t>Wykonanie</w:t>
      </w:r>
      <w:r w:rsidRPr="00A1241A">
        <w:rPr>
          <w:rFonts w:ascii="Arial" w:hAnsi="Arial" w:cs="Arial"/>
          <w:spacing w:val="54"/>
          <w:sz w:val="20"/>
          <w:szCs w:val="20"/>
        </w:rPr>
        <w:t xml:space="preserve"> </w:t>
      </w:r>
      <w:r w:rsidRPr="00A1241A">
        <w:rPr>
          <w:rFonts w:ascii="Arial" w:hAnsi="Arial" w:cs="Arial"/>
          <w:sz w:val="20"/>
          <w:szCs w:val="20"/>
        </w:rPr>
        <w:t>przedmiotu</w:t>
      </w:r>
      <w:r w:rsidRPr="00A1241A">
        <w:rPr>
          <w:rFonts w:ascii="Arial" w:hAnsi="Arial" w:cs="Arial"/>
          <w:spacing w:val="53"/>
          <w:sz w:val="20"/>
          <w:szCs w:val="20"/>
        </w:rPr>
        <w:t xml:space="preserve"> </w:t>
      </w:r>
      <w:r w:rsidRPr="00A1241A">
        <w:rPr>
          <w:rFonts w:ascii="Arial" w:hAnsi="Arial" w:cs="Arial"/>
          <w:spacing w:val="1"/>
          <w:sz w:val="20"/>
          <w:szCs w:val="20"/>
        </w:rPr>
        <w:t>umowy</w:t>
      </w:r>
      <w:r w:rsidRPr="00A1241A">
        <w:rPr>
          <w:rFonts w:ascii="Arial" w:hAnsi="Arial" w:cs="Arial"/>
          <w:spacing w:val="50"/>
          <w:sz w:val="20"/>
          <w:szCs w:val="20"/>
        </w:rPr>
        <w:t xml:space="preserve"> </w:t>
      </w:r>
      <w:r w:rsidRPr="00A1241A">
        <w:rPr>
          <w:rFonts w:ascii="Arial" w:hAnsi="Arial" w:cs="Arial"/>
          <w:sz w:val="20"/>
          <w:szCs w:val="20"/>
        </w:rPr>
        <w:t>nastąpi</w:t>
      </w:r>
      <w:r w:rsidRPr="00A1241A">
        <w:rPr>
          <w:rFonts w:ascii="Arial" w:hAnsi="Arial" w:cs="Arial"/>
          <w:spacing w:val="55"/>
          <w:sz w:val="20"/>
          <w:szCs w:val="20"/>
        </w:rPr>
        <w:t xml:space="preserve"> </w:t>
      </w:r>
      <w:r w:rsidRPr="00A1241A">
        <w:rPr>
          <w:rFonts w:ascii="Arial" w:hAnsi="Arial" w:cs="Arial"/>
          <w:sz w:val="20"/>
          <w:szCs w:val="20"/>
        </w:rPr>
        <w:t>z</w:t>
      </w:r>
      <w:r w:rsidRPr="00A1241A">
        <w:rPr>
          <w:rFonts w:ascii="Arial" w:hAnsi="Arial" w:cs="Arial"/>
          <w:spacing w:val="52"/>
          <w:sz w:val="20"/>
          <w:szCs w:val="20"/>
        </w:rPr>
        <w:t xml:space="preserve"> </w:t>
      </w:r>
      <w:r w:rsidRPr="00A1241A">
        <w:rPr>
          <w:rFonts w:ascii="Arial" w:hAnsi="Arial" w:cs="Arial"/>
          <w:spacing w:val="-1"/>
          <w:sz w:val="20"/>
          <w:szCs w:val="20"/>
        </w:rPr>
        <w:t>dniem</w:t>
      </w:r>
      <w:r w:rsidRPr="00A1241A">
        <w:rPr>
          <w:rFonts w:ascii="Arial" w:hAnsi="Arial" w:cs="Arial"/>
          <w:spacing w:val="2"/>
          <w:sz w:val="20"/>
          <w:szCs w:val="20"/>
        </w:rPr>
        <w:t xml:space="preserve"> </w:t>
      </w:r>
      <w:r w:rsidRPr="00A1241A">
        <w:rPr>
          <w:rFonts w:ascii="Arial" w:hAnsi="Arial" w:cs="Arial"/>
          <w:sz w:val="20"/>
          <w:szCs w:val="20"/>
        </w:rPr>
        <w:t>podpisania</w:t>
      </w:r>
      <w:r w:rsidRPr="00A1241A">
        <w:rPr>
          <w:rFonts w:ascii="Arial" w:hAnsi="Arial" w:cs="Arial"/>
          <w:spacing w:val="53"/>
          <w:sz w:val="20"/>
          <w:szCs w:val="20"/>
        </w:rPr>
        <w:t xml:space="preserve"> </w:t>
      </w:r>
      <w:r w:rsidRPr="00A1241A">
        <w:rPr>
          <w:rFonts w:ascii="Arial" w:hAnsi="Arial" w:cs="Arial"/>
          <w:sz w:val="20"/>
          <w:szCs w:val="20"/>
        </w:rPr>
        <w:t>przez</w:t>
      </w:r>
      <w:r w:rsidRPr="00A1241A">
        <w:rPr>
          <w:rFonts w:ascii="Arial" w:hAnsi="Arial" w:cs="Arial"/>
          <w:spacing w:val="52"/>
          <w:sz w:val="20"/>
          <w:szCs w:val="20"/>
        </w:rPr>
        <w:t xml:space="preserve"> </w:t>
      </w:r>
      <w:r w:rsidRPr="00A1241A">
        <w:rPr>
          <w:rFonts w:ascii="Arial" w:hAnsi="Arial" w:cs="Arial"/>
          <w:sz w:val="20"/>
          <w:szCs w:val="20"/>
        </w:rPr>
        <w:t>Zamawiającego protokołu</w:t>
      </w:r>
      <w:r w:rsidRPr="00A1241A">
        <w:rPr>
          <w:rFonts w:ascii="Arial" w:hAnsi="Arial" w:cs="Arial"/>
          <w:spacing w:val="44"/>
          <w:w w:val="99"/>
          <w:sz w:val="20"/>
          <w:szCs w:val="20"/>
        </w:rPr>
        <w:t xml:space="preserve"> </w:t>
      </w:r>
      <w:r w:rsidRPr="00A1241A">
        <w:rPr>
          <w:rFonts w:ascii="Arial" w:hAnsi="Arial" w:cs="Arial"/>
          <w:spacing w:val="-1"/>
          <w:sz w:val="20"/>
          <w:szCs w:val="20"/>
        </w:rPr>
        <w:t>zdawczo-odbiorczego</w:t>
      </w:r>
      <w:r w:rsidRPr="00A1241A">
        <w:rPr>
          <w:rFonts w:ascii="Arial" w:hAnsi="Arial" w:cs="Arial"/>
          <w:spacing w:val="-11"/>
          <w:sz w:val="20"/>
          <w:szCs w:val="20"/>
        </w:rPr>
        <w:t xml:space="preserve"> </w:t>
      </w:r>
      <w:r w:rsidRPr="00A1241A">
        <w:rPr>
          <w:rFonts w:ascii="Arial" w:hAnsi="Arial" w:cs="Arial"/>
          <w:spacing w:val="-1"/>
          <w:sz w:val="20"/>
          <w:szCs w:val="20"/>
        </w:rPr>
        <w:t>nie</w:t>
      </w:r>
      <w:r w:rsidRPr="00A1241A">
        <w:rPr>
          <w:rFonts w:ascii="Arial" w:hAnsi="Arial" w:cs="Arial"/>
          <w:spacing w:val="-11"/>
          <w:sz w:val="20"/>
          <w:szCs w:val="20"/>
        </w:rPr>
        <w:t xml:space="preserve"> </w:t>
      </w:r>
      <w:r w:rsidRPr="00A1241A">
        <w:rPr>
          <w:rFonts w:ascii="Arial" w:hAnsi="Arial" w:cs="Arial"/>
          <w:spacing w:val="-1"/>
          <w:sz w:val="20"/>
          <w:szCs w:val="20"/>
        </w:rPr>
        <w:t>zawierającego</w:t>
      </w:r>
      <w:r w:rsidRPr="00A1241A">
        <w:rPr>
          <w:rFonts w:ascii="Arial" w:hAnsi="Arial" w:cs="Arial"/>
          <w:spacing w:val="-11"/>
          <w:sz w:val="20"/>
          <w:szCs w:val="20"/>
        </w:rPr>
        <w:t xml:space="preserve"> </w:t>
      </w:r>
      <w:r w:rsidRPr="00A1241A">
        <w:rPr>
          <w:rFonts w:ascii="Arial" w:hAnsi="Arial" w:cs="Arial"/>
          <w:sz w:val="20"/>
          <w:szCs w:val="20"/>
        </w:rPr>
        <w:t>wad.</w:t>
      </w:r>
    </w:p>
    <w:p w:rsidR="00FA0649" w:rsidRPr="00A1241A" w:rsidRDefault="00FA0649" w:rsidP="00FA0649">
      <w:pPr>
        <w:spacing w:after="120" w:line="276" w:lineRule="auto"/>
        <w:rPr>
          <w:rFonts w:ascii="Arial" w:hAnsi="Arial" w:cs="Arial"/>
          <w:sz w:val="20"/>
          <w:szCs w:val="20"/>
          <w:lang w:val="pl-PL"/>
        </w:rPr>
      </w:pPr>
    </w:p>
    <w:p w:rsidR="00FA0649" w:rsidRPr="00A1241A" w:rsidRDefault="00FA0649" w:rsidP="00FA0649">
      <w:pPr>
        <w:pStyle w:val="Tekstpodstawowy"/>
        <w:spacing w:after="120" w:line="276" w:lineRule="auto"/>
        <w:ind w:left="0" w:firstLine="703"/>
        <w:jc w:val="center"/>
        <w:rPr>
          <w:rFonts w:cs="Arial"/>
          <w:b/>
          <w:lang w:val="pl-PL"/>
        </w:rPr>
      </w:pPr>
      <w:r w:rsidRPr="00A1241A">
        <w:rPr>
          <w:rFonts w:cs="Arial"/>
          <w:b/>
          <w:lang w:val="pl-PL"/>
        </w:rPr>
        <w:t xml:space="preserve">§ 3 </w:t>
      </w:r>
    </w:p>
    <w:p w:rsidR="00FA0649" w:rsidRPr="00A1241A" w:rsidRDefault="00FA0649" w:rsidP="00FA0649">
      <w:pPr>
        <w:pStyle w:val="Tekstpodstawowy"/>
        <w:spacing w:after="120" w:line="276" w:lineRule="auto"/>
        <w:ind w:left="0" w:firstLine="703"/>
        <w:jc w:val="center"/>
        <w:rPr>
          <w:rFonts w:cs="Arial"/>
          <w:b/>
          <w:lang w:val="pl-PL"/>
        </w:rPr>
      </w:pPr>
      <w:r w:rsidRPr="00A1241A">
        <w:rPr>
          <w:rFonts w:cs="Arial"/>
          <w:b/>
          <w:lang w:val="pl-PL"/>
        </w:rPr>
        <w:t>[odbiór]</w:t>
      </w:r>
    </w:p>
    <w:p w:rsidR="00FA0649" w:rsidRPr="004C2137" w:rsidRDefault="00FA0649" w:rsidP="003873CC">
      <w:pPr>
        <w:pStyle w:val="Tekstpodstawowy"/>
        <w:numPr>
          <w:ilvl w:val="3"/>
          <w:numId w:val="50"/>
        </w:numPr>
        <w:tabs>
          <w:tab w:val="clear" w:pos="2880"/>
          <w:tab w:val="num" w:pos="567"/>
        </w:tabs>
        <w:spacing w:after="120" w:line="276" w:lineRule="auto"/>
        <w:ind w:left="567" w:right="117" w:hanging="425"/>
        <w:jc w:val="both"/>
        <w:rPr>
          <w:rFonts w:cs="Arial"/>
          <w:lang w:val="pl-PL"/>
        </w:rPr>
      </w:pPr>
      <w:r w:rsidRPr="004C2137">
        <w:rPr>
          <w:rFonts w:cs="Arial"/>
          <w:spacing w:val="-1"/>
          <w:lang w:val="pl-PL"/>
        </w:rPr>
        <w:t>Dostawca</w:t>
      </w:r>
      <w:r w:rsidRPr="004C2137">
        <w:rPr>
          <w:rFonts w:cs="Arial"/>
          <w:spacing w:val="20"/>
          <w:lang w:val="pl-PL"/>
        </w:rPr>
        <w:t xml:space="preserve"> </w:t>
      </w:r>
      <w:r w:rsidRPr="004C2137">
        <w:rPr>
          <w:rFonts w:cs="Arial"/>
          <w:spacing w:val="-1"/>
          <w:lang w:val="pl-PL"/>
        </w:rPr>
        <w:t>zgłosi</w:t>
      </w:r>
      <w:r w:rsidRPr="004C2137">
        <w:rPr>
          <w:rFonts w:cs="Arial"/>
          <w:spacing w:val="19"/>
          <w:lang w:val="pl-PL"/>
        </w:rPr>
        <w:t xml:space="preserve"> </w:t>
      </w:r>
      <w:r w:rsidRPr="004C2137">
        <w:rPr>
          <w:rFonts w:cs="Arial"/>
          <w:lang w:val="pl-PL"/>
        </w:rPr>
        <w:t>pisemnie</w:t>
      </w:r>
      <w:r w:rsidRPr="004C2137">
        <w:rPr>
          <w:rFonts w:cs="Arial"/>
          <w:spacing w:val="19"/>
          <w:lang w:val="pl-PL"/>
        </w:rPr>
        <w:t xml:space="preserve"> </w:t>
      </w:r>
      <w:r w:rsidRPr="004C2137">
        <w:rPr>
          <w:rFonts w:cs="Arial"/>
          <w:lang w:val="pl-PL"/>
        </w:rPr>
        <w:t>Zamawiającemu</w:t>
      </w:r>
      <w:r w:rsidRPr="004C2137">
        <w:rPr>
          <w:rFonts w:cs="Arial"/>
          <w:spacing w:val="19"/>
          <w:lang w:val="pl-PL"/>
        </w:rPr>
        <w:t xml:space="preserve"> </w:t>
      </w:r>
      <w:r w:rsidRPr="004C2137">
        <w:rPr>
          <w:rFonts w:cs="Arial"/>
          <w:spacing w:val="-1"/>
          <w:lang w:val="pl-PL"/>
        </w:rPr>
        <w:t>gotowość</w:t>
      </w:r>
      <w:r w:rsidRPr="004C2137">
        <w:rPr>
          <w:rFonts w:cs="Arial"/>
          <w:spacing w:val="20"/>
          <w:lang w:val="pl-PL"/>
        </w:rPr>
        <w:t xml:space="preserve"> </w:t>
      </w:r>
      <w:r w:rsidRPr="004C2137">
        <w:rPr>
          <w:rFonts w:cs="Arial"/>
          <w:lang w:val="pl-PL"/>
        </w:rPr>
        <w:t>do</w:t>
      </w:r>
      <w:r w:rsidRPr="004C2137">
        <w:rPr>
          <w:rFonts w:cs="Arial"/>
          <w:spacing w:val="18"/>
          <w:lang w:val="pl-PL"/>
        </w:rPr>
        <w:t xml:space="preserve"> </w:t>
      </w:r>
      <w:r w:rsidRPr="004C2137">
        <w:rPr>
          <w:rFonts w:cs="Arial"/>
          <w:spacing w:val="-1"/>
          <w:lang w:val="pl-PL"/>
        </w:rPr>
        <w:t>dostarczenia</w:t>
      </w:r>
      <w:r w:rsidRPr="004C2137">
        <w:rPr>
          <w:rFonts w:cs="Arial"/>
          <w:spacing w:val="25"/>
          <w:lang w:val="pl-PL"/>
        </w:rPr>
        <w:t xml:space="preserve"> </w:t>
      </w:r>
      <w:r w:rsidRPr="004C2137">
        <w:rPr>
          <w:rFonts w:cs="Arial"/>
          <w:lang w:val="pl-PL"/>
        </w:rPr>
        <w:t>kompletnego</w:t>
      </w:r>
      <w:r w:rsidRPr="004C2137">
        <w:rPr>
          <w:rFonts w:cs="Arial"/>
          <w:spacing w:val="19"/>
          <w:lang w:val="pl-PL"/>
        </w:rPr>
        <w:t xml:space="preserve"> </w:t>
      </w:r>
      <w:r w:rsidRPr="004C2137">
        <w:rPr>
          <w:rFonts w:cs="Arial"/>
          <w:lang w:val="pl-PL"/>
        </w:rPr>
        <w:t>przedmiotu</w:t>
      </w:r>
      <w:r w:rsidRPr="004C2137">
        <w:rPr>
          <w:rFonts w:cs="Arial"/>
          <w:spacing w:val="72"/>
          <w:w w:val="99"/>
          <w:lang w:val="pl-PL"/>
        </w:rPr>
        <w:t xml:space="preserve"> </w:t>
      </w:r>
      <w:r w:rsidRPr="004C2137">
        <w:rPr>
          <w:rFonts w:cs="Arial"/>
          <w:lang w:val="pl-PL"/>
        </w:rPr>
        <w:t>umowy</w:t>
      </w:r>
      <w:r w:rsidRPr="004C2137">
        <w:rPr>
          <w:rFonts w:cs="Arial"/>
          <w:spacing w:val="-11"/>
          <w:lang w:val="pl-PL"/>
        </w:rPr>
        <w:t xml:space="preserve"> </w:t>
      </w:r>
      <w:r w:rsidRPr="004C2137">
        <w:rPr>
          <w:rFonts w:cs="Arial"/>
          <w:lang w:val="pl-PL"/>
        </w:rPr>
        <w:t>co</w:t>
      </w:r>
      <w:r w:rsidRPr="004C2137">
        <w:rPr>
          <w:rFonts w:cs="Arial"/>
          <w:spacing w:val="-6"/>
          <w:lang w:val="pl-PL"/>
        </w:rPr>
        <w:t xml:space="preserve"> </w:t>
      </w:r>
      <w:r w:rsidRPr="004C2137">
        <w:rPr>
          <w:rFonts w:cs="Arial"/>
          <w:lang w:val="pl-PL"/>
        </w:rPr>
        <w:t>najmniej</w:t>
      </w:r>
      <w:r w:rsidRPr="004C2137">
        <w:rPr>
          <w:rFonts w:cs="Arial"/>
          <w:spacing w:val="-5"/>
          <w:lang w:val="pl-PL"/>
        </w:rPr>
        <w:t xml:space="preserve"> </w:t>
      </w:r>
      <w:r w:rsidRPr="004C2137">
        <w:rPr>
          <w:rFonts w:cs="Arial"/>
          <w:lang w:val="pl-PL"/>
        </w:rPr>
        <w:t>3</w:t>
      </w:r>
      <w:r w:rsidRPr="004C2137">
        <w:rPr>
          <w:rFonts w:cs="Arial"/>
          <w:spacing w:val="-8"/>
          <w:lang w:val="pl-PL"/>
        </w:rPr>
        <w:t xml:space="preserve"> </w:t>
      </w:r>
      <w:r w:rsidRPr="004C2137">
        <w:rPr>
          <w:rFonts w:cs="Arial"/>
          <w:lang w:val="pl-PL"/>
        </w:rPr>
        <w:t>dni</w:t>
      </w:r>
      <w:r w:rsidRPr="004C2137">
        <w:rPr>
          <w:rFonts w:cs="Arial"/>
          <w:spacing w:val="-8"/>
          <w:lang w:val="pl-PL"/>
        </w:rPr>
        <w:t xml:space="preserve"> </w:t>
      </w:r>
      <w:r w:rsidRPr="004C2137">
        <w:rPr>
          <w:rFonts w:cs="Arial"/>
          <w:lang w:val="pl-PL"/>
        </w:rPr>
        <w:t>przed</w:t>
      </w:r>
      <w:r w:rsidRPr="004C2137">
        <w:rPr>
          <w:rFonts w:cs="Arial"/>
          <w:spacing w:val="-5"/>
          <w:lang w:val="pl-PL"/>
        </w:rPr>
        <w:t xml:space="preserve"> </w:t>
      </w:r>
      <w:r w:rsidRPr="004C2137">
        <w:rPr>
          <w:rFonts w:cs="Arial"/>
          <w:lang w:val="pl-PL"/>
        </w:rPr>
        <w:t>terminem</w:t>
      </w:r>
      <w:r w:rsidRPr="004C2137">
        <w:rPr>
          <w:rFonts w:cs="Arial"/>
          <w:spacing w:val="-4"/>
          <w:lang w:val="pl-PL"/>
        </w:rPr>
        <w:t xml:space="preserve"> </w:t>
      </w:r>
      <w:r w:rsidRPr="004C2137">
        <w:rPr>
          <w:rFonts w:cs="Arial"/>
          <w:spacing w:val="-1"/>
          <w:lang w:val="pl-PL"/>
        </w:rPr>
        <w:t>planowanej</w:t>
      </w:r>
      <w:r w:rsidRPr="004C2137">
        <w:rPr>
          <w:rFonts w:cs="Arial"/>
          <w:spacing w:val="-6"/>
          <w:lang w:val="pl-PL"/>
        </w:rPr>
        <w:t xml:space="preserve"> </w:t>
      </w:r>
      <w:r w:rsidRPr="004C2137">
        <w:rPr>
          <w:rFonts w:cs="Arial"/>
          <w:spacing w:val="-1"/>
          <w:lang w:val="pl-PL"/>
        </w:rPr>
        <w:t>dostawy.</w:t>
      </w:r>
    </w:p>
    <w:p w:rsidR="00FA0649" w:rsidRPr="00C40C80" w:rsidRDefault="00797EE9" w:rsidP="00DA3BFE">
      <w:pPr>
        <w:pStyle w:val="Tekstpodstawowy"/>
        <w:tabs>
          <w:tab w:val="left" w:pos="567"/>
        </w:tabs>
        <w:spacing w:after="120" w:line="276" w:lineRule="auto"/>
        <w:ind w:left="567" w:right="114"/>
        <w:jc w:val="both"/>
        <w:rPr>
          <w:rFonts w:cs="Arial"/>
          <w:lang w:val="pl-PL"/>
        </w:rPr>
      </w:pPr>
      <w:r>
        <w:rPr>
          <w:rFonts w:cs="Arial"/>
          <w:spacing w:val="-1"/>
          <w:lang w:val="pl-PL"/>
        </w:rPr>
        <w:t xml:space="preserve">2. </w:t>
      </w:r>
      <w:r w:rsidR="00DA3BFE">
        <w:rPr>
          <w:rFonts w:cs="Arial"/>
          <w:spacing w:val="-1"/>
          <w:lang w:val="pl-PL"/>
        </w:rPr>
        <w:t xml:space="preserve">  </w:t>
      </w:r>
      <w:r w:rsidR="00FA0649" w:rsidRPr="004C2137">
        <w:rPr>
          <w:rFonts w:cs="Arial"/>
          <w:spacing w:val="-1"/>
          <w:lang w:val="pl-PL"/>
        </w:rPr>
        <w:t>Odbiór</w:t>
      </w:r>
      <w:r w:rsidR="00FA0649" w:rsidRPr="004C2137">
        <w:rPr>
          <w:rFonts w:cs="Arial"/>
          <w:lang w:val="pl-PL"/>
        </w:rPr>
        <w:t xml:space="preserve"> przedmiotu</w:t>
      </w:r>
      <w:r w:rsidR="00FA0649" w:rsidRPr="004C2137">
        <w:rPr>
          <w:rFonts w:cs="Arial"/>
          <w:spacing w:val="55"/>
          <w:lang w:val="pl-PL"/>
        </w:rPr>
        <w:t xml:space="preserve"> </w:t>
      </w:r>
      <w:r w:rsidR="00FA0649" w:rsidRPr="004C2137">
        <w:rPr>
          <w:rFonts w:cs="Arial"/>
          <w:lang w:val="pl-PL"/>
        </w:rPr>
        <w:t>umowy</w:t>
      </w:r>
      <w:r w:rsidR="00FA0649" w:rsidRPr="004C2137">
        <w:rPr>
          <w:rFonts w:cs="Arial"/>
          <w:spacing w:val="54"/>
          <w:lang w:val="pl-PL"/>
        </w:rPr>
        <w:t xml:space="preserve"> </w:t>
      </w:r>
      <w:r w:rsidR="00FA0649" w:rsidRPr="004C2137">
        <w:rPr>
          <w:rFonts w:cs="Arial"/>
          <w:lang w:val="pl-PL"/>
        </w:rPr>
        <w:t>nastąpi</w:t>
      </w:r>
      <w:r w:rsidR="00FA0649" w:rsidRPr="004C2137">
        <w:rPr>
          <w:rFonts w:cs="Arial"/>
          <w:spacing w:val="1"/>
          <w:lang w:val="pl-PL"/>
        </w:rPr>
        <w:t xml:space="preserve"> </w:t>
      </w:r>
      <w:r w:rsidR="00FA0649" w:rsidRPr="004C2137">
        <w:rPr>
          <w:rFonts w:cs="Arial"/>
          <w:lang w:val="pl-PL"/>
        </w:rPr>
        <w:t xml:space="preserve">po dostarczeniu, </w:t>
      </w:r>
      <w:r w:rsidR="00FA0649" w:rsidRPr="004C2137">
        <w:rPr>
          <w:rFonts w:cs="Arial"/>
          <w:spacing w:val="-1"/>
          <w:lang w:val="pl-PL"/>
        </w:rPr>
        <w:t>przez</w:t>
      </w:r>
      <w:r w:rsidR="00FA0649" w:rsidRPr="004C2137">
        <w:rPr>
          <w:rFonts w:cs="Arial"/>
          <w:spacing w:val="50"/>
          <w:lang w:val="pl-PL"/>
        </w:rPr>
        <w:t xml:space="preserve"> </w:t>
      </w:r>
      <w:r w:rsidR="00FA0649" w:rsidRPr="004C2137">
        <w:rPr>
          <w:rFonts w:cs="Arial"/>
          <w:lang w:val="pl-PL"/>
        </w:rPr>
        <w:t>Wykonawcę  i</w:t>
      </w:r>
      <w:r w:rsidR="00FA0649" w:rsidRPr="004C2137">
        <w:rPr>
          <w:rFonts w:cs="Arial"/>
          <w:spacing w:val="1"/>
          <w:lang w:val="pl-PL"/>
        </w:rPr>
        <w:t xml:space="preserve"> </w:t>
      </w:r>
      <w:r w:rsidR="00FA0649" w:rsidRPr="004C2137">
        <w:rPr>
          <w:rFonts w:cs="Arial"/>
          <w:lang w:val="pl-PL"/>
        </w:rPr>
        <w:t>na</w:t>
      </w:r>
      <w:r w:rsidR="00FA0649" w:rsidRPr="004C2137">
        <w:rPr>
          <w:rFonts w:cs="Arial"/>
          <w:spacing w:val="1"/>
          <w:lang w:val="pl-PL"/>
        </w:rPr>
        <w:t xml:space="preserve"> </w:t>
      </w:r>
      <w:r w:rsidR="00FA0649" w:rsidRPr="004C2137">
        <w:rPr>
          <w:rFonts w:cs="Arial"/>
          <w:lang w:val="pl-PL"/>
        </w:rPr>
        <w:t xml:space="preserve">jego  </w:t>
      </w:r>
      <w:r w:rsidR="00FA0649" w:rsidRPr="004C2137">
        <w:rPr>
          <w:rFonts w:cs="Arial"/>
          <w:spacing w:val="-1"/>
          <w:lang w:val="pl-PL"/>
        </w:rPr>
        <w:t>koszt,</w:t>
      </w:r>
      <w:r w:rsidR="00FA0649" w:rsidRPr="004C2137">
        <w:rPr>
          <w:rFonts w:cs="Arial"/>
          <w:spacing w:val="2"/>
          <w:lang w:val="pl-PL"/>
        </w:rPr>
        <w:t xml:space="preserve"> </w:t>
      </w:r>
      <w:r w:rsidR="00FA0649" w:rsidRPr="004C2137">
        <w:rPr>
          <w:rFonts w:cs="Arial"/>
          <w:lang w:val="pl-PL"/>
        </w:rPr>
        <w:t>do</w:t>
      </w:r>
      <w:r w:rsidR="00FA0649" w:rsidRPr="004C2137">
        <w:rPr>
          <w:rFonts w:cs="Arial"/>
          <w:spacing w:val="68"/>
          <w:w w:val="99"/>
          <w:lang w:val="pl-PL"/>
        </w:rPr>
        <w:t xml:space="preserve"> </w:t>
      </w:r>
      <w:r w:rsidR="00FA0649" w:rsidRPr="004C2137">
        <w:rPr>
          <w:rFonts w:cs="Arial"/>
          <w:lang w:val="pl-PL"/>
        </w:rPr>
        <w:t>siedziby</w:t>
      </w:r>
      <w:r w:rsidR="00FA0649" w:rsidRPr="004C2137">
        <w:rPr>
          <w:rFonts w:cs="Arial"/>
          <w:spacing w:val="48"/>
          <w:lang w:val="pl-PL"/>
        </w:rPr>
        <w:t xml:space="preserve"> </w:t>
      </w:r>
      <w:r w:rsidR="00FA0649" w:rsidRPr="004C2137">
        <w:rPr>
          <w:rFonts w:cs="Arial"/>
          <w:lang w:val="pl-PL"/>
        </w:rPr>
        <w:t>Zamawiającego</w:t>
      </w:r>
      <w:r w:rsidR="00FA0649" w:rsidRPr="004C2137">
        <w:rPr>
          <w:rFonts w:cs="Arial"/>
          <w:spacing w:val="52"/>
          <w:lang w:val="pl-PL"/>
        </w:rPr>
        <w:t xml:space="preserve"> </w:t>
      </w:r>
      <w:r w:rsidR="00FA0649" w:rsidRPr="004C2137">
        <w:rPr>
          <w:rFonts w:cs="Arial"/>
          <w:lang w:val="pl-PL"/>
        </w:rPr>
        <w:t xml:space="preserve">pojazdu wymienionego w </w:t>
      </w:r>
      <w:r w:rsidR="00FA0649" w:rsidRPr="004C2137">
        <w:rPr>
          <w:rFonts w:cs="Arial"/>
          <w:spacing w:val="21"/>
          <w:lang w:val="pl-PL"/>
        </w:rPr>
        <w:t xml:space="preserve"> § 1 pkt. 1 wraz </w:t>
      </w:r>
      <w:r w:rsidR="00FA0649" w:rsidRPr="004C2137">
        <w:rPr>
          <w:rFonts w:cs="Arial"/>
          <w:lang w:val="pl-PL"/>
        </w:rPr>
        <w:t>z</w:t>
      </w:r>
      <w:r w:rsidR="00FA0649" w:rsidRPr="004C2137">
        <w:rPr>
          <w:rFonts w:cs="Arial"/>
          <w:spacing w:val="20"/>
          <w:lang w:val="pl-PL"/>
        </w:rPr>
        <w:t xml:space="preserve"> </w:t>
      </w:r>
      <w:r w:rsidR="00FA0649" w:rsidRPr="004C2137">
        <w:rPr>
          <w:rFonts w:cs="Arial"/>
          <w:lang w:val="pl-PL"/>
        </w:rPr>
        <w:t>kompletem</w:t>
      </w:r>
      <w:r w:rsidR="00FA0649" w:rsidRPr="004C2137">
        <w:rPr>
          <w:rFonts w:cs="Arial"/>
          <w:spacing w:val="23"/>
          <w:lang w:val="pl-PL"/>
        </w:rPr>
        <w:t xml:space="preserve"> </w:t>
      </w:r>
      <w:r w:rsidR="00FA0649" w:rsidRPr="004C2137">
        <w:rPr>
          <w:rFonts w:cs="Arial"/>
          <w:lang w:val="pl-PL"/>
        </w:rPr>
        <w:t>dokumentacji,</w:t>
      </w:r>
      <w:r w:rsidR="00FA0649" w:rsidRPr="004C2137">
        <w:rPr>
          <w:rFonts w:cs="Arial"/>
          <w:spacing w:val="54"/>
          <w:w w:val="99"/>
          <w:lang w:val="pl-PL"/>
        </w:rPr>
        <w:t xml:space="preserve"> </w:t>
      </w:r>
      <w:r w:rsidR="00FA0649" w:rsidRPr="004C2137">
        <w:rPr>
          <w:rFonts w:cs="Arial"/>
          <w:lang w:val="pl-PL"/>
        </w:rPr>
        <w:t>m.in.</w:t>
      </w:r>
      <w:r w:rsidR="00FA0649" w:rsidRPr="004C2137">
        <w:rPr>
          <w:rFonts w:cs="Arial"/>
          <w:spacing w:val="-9"/>
          <w:lang w:val="pl-PL"/>
        </w:rPr>
        <w:t xml:space="preserve"> </w:t>
      </w:r>
      <w:r w:rsidR="00FA0649" w:rsidRPr="004C2137">
        <w:rPr>
          <w:rFonts w:cs="Arial"/>
          <w:spacing w:val="-1"/>
          <w:lang w:val="pl-PL"/>
        </w:rPr>
        <w:t>gwarancji,</w:t>
      </w:r>
      <w:r w:rsidR="00FA0649" w:rsidRPr="004C2137">
        <w:rPr>
          <w:rFonts w:cs="Arial"/>
          <w:spacing w:val="-8"/>
          <w:lang w:val="pl-PL"/>
        </w:rPr>
        <w:t xml:space="preserve"> </w:t>
      </w:r>
      <w:r w:rsidR="00FA0649" w:rsidRPr="004C2137">
        <w:rPr>
          <w:rFonts w:cs="Arial"/>
          <w:lang w:val="pl-PL"/>
        </w:rPr>
        <w:t>instrukcji</w:t>
      </w:r>
      <w:r w:rsidR="00FA0649" w:rsidRPr="004C2137">
        <w:rPr>
          <w:rFonts w:cs="Arial"/>
          <w:spacing w:val="-9"/>
          <w:lang w:val="pl-PL"/>
        </w:rPr>
        <w:t xml:space="preserve"> </w:t>
      </w:r>
      <w:r w:rsidR="00FA0649" w:rsidRPr="004C2137">
        <w:rPr>
          <w:rFonts w:cs="Arial"/>
          <w:lang w:val="pl-PL"/>
        </w:rPr>
        <w:t>obsługi</w:t>
      </w:r>
      <w:r w:rsidR="00FA0649" w:rsidRPr="004C2137">
        <w:rPr>
          <w:rFonts w:cs="Arial"/>
          <w:spacing w:val="-8"/>
          <w:lang w:val="pl-PL"/>
        </w:rPr>
        <w:t xml:space="preserve"> </w:t>
      </w:r>
      <w:r w:rsidR="00FA0649" w:rsidRPr="004C2137">
        <w:rPr>
          <w:rFonts w:cs="Arial"/>
          <w:lang w:val="pl-PL"/>
        </w:rPr>
        <w:t>w</w:t>
      </w:r>
      <w:r w:rsidR="00FA0649" w:rsidRPr="004C2137">
        <w:rPr>
          <w:rFonts w:cs="Arial"/>
          <w:spacing w:val="-10"/>
          <w:lang w:val="pl-PL"/>
        </w:rPr>
        <w:t xml:space="preserve"> </w:t>
      </w:r>
      <w:r w:rsidR="00FA0649" w:rsidRPr="004C2137">
        <w:rPr>
          <w:rFonts w:cs="Arial"/>
          <w:lang w:val="pl-PL"/>
        </w:rPr>
        <w:t>języku</w:t>
      </w:r>
      <w:r w:rsidR="00FA0649" w:rsidRPr="004C2137">
        <w:rPr>
          <w:rFonts w:cs="Arial"/>
          <w:spacing w:val="-6"/>
          <w:lang w:val="pl-PL"/>
        </w:rPr>
        <w:t xml:space="preserve"> </w:t>
      </w:r>
      <w:r w:rsidR="00FA0649" w:rsidRPr="004C2137">
        <w:rPr>
          <w:rFonts w:cs="Arial"/>
          <w:lang w:val="pl-PL"/>
        </w:rPr>
        <w:t>polskim,</w:t>
      </w:r>
      <w:r w:rsidR="00FA0649" w:rsidRPr="004C2137">
        <w:rPr>
          <w:rFonts w:cs="Arial"/>
          <w:spacing w:val="-10"/>
          <w:lang w:val="pl-PL"/>
        </w:rPr>
        <w:t xml:space="preserve"> </w:t>
      </w:r>
      <w:r w:rsidR="00FA0649" w:rsidRPr="004C2137">
        <w:rPr>
          <w:rFonts w:cs="Arial"/>
          <w:lang w:val="pl-PL"/>
        </w:rPr>
        <w:t>kart</w:t>
      </w:r>
      <w:r w:rsidR="00FA0649" w:rsidRPr="004C2137">
        <w:rPr>
          <w:rFonts w:cs="Arial"/>
          <w:spacing w:val="-9"/>
          <w:lang w:val="pl-PL"/>
        </w:rPr>
        <w:t xml:space="preserve"> </w:t>
      </w:r>
      <w:r w:rsidR="00FA0649" w:rsidRPr="004C2137">
        <w:rPr>
          <w:rFonts w:cs="Arial"/>
          <w:lang w:val="pl-PL"/>
        </w:rPr>
        <w:t>katalogowych.</w:t>
      </w:r>
    </w:p>
    <w:p w:rsidR="00FA0649" w:rsidRPr="004C2137" w:rsidRDefault="00FA0649" w:rsidP="003873CC">
      <w:pPr>
        <w:pStyle w:val="Tekstpodstawowy"/>
        <w:numPr>
          <w:ilvl w:val="6"/>
          <w:numId w:val="55"/>
        </w:numPr>
        <w:tabs>
          <w:tab w:val="left" w:pos="544"/>
        </w:tabs>
        <w:spacing w:before="3" w:line="276" w:lineRule="auto"/>
        <w:ind w:left="567" w:right="114" w:hanging="425"/>
        <w:rPr>
          <w:rFonts w:cs="Arial"/>
          <w:lang w:val="pl-PL"/>
        </w:rPr>
      </w:pPr>
      <w:r w:rsidRPr="004C2137">
        <w:rPr>
          <w:rFonts w:cs="Arial"/>
          <w:lang w:val="pl-PL"/>
        </w:rPr>
        <w:t>Wymagane dokumenty dla zabudowy i pojazdu:</w:t>
      </w:r>
      <w:r w:rsidRPr="004C2137">
        <w:rPr>
          <w:rFonts w:cs="Arial"/>
          <w:lang w:val="pl-PL"/>
        </w:rPr>
        <w:br/>
        <w:t>a) dokumentacja techniczno-ruchowa oraz instrukcja bezpiecznej obsługi w j.</w:t>
      </w:r>
      <w:r>
        <w:rPr>
          <w:rFonts w:cs="Arial"/>
          <w:lang w:val="pl-PL"/>
        </w:rPr>
        <w:t xml:space="preserve"> </w:t>
      </w:r>
      <w:r w:rsidRPr="004C2137">
        <w:rPr>
          <w:rFonts w:cs="Arial"/>
          <w:lang w:val="pl-PL"/>
        </w:rPr>
        <w:t xml:space="preserve">polskim wraz </w:t>
      </w:r>
      <w:r w:rsidRPr="004C2137">
        <w:rPr>
          <w:rFonts w:cs="Arial"/>
          <w:lang w:val="pl-PL"/>
        </w:rPr>
        <w:br/>
        <w:t xml:space="preserve">    z niezbędnymi schematami,</w:t>
      </w:r>
    </w:p>
    <w:p w:rsidR="00FA0649" w:rsidRPr="004C2137" w:rsidRDefault="00FA0649" w:rsidP="00FA0649">
      <w:pPr>
        <w:pStyle w:val="Tekstpodstawowy"/>
        <w:tabs>
          <w:tab w:val="left" w:pos="544"/>
        </w:tabs>
        <w:spacing w:before="3" w:line="276" w:lineRule="auto"/>
        <w:ind w:left="543" w:right="114" w:firstLine="0"/>
        <w:rPr>
          <w:rFonts w:cs="Arial"/>
          <w:lang w:val="pl-PL"/>
        </w:rPr>
      </w:pPr>
      <w:r w:rsidRPr="004C2137">
        <w:rPr>
          <w:rFonts w:cs="Arial"/>
          <w:lang w:val="pl-PL"/>
        </w:rPr>
        <w:t>b) katalog części zamiennych,</w:t>
      </w:r>
      <w:r w:rsidRPr="004C2137">
        <w:rPr>
          <w:rFonts w:cs="Arial"/>
          <w:lang w:val="pl-PL"/>
        </w:rPr>
        <w:br/>
        <w:t>c) dokumenty niezbędne do zarejestrowania pojazdu,</w:t>
      </w:r>
      <w:r w:rsidRPr="004C2137">
        <w:rPr>
          <w:rFonts w:cs="Arial"/>
          <w:lang w:val="pl-PL"/>
        </w:rPr>
        <w:br/>
        <w:t>d) karty gwarancyjne wraz ze szczegółowymi warunkami gwarancji,</w:t>
      </w:r>
      <w:r w:rsidRPr="004C2137">
        <w:rPr>
          <w:rFonts w:cs="Arial"/>
          <w:lang w:val="pl-PL"/>
        </w:rPr>
        <w:br/>
        <w:t>e) wykaz obowiązkowych przeglądów gwarancyjnych.</w:t>
      </w:r>
    </w:p>
    <w:p w:rsidR="00FA0649" w:rsidRPr="00A1241A" w:rsidRDefault="00FA0649" w:rsidP="003873CC">
      <w:pPr>
        <w:pStyle w:val="NumPar1"/>
        <w:numPr>
          <w:ilvl w:val="6"/>
          <w:numId w:val="55"/>
        </w:numPr>
        <w:ind w:left="567" w:hanging="425"/>
        <w:rPr>
          <w:rFonts w:ascii="Arial" w:hAnsi="Arial" w:cs="Arial"/>
          <w:sz w:val="20"/>
          <w:szCs w:val="20"/>
        </w:rPr>
      </w:pPr>
      <w:r w:rsidRPr="00A1241A">
        <w:rPr>
          <w:rFonts w:ascii="Arial" w:hAnsi="Arial" w:cs="Arial"/>
          <w:spacing w:val="-1"/>
          <w:sz w:val="20"/>
          <w:szCs w:val="20"/>
        </w:rPr>
        <w:t>Warunkiem</w:t>
      </w:r>
      <w:r w:rsidRPr="00A1241A">
        <w:rPr>
          <w:rFonts w:ascii="Arial" w:hAnsi="Arial" w:cs="Arial"/>
          <w:spacing w:val="15"/>
          <w:sz w:val="20"/>
          <w:szCs w:val="20"/>
        </w:rPr>
        <w:t xml:space="preserve"> </w:t>
      </w:r>
      <w:r w:rsidRPr="00A1241A">
        <w:rPr>
          <w:rFonts w:ascii="Arial" w:hAnsi="Arial" w:cs="Arial"/>
          <w:spacing w:val="-1"/>
          <w:sz w:val="20"/>
          <w:szCs w:val="20"/>
        </w:rPr>
        <w:t>dokonania</w:t>
      </w:r>
      <w:r w:rsidRPr="00A1241A">
        <w:rPr>
          <w:rFonts w:ascii="Arial" w:hAnsi="Arial" w:cs="Arial"/>
          <w:spacing w:val="13"/>
          <w:sz w:val="20"/>
          <w:szCs w:val="20"/>
        </w:rPr>
        <w:t xml:space="preserve"> </w:t>
      </w:r>
      <w:r w:rsidRPr="00A1241A">
        <w:rPr>
          <w:rFonts w:ascii="Arial" w:hAnsi="Arial" w:cs="Arial"/>
          <w:sz w:val="20"/>
          <w:szCs w:val="20"/>
        </w:rPr>
        <w:t>odbioru</w:t>
      </w:r>
      <w:r w:rsidRPr="00A1241A">
        <w:rPr>
          <w:rFonts w:ascii="Arial" w:hAnsi="Arial" w:cs="Arial"/>
          <w:spacing w:val="14"/>
          <w:sz w:val="20"/>
          <w:szCs w:val="20"/>
        </w:rPr>
        <w:t xml:space="preserve"> </w:t>
      </w:r>
      <w:r w:rsidRPr="00A1241A">
        <w:rPr>
          <w:rFonts w:ascii="Arial" w:hAnsi="Arial" w:cs="Arial"/>
          <w:spacing w:val="-1"/>
          <w:sz w:val="20"/>
          <w:szCs w:val="20"/>
        </w:rPr>
        <w:t>będzie</w:t>
      </w:r>
      <w:r w:rsidRPr="00A1241A">
        <w:rPr>
          <w:rFonts w:ascii="Arial" w:hAnsi="Arial" w:cs="Arial"/>
          <w:spacing w:val="13"/>
          <w:sz w:val="20"/>
          <w:szCs w:val="20"/>
        </w:rPr>
        <w:t xml:space="preserve"> </w:t>
      </w:r>
      <w:r w:rsidRPr="00A1241A">
        <w:rPr>
          <w:rFonts w:ascii="Arial" w:hAnsi="Arial" w:cs="Arial"/>
          <w:sz w:val="20"/>
          <w:szCs w:val="20"/>
        </w:rPr>
        <w:t>stwierdzenie</w:t>
      </w:r>
      <w:r w:rsidRPr="00A1241A">
        <w:rPr>
          <w:rFonts w:ascii="Arial" w:hAnsi="Arial" w:cs="Arial"/>
          <w:spacing w:val="14"/>
          <w:sz w:val="20"/>
          <w:szCs w:val="20"/>
        </w:rPr>
        <w:t xml:space="preserve"> </w:t>
      </w:r>
      <w:r w:rsidRPr="00A1241A">
        <w:rPr>
          <w:rFonts w:ascii="Arial" w:hAnsi="Arial" w:cs="Arial"/>
          <w:sz w:val="20"/>
          <w:szCs w:val="20"/>
        </w:rPr>
        <w:t>przez</w:t>
      </w:r>
      <w:r w:rsidRPr="00A1241A">
        <w:rPr>
          <w:rFonts w:ascii="Arial" w:hAnsi="Arial" w:cs="Arial"/>
          <w:spacing w:val="10"/>
          <w:sz w:val="20"/>
          <w:szCs w:val="20"/>
        </w:rPr>
        <w:t xml:space="preserve"> </w:t>
      </w:r>
      <w:r w:rsidRPr="00A1241A">
        <w:rPr>
          <w:rFonts w:ascii="Arial" w:hAnsi="Arial" w:cs="Arial"/>
          <w:sz w:val="20"/>
          <w:szCs w:val="20"/>
        </w:rPr>
        <w:t>Zamawiającego</w:t>
      </w:r>
      <w:r w:rsidRPr="00A1241A">
        <w:rPr>
          <w:rFonts w:ascii="Arial" w:hAnsi="Arial" w:cs="Arial"/>
          <w:spacing w:val="13"/>
          <w:sz w:val="20"/>
          <w:szCs w:val="20"/>
        </w:rPr>
        <w:t xml:space="preserve"> </w:t>
      </w:r>
      <w:r w:rsidRPr="00A1241A">
        <w:rPr>
          <w:rFonts w:ascii="Arial" w:hAnsi="Arial" w:cs="Arial"/>
          <w:sz w:val="20"/>
          <w:szCs w:val="20"/>
        </w:rPr>
        <w:t>spełnienia</w:t>
      </w:r>
      <w:r w:rsidRPr="00A1241A">
        <w:rPr>
          <w:rFonts w:ascii="Arial" w:hAnsi="Arial" w:cs="Arial"/>
          <w:spacing w:val="12"/>
          <w:sz w:val="20"/>
          <w:szCs w:val="20"/>
        </w:rPr>
        <w:t xml:space="preserve"> </w:t>
      </w:r>
      <w:r w:rsidRPr="00A1241A">
        <w:rPr>
          <w:rFonts w:ascii="Arial" w:hAnsi="Arial" w:cs="Arial"/>
          <w:sz w:val="20"/>
          <w:szCs w:val="20"/>
        </w:rPr>
        <w:t>przez</w:t>
      </w:r>
      <w:r w:rsidRPr="00A1241A">
        <w:rPr>
          <w:rFonts w:ascii="Arial" w:hAnsi="Arial" w:cs="Arial"/>
          <w:spacing w:val="49"/>
          <w:w w:val="99"/>
          <w:sz w:val="20"/>
          <w:szCs w:val="20"/>
        </w:rPr>
        <w:t xml:space="preserve"> </w:t>
      </w:r>
      <w:r w:rsidRPr="00A1241A">
        <w:rPr>
          <w:rFonts w:ascii="Arial" w:hAnsi="Arial" w:cs="Arial"/>
          <w:spacing w:val="-1"/>
          <w:sz w:val="20"/>
          <w:szCs w:val="20"/>
        </w:rPr>
        <w:t>Dostawcę</w:t>
      </w:r>
      <w:r w:rsidRPr="00A1241A">
        <w:rPr>
          <w:rFonts w:ascii="Arial" w:hAnsi="Arial" w:cs="Arial"/>
          <w:spacing w:val="-8"/>
          <w:sz w:val="20"/>
          <w:szCs w:val="20"/>
        </w:rPr>
        <w:t xml:space="preserve"> </w:t>
      </w:r>
      <w:r w:rsidRPr="00A1241A">
        <w:rPr>
          <w:rFonts w:ascii="Arial" w:hAnsi="Arial" w:cs="Arial"/>
          <w:sz w:val="20"/>
          <w:szCs w:val="20"/>
        </w:rPr>
        <w:t>wszystkich</w:t>
      </w:r>
      <w:r w:rsidRPr="00A1241A">
        <w:rPr>
          <w:rFonts w:ascii="Arial" w:hAnsi="Arial" w:cs="Arial"/>
          <w:spacing w:val="-6"/>
          <w:sz w:val="20"/>
          <w:szCs w:val="20"/>
        </w:rPr>
        <w:t xml:space="preserve"> </w:t>
      </w:r>
      <w:r w:rsidRPr="00A1241A">
        <w:rPr>
          <w:rFonts w:ascii="Arial" w:hAnsi="Arial" w:cs="Arial"/>
          <w:sz w:val="20"/>
          <w:szCs w:val="20"/>
        </w:rPr>
        <w:t>wymogów</w:t>
      </w:r>
      <w:r w:rsidRPr="00A1241A">
        <w:rPr>
          <w:rFonts w:ascii="Arial" w:hAnsi="Arial" w:cs="Arial"/>
          <w:spacing w:val="-9"/>
          <w:sz w:val="20"/>
          <w:szCs w:val="20"/>
        </w:rPr>
        <w:t xml:space="preserve"> </w:t>
      </w:r>
      <w:r w:rsidRPr="00A1241A">
        <w:rPr>
          <w:rFonts w:ascii="Arial" w:hAnsi="Arial" w:cs="Arial"/>
          <w:sz w:val="20"/>
          <w:szCs w:val="20"/>
        </w:rPr>
        <w:t>zawartych</w:t>
      </w:r>
      <w:r w:rsidRPr="00A1241A">
        <w:rPr>
          <w:rFonts w:ascii="Arial" w:hAnsi="Arial" w:cs="Arial"/>
          <w:spacing w:val="-7"/>
          <w:sz w:val="20"/>
          <w:szCs w:val="20"/>
        </w:rPr>
        <w:t xml:space="preserve"> </w:t>
      </w:r>
      <w:r w:rsidRPr="00A1241A">
        <w:rPr>
          <w:rFonts w:ascii="Arial" w:hAnsi="Arial" w:cs="Arial"/>
          <w:sz w:val="20"/>
          <w:szCs w:val="20"/>
        </w:rPr>
        <w:t>w</w:t>
      </w:r>
      <w:r w:rsidRPr="00A1241A">
        <w:rPr>
          <w:rFonts w:ascii="Arial" w:hAnsi="Arial" w:cs="Arial"/>
          <w:spacing w:val="-11"/>
          <w:sz w:val="20"/>
          <w:szCs w:val="20"/>
        </w:rPr>
        <w:t xml:space="preserve"> </w:t>
      </w:r>
      <w:r w:rsidRPr="00A1241A">
        <w:rPr>
          <w:rFonts w:ascii="Arial" w:hAnsi="Arial" w:cs="Arial"/>
          <w:sz w:val="20"/>
          <w:szCs w:val="20"/>
        </w:rPr>
        <w:t>umowie</w:t>
      </w:r>
      <w:r w:rsidRPr="00A1241A">
        <w:rPr>
          <w:rFonts w:ascii="Arial" w:hAnsi="Arial" w:cs="Arial"/>
          <w:spacing w:val="-7"/>
          <w:sz w:val="20"/>
          <w:szCs w:val="20"/>
        </w:rPr>
        <w:t xml:space="preserve"> </w:t>
      </w:r>
      <w:r w:rsidRPr="00A1241A">
        <w:rPr>
          <w:rFonts w:ascii="Arial" w:hAnsi="Arial" w:cs="Arial"/>
          <w:sz w:val="20"/>
          <w:szCs w:val="20"/>
        </w:rPr>
        <w:t>oraz</w:t>
      </w:r>
      <w:r w:rsidRPr="00A1241A">
        <w:rPr>
          <w:rFonts w:ascii="Arial" w:hAnsi="Arial" w:cs="Arial"/>
          <w:spacing w:val="-10"/>
          <w:sz w:val="20"/>
          <w:szCs w:val="20"/>
        </w:rPr>
        <w:t xml:space="preserve"> </w:t>
      </w:r>
      <w:r w:rsidRPr="00A1241A">
        <w:rPr>
          <w:rFonts w:ascii="Arial" w:hAnsi="Arial" w:cs="Arial"/>
          <w:sz w:val="20"/>
          <w:szCs w:val="20"/>
        </w:rPr>
        <w:t>ofercie</w:t>
      </w:r>
      <w:r w:rsidRPr="00A1241A">
        <w:rPr>
          <w:rFonts w:ascii="Arial" w:hAnsi="Arial" w:cs="Arial"/>
          <w:spacing w:val="-10"/>
          <w:sz w:val="20"/>
          <w:szCs w:val="20"/>
        </w:rPr>
        <w:t xml:space="preserve"> </w:t>
      </w:r>
      <w:r w:rsidRPr="00A1241A">
        <w:rPr>
          <w:rFonts w:ascii="Arial" w:hAnsi="Arial" w:cs="Arial"/>
          <w:sz w:val="20"/>
          <w:szCs w:val="20"/>
        </w:rPr>
        <w:t>Wykonawcy.</w:t>
      </w:r>
    </w:p>
    <w:p w:rsidR="00FA0649" w:rsidRPr="00A1241A" w:rsidRDefault="00FA0649" w:rsidP="003873CC">
      <w:pPr>
        <w:pStyle w:val="NumPar1"/>
        <w:numPr>
          <w:ilvl w:val="6"/>
          <w:numId w:val="55"/>
        </w:numPr>
        <w:ind w:left="567" w:hanging="425"/>
        <w:rPr>
          <w:rFonts w:ascii="Arial" w:hAnsi="Arial" w:cs="Arial"/>
          <w:sz w:val="20"/>
          <w:szCs w:val="20"/>
        </w:rPr>
      </w:pPr>
      <w:r w:rsidRPr="00A1241A">
        <w:rPr>
          <w:rFonts w:ascii="Arial" w:hAnsi="Arial" w:cs="Arial"/>
          <w:spacing w:val="-1"/>
          <w:sz w:val="20"/>
          <w:szCs w:val="20"/>
        </w:rPr>
        <w:t>Jeżeli</w:t>
      </w:r>
      <w:r w:rsidRPr="00A1241A">
        <w:rPr>
          <w:rFonts w:ascii="Arial" w:hAnsi="Arial" w:cs="Arial"/>
          <w:sz w:val="20"/>
          <w:szCs w:val="20"/>
        </w:rPr>
        <w:t xml:space="preserve"> </w:t>
      </w:r>
      <w:r w:rsidRPr="00A1241A">
        <w:rPr>
          <w:rFonts w:ascii="Arial" w:hAnsi="Arial" w:cs="Arial"/>
          <w:spacing w:val="1"/>
          <w:sz w:val="20"/>
          <w:szCs w:val="20"/>
        </w:rPr>
        <w:t xml:space="preserve"> </w:t>
      </w:r>
      <w:r w:rsidRPr="00A1241A">
        <w:rPr>
          <w:rFonts w:ascii="Arial" w:hAnsi="Arial" w:cs="Arial"/>
          <w:sz w:val="20"/>
          <w:szCs w:val="20"/>
        </w:rPr>
        <w:t xml:space="preserve">w </w:t>
      </w:r>
      <w:r w:rsidRPr="00A1241A">
        <w:rPr>
          <w:rFonts w:ascii="Arial" w:hAnsi="Arial" w:cs="Arial"/>
          <w:spacing w:val="51"/>
          <w:sz w:val="20"/>
          <w:szCs w:val="20"/>
        </w:rPr>
        <w:t xml:space="preserve"> </w:t>
      </w:r>
      <w:r w:rsidRPr="00A1241A">
        <w:rPr>
          <w:rFonts w:ascii="Arial" w:hAnsi="Arial" w:cs="Arial"/>
          <w:spacing w:val="1"/>
          <w:sz w:val="20"/>
          <w:szCs w:val="20"/>
        </w:rPr>
        <w:t>toku</w:t>
      </w:r>
      <w:r w:rsidRPr="00A1241A">
        <w:rPr>
          <w:rFonts w:ascii="Arial" w:hAnsi="Arial" w:cs="Arial"/>
          <w:sz w:val="20"/>
          <w:szCs w:val="20"/>
        </w:rPr>
        <w:t xml:space="preserve"> </w:t>
      </w:r>
      <w:r w:rsidRPr="00A1241A">
        <w:rPr>
          <w:rFonts w:ascii="Arial" w:hAnsi="Arial" w:cs="Arial"/>
          <w:spacing w:val="54"/>
          <w:sz w:val="20"/>
          <w:szCs w:val="20"/>
        </w:rPr>
        <w:t xml:space="preserve"> </w:t>
      </w:r>
      <w:r w:rsidRPr="00A1241A">
        <w:rPr>
          <w:rFonts w:ascii="Arial" w:hAnsi="Arial" w:cs="Arial"/>
          <w:sz w:val="20"/>
          <w:szCs w:val="20"/>
        </w:rPr>
        <w:t xml:space="preserve">czynności </w:t>
      </w:r>
      <w:r w:rsidRPr="00A1241A">
        <w:rPr>
          <w:rFonts w:ascii="Arial" w:hAnsi="Arial" w:cs="Arial"/>
          <w:spacing w:val="54"/>
          <w:sz w:val="20"/>
          <w:szCs w:val="20"/>
        </w:rPr>
        <w:t xml:space="preserve"> </w:t>
      </w:r>
      <w:r w:rsidRPr="00A1241A">
        <w:rPr>
          <w:rFonts w:ascii="Arial" w:hAnsi="Arial" w:cs="Arial"/>
          <w:spacing w:val="-1"/>
          <w:sz w:val="20"/>
          <w:szCs w:val="20"/>
        </w:rPr>
        <w:t>odbioru</w:t>
      </w:r>
      <w:r w:rsidRPr="00A1241A">
        <w:rPr>
          <w:rFonts w:ascii="Arial" w:hAnsi="Arial" w:cs="Arial"/>
          <w:sz w:val="20"/>
          <w:szCs w:val="20"/>
        </w:rPr>
        <w:t xml:space="preserve">  </w:t>
      </w:r>
      <w:r w:rsidRPr="00A1241A">
        <w:rPr>
          <w:rFonts w:ascii="Arial" w:hAnsi="Arial" w:cs="Arial"/>
          <w:spacing w:val="2"/>
          <w:sz w:val="20"/>
          <w:szCs w:val="20"/>
        </w:rPr>
        <w:t xml:space="preserve"> </w:t>
      </w:r>
      <w:r w:rsidRPr="00A1241A">
        <w:rPr>
          <w:rFonts w:ascii="Arial" w:hAnsi="Arial" w:cs="Arial"/>
          <w:spacing w:val="-1"/>
          <w:sz w:val="20"/>
          <w:szCs w:val="20"/>
        </w:rPr>
        <w:t>zostaną</w:t>
      </w:r>
      <w:r w:rsidRPr="00A1241A">
        <w:rPr>
          <w:rFonts w:ascii="Arial" w:hAnsi="Arial" w:cs="Arial"/>
          <w:sz w:val="20"/>
          <w:szCs w:val="20"/>
        </w:rPr>
        <w:t xml:space="preserve"> </w:t>
      </w:r>
      <w:r w:rsidRPr="00A1241A">
        <w:rPr>
          <w:rFonts w:ascii="Arial" w:hAnsi="Arial" w:cs="Arial"/>
          <w:spacing w:val="54"/>
          <w:sz w:val="20"/>
          <w:szCs w:val="20"/>
        </w:rPr>
        <w:t xml:space="preserve"> </w:t>
      </w:r>
      <w:r w:rsidRPr="00A1241A">
        <w:rPr>
          <w:rFonts w:ascii="Arial" w:hAnsi="Arial" w:cs="Arial"/>
          <w:sz w:val="20"/>
          <w:szCs w:val="20"/>
        </w:rPr>
        <w:t xml:space="preserve">stwierdzone </w:t>
      </w:r>
      <w:r w:rsidRPr="00A1241A">
        <w:rPr>
          <w:rFonts w:ascii="Arial" w:hAnsi="Arial" w:cs="Arial"/>
          <w:spacing w:val="55"/>
          <w:sz w:val="20"/>
          <w:szCs w:val="20"/>
        </w:rPr>
        <w:t xml:space="preserve"> </w:t>
      </w:r>
      <w:r w:rsidRPr="00A1241A">
        <w:rPr>
          <w:rFonts w:ascii="Arial" w:hAnsi="Arial" w:cs="Arial"/>
          <w:spacing w:val="1"/>
          <w:sz w:val="20"/>
          <w:szCs w:val="20"/>
        </w:rPr>
        <w:t>wady</w:t>
      </w:r>
      <w:r w:rsidRPr="00A1241A">
        <w:rPr>
          <w:rFonts w:ascii="Arial" w:hAnsi="Arial" w:cs="Arial"/>
          <w:sz w:val="20"/>
          <w:szCs w:val="20"/>
        </w:rPr>
        <w:t xml:space="preserve"> </w:t>
      </w:r>
      <w:r w:rsidRPr="00A1241A">
        <w:rPr>
          <w:rFonts w:ascii="Arial" w:hAnsi="Arial" w:cs="Arial"/>
          <w:spacing w:val="52"/>
          <w:sz w:val="20"/>
          <w:szCs w:val="20"/>
        </w:rPr>
        <w:t xml:space="preserve"> </w:t>
      </w:r>
      <w:r w:rsidRPr="00A1241A">
        <w:rPr>
          <w:rFonts w:ascii="Arial" w:hAnsi="Arial" w:cs="Arial"/>
          <w:sz w:val="20"/>
          <w:szCs w:val="20"/>
        </w:rPr>
        <w:t xml:space="preserve">uniemożliwiające,   </w:t>
      </w:r>
      <w:r w:rsidRPr="00A1241A">
        <w:rPr>
          <w:rFonts w:ascii="Arial" w:hAnsi="Arial" w:cs="Arial"/>
          <w:spacing w:val="-1"/>
          <w:sz w:val="20"/>
          <w:szCs w:val="20"/>
        </w:rPr>
        <w:t>zgodnie</w:t>
      </w:r>
      <w:r w:rsidRPr="00A1241A">
        <w:rPr>
          <w:rFonts w:ascii="Arial" w:hAnsi="Arial" w:cs="Arial"/>
          <w:spacing w:val="54"/>
          <w:w w:val="99"/>
          <w:sz w:val="20"/>
          <w:szCs w:val="20"/>
        </w:rPr>
        <w:t xml:space="preserve"> </w:t>
      </w:r>
      <w:r w:rsidR="00DA3BFE">
        <w:rPr>
          <w:rFonts w:ascii="Arial" w:hAnsi="Arial" w:cs="Arial"/>
          <w:spacing w:val="54"/>
          <w:w w:val="99"/>
          <w:sz w:val="20"/>
          <w:szCs w:val="20"/>
        </w:rPr>
        <w:br/>
      </w:r>
      <w:r w:rsidRPr="00A1241A">
        <w:rPr>
          <w:rFonts w:ascii="Arial" w:hAnsi="Arial" w:cs="Arial"/>
          <w:sz w:val="20"/>
          <w:szCs w:val="20"/>
        </w:rPr>
        <w:t xml:space="preserve">z </w:t>
      </w:r>
      <w:r w:rsidRPr="00A1241A">
        <w:rPr>
          <w:rFonts w:ascii="Arial" w:hAnsi="Arial" w:cs="Arial"/>
          <w:spacing w:val="23"/>
          <w:sz w:val="20"/>
          <w:szCs w:val="20"/>
        </w:rPr>
        <w:t xml:space="preserve"> </w:t>
      </w:r>
      <w:r w:rsidRPr="00A1241A">
        <w:rPr>
          <w:rFonts w:ascii="Arial" w:hAnsi="Arial" w:cs="Arial"/>
          <w:sz w:val="20"/>
          <w:szCs w:val="20"/>
        </w:rPr>
        <w:t xml:space="preserve">przeznaczeniem, </w:t>
      </w:r>
      <w:r w:rsidRPr="00A1241A">
        <w:rPr>
          <w:rFonts w:ascii="Arial" w:hAnsi="Arial" w:cs="Arial"/>
          <w:spacing w:val="24"/>
          <w:sz w:val="20"/>
          <w:szCs w:val="20"/>
        </w:rPr>
        <w:t xml:space="preserve"> </w:t>
      </w:r>
      <w:r w:rsidRPr="00A1241A">
        <w:rPr>
          <w:rFonts w:ascii="Arial" w:hAnsi="Arial" w:cs="Arial"/>
          <w:spacing w:val="-1"/>
          <w:sz w:val="20"/>
          <w:szCs w:val="20"/>
        </w:rPr>
        <w:t>użytkowanie</w:t>
      </w:r>
      <w:r w:rsidRPr="00A1241A">
        <w:rPr>
          <w:rFonts w:ascii="Arial" w:hAnsi="Arial" w:cs="Arial"/>
          <w:sz w:val="20"/>
          <w:szCs w:val="20"/>
        </w:rPr>
        <w:t xml:space="preserve"> </w:t>
      </w:r>
      <w:r w:rsidRPr="00A1241A">
        <w:rPr>
          <w:rFonts w:ascii="Arial" w:hAnsi="Arial" w:cs="Arial"/>
          <w:spacing w:val="27"/>
          <w:sz w:val="20"/>
          <w:szCs w:val="20"/>
        </w:rPr>
        <w:t xml:space="preserve"> </w:t>
      </w:r>
      <w:r w:rsidRPr="00A1241A">
        <w:rPr>
          <w:rFonts w:ascii="Arial" w:hAnsi="Arial" w:cs="Arial"/>
          <w:sz w:val="20"/>
          <w:szCs w:val="20"/>
        </w:rPr>
        <w:t>samochodu</w:t>
      </w:r>
      <w:r w:rsidR="00DA3BFE">
        <w:rPr>
          <w:rFonts w:ascii="Arial" w:hAnsi="Arial" w:cs="Arial"/>
          <w:sz w:val="20"/>
          <w:szCs w:val="20"/>
        </w:rPr>
        <w:t xml:space="preserve"> wraz z przyczepą</w:t>
      </w:r>
      <w:r w:rsidRPr="00A1241A">
        <w:rPr>
          <w:rFonts w:ascii="Arial" w:hAnsi="Arial" w:cs="Arial"/>
          <w:sz w:val="20"/>
          <w:szCs w:val="20"/>
        </w:rPr>
        <w:t xml:space="preserve"> </w:t>
      </w:r>
      <w:r w:rsidRPr="00A1241A">
        <w:rPr>
          <w:rFonts w:ascii="Arial" w:hAnsi="Arial" w:cs="Arial"/>
          <w:spacing w:val="25"/>
          <w:sz w:val="20"/>
          <w:szCs w:val="20"/>
        </w:rPr>
        <w:t xml:space="preserve"> </w:t>
      </w:r>
      <w:r w:rsidRPr="00A1241A">
        <w:rPr>
          <w:rFonts w:ascii="Arial" w:hAnsi="Arial" w:cs="Arial"/>
          <w:spacing w:val="-1"/>
          <w:sz w:val="20"/>
          <w:szCs w:val="20"/>
        </w:rPr>
        <w:t>lub</w:t>
      </w:r>
      <w:r w:rsidRPr="00A1241A">
        <w:rPr>
          <w:rFonts w:ascii="Arial" w:hAnsi="Arial" w:cs="Arial"/>
          <w:sz w:val="20"/>
          <w:szCs w:val="20"/>
        </w:rPr>
        <w:t xml:space="preserve"> </w:t>
      </w:r>
      <w:r w:rsidRPr="00A1241A">
        <w:rPr>
          <w:rFonts w:ascii="Arial" w:hAnsi="Arial" w:cs="Arial"/>
          <w:spacing w:val="25"/>
          <w:sz w:val="20"/>
          <w:szCs w:val="20"/>
        </w:rPr>
        <w:t xml:space="preserve"> </w:t>
      </w:r>
      <w:r w:rsidRPr="00A1241A">
        <w:rPr>
          <w:rFonts w:ascii="Arial" w:hAnsi="Arial" w:cs="Arial"/>
          <w:sz w:val="20"/>
          <w:szCs w:val="20"/>
        </w:rPr>
        <w:t xml:space="preserve">oferowany </w:t>
      </w:r>
      <w:r w:rsidRPr="00A1241A">
        <w:rPr>
          <w:rFonts w:ascii="Arial" w:hAnsi="Arial" w:cs="Arial"/>
          <w:spacing w:val="21"/>
          <w:sz w:val="20"/>
          <w:szCs w:val="20"/>
        </w:rPr>
        <w:t xml:space="preserve"> </w:t>
      </w:r>
      <w:r w:rsidRPr="00A1241A">
        <w:rPr>
          <w:rFonts w:ascii="Arial" w:hAnsi="Arial" w:cs="Arial"/>
          <w:sz w:val="20"/>
          <w:szCs w:val="20"/>
        </w:rPr>
        <w:t>samochód</w:t>
      </w:r>
      <w:r w:rsidR="00DA3BFE">
        <w:rPr>
          <w:rFonts w:ascii="Arial" w:hAnsi="Arial" w:cs="Arial"/>
          <w:sz w:val="20"/>
          <w:szCs w:val="20"/>
        </w:rPr>
        <w:t xml:space="preserve"> wraz z przyczepą</w:t>
      </w:r>
      <w:r w:rsidRPr="00A1241A">
        <w:rPr>
          <w:rFonts w:ascii="Arial" w:hAnsi="Arial" w:cs="Arial"/>
          <w:sz w:val="20"/>
          <w:szCs w:val="20"/>
        </w:rPr>
        <w:t xml:space="preserve"> </w:t>
      </w:r>
      <w:r w:rsidRPr="00A1241A">
        <w:rPr>
          <w:rFonts w:ascii="Arial" w:hAnsi="Arial" w:cs="Arial"/>
          <w:spacing w:val="25"/>
          <w:sz w:val="20"/>
          <w:szCs w:val="20"/>
        </w:rPr>
        <w:t xml:space="preserve"> </w:t>
      </w:r>
      <w:r w:rsidRPr="00A1241A">
        <w:rPr>
          <w:rFonts w:ascii="Arial" w:hAnsi="Arial" w:cs="Arial"/>
          <w:spacing w:val="-1"/>
          <w:sz w:val="20"/>
          <w:szCs w:val="20"/>
        </w:rPr>
        <w:t>nie</w:t>
      </w:r>
      <w:r w:rsidRPr="00A1241A">
        <w:rPr>
          <w:rFonts w:ascii="Arial" w:hAnsi="Arial" w:cs="Arial"/>
          <w:sz w:val="20"/>
          <w:szCs w:val="20"/>
        </w:rPr>
        <w:t xml:space="preserve"> </w:t>
      </w:r>
      <w:r w:rsidRPr="00A1241A">
        <w:rPr>
          <w:rFonts w:ascii="Arial" w:hAnsi="Arial" w:cs="Arial"/>
          <w:spacing w:val="26"/>
          <w:sz w:val="20"/>
          <w:szCs w:val="20"/>
        </w:rPr>
        <w:t xml:space="preserve"> </w:t>
      </w:r>
      <w:r w:rsidRPr="00A1241A">
        <w:rPr>
          <w:rFonts w:ascii="Arial" w:hAnsi="Arial" w:cs="Arial"/>
          <w:spacing w:val="-1"/>
          <w:sz w:val="20"/>
          <w:szCs w:val="20"/>
        </w:rPr>
        <w:t>będzie</w:t>
      </w:r>
      <w:r w:rsidRPr="00A1241A">
        <w:rPr>
          <w:rFonts w:ascii="Arial" w:hAnsi="Arial" w:cs="Arial"/>
          <w:sz w:val="20"/>
          <w:szCs w:val="20"/>
        </w:rPr>
        <w:t xml:space="preserve"> </w:t>
      </w:r>
      <w:r w:rsidRPr="00A1241A">
        <w:rPr>
          <w:rFonts w:ascii="Arial" w:hAnsi="Arial" w:cs="Arial"/>
          <w:spacing w:val="27"/>
          <w:sz w:val="20"/>
          <w:szCs w:val="20"/>
        </w:rPr>
        <w:t xml:space="preserve"> </w:t>
      </w:r>
      <w:r w:rsidRPr="00A1241A">
        <w:rPr>
          <w:rFonts w:ascii="Arial" w:hAnsi="Arial" w:cs="Arial"/>
          <w:spacing w:val="-1"/>
          <w:sz w:val="20"/>
          <w:szCs w:val="20"/>
        </w:rPr>
        <w:t>zgodny</w:t>
      </w:r>
      <w:r w:rsidRPr="00A1241A">
        <w:rPr>
          <w:rFonts w:ascii="Arial" w:hAnsi="Arial" w:cs="Arial"/>
          <w:spacing w:val="62"/>
          <w:w w:val="99"/>
          <w:sz w:val="20"/>
          <w:szCs w:val="20"/>
        </w:rPr>
        <w:t xml:space="preserve"> </w:t>
      </w:r>
      <w:r w:rsidRPr="00A1241A">
        <w:rPr>
          <w:rFonts w:ascii="Arial" w:hAnsi="Arial" w:cs="Arial"/>
          <w:sz w:val="20"/>
          <w:szCs w:val="20"/>
        </w:rPr>
        <w:t>z</w:t>
      </w:r>
      <w:r w:rsidRPr="00A1241A">
        <w:rPr>
          <w:rFonts w:ascii="Arial" w:hAnsi="Arial" w:cs="Arial"/>
          <w:spacing w:val="30"/>
          <w:sz w:val="20"/>
          <w:szCs w:val="20"/>
        </w:rPr>
        <w:t xml:space="preserve"> </w:t>
      </w:r>
      <w:r w:rsidRPr="00A1241A">
        <w:rPr>
          <w:rFonts w:ascii="Arial" w:hAnsi="Arial" w:cs="Arial"/>
          <w:sz w:val="20"/>
          <w:szCs w:val="20"/>
        </w:rPr>
        <w:t>umową</w:t>
      </w:r>
      <w:r w:rsidRPr="00A1241A">
        <w:rPr>
          <w:rFonts w:ascii="Arial" w:hAnsi="Arial" w:cs="Arial"/>
          <w:spacing w:val="31"/>
          <w:sz w:val="20"/>
          <w:szCs w:val="20"/>
        </w:rPr>
        <w:t xml:space="preserve"> </w:t>
      </w:r>
      <w:r w:rsidRPr="00A1241A">
        <w:rPr>
          <w:rFonts w:ascii="Arial" w:hAnsi="Arial" w:cs="Arial"/>
          <w:sz w:val="20"/>
          <w:szCs w:val="20"/>
        </w:rPr>
        <w:t>oraz</w:t>
      </w:r>
      <w:r w:rsidRPr="00A1241A">
        <w:rPr>
          <w:rFonts w:ascii="Arial" w:hAnsi="Arial" w:cs="Arial"/>
          <w:spacing w:val="28"/>
          <w:sz w:val="20"/>
          <w:szCs w:val="20"/>
        </w:rPr>
        <w:t xml:space="preserve"> </w:t>
      </w:r>
      <w:r w:rsidRPr="00A1241A">
        <w:rPr>
          <w:rFonts w:ascii="Arial" w:hAnsi="Arial" w:cs="Arial"/>
          <w:sz w:val="20"/>
          <w:szCs w:val="20"/>
        </w:rPr>
        <w:t>ofertą,</w:t>
      </w:r>
      <w:r w:rsidRPr="00A1241A">
        <w:rPr>
          <w:rFonts w:ascii="Arial" w:hAnsi="Arial" w:cs="Arial"/>
          <w:spacing w:val="32"/>
          <w:sz w:val="20"/>
          <w:szCs w:val="20"/>
        </w:rPr>
        <w:t xml:space="preserve"> </w:t>
      </w:r>
      <w:r w:rsidRPr="00A1241A">
        <w:rPr>
          <w:rFonts w:ascii="Arial" w:hAnsi="Arial" w:cs="Arial"/>
          <w:sz w:val="20"/>
          <w:szCs w:val="20"/>
        </w:rPr>
        <w:t>Zamawiający</w:t>
      </w:r>
      <w:r w:rsidRPr="00A1241A">
        <w:rPr>
          <w:rFonts w:ascii="Arial" w:hAnsi="Arial" w:cs="Arial"/>
          <w:spacing w:val="28"/>
          <w:sz w:val="20"/>
          <w:szCs w:val="20"/>
        </w:rPr>
        <w:t xml:space="preserve"> </w:t>
      </w:r>
      <w:r w:rsidRPr="00A1241A">
        <w:rPr>
          <w:rFonts w:ascii="Arial" w:hAnsi="Arial" w:cs="Arial"/>
          <w:sz w:val="20"/>
          <w:szCs w:val="20"/>
        </w:rPr>
        <w:t>przerwie</w:t>
      </w:r>
      <w:r w:rsidRPr="00A1241A">
        <w:rPr>
          <w:rFonts w:ascii="Arial" w:hAnsi="Arial" w:cs="Arial"/>
          <w:spacing w:val="31"/>
          <w:sz w:val="20"/>
          <w:szCs w:val="20"/>
        </w:rPr>
        <w:t xml:space="preserve"> </w:t>
      </w:r>
      <w:r w:rsidRPr="00A1241A">
        <w:rPr>
          <w:rFonts w:ascii="Arial" w:hAnsi="Arial" w:cs="Arial"/>
          <w:sz w:val="20"/>
          <w:szCs w:val="20"/>
        </w:rPr>
        <w:t>odbiór</w:t>
      </w:r>
      <w:r w:rsidRPr="00A1241A">
        <w:rPr>
          <w:rFonts w:ascii="Arial" w:hAnsi="Arial" w:cs="Arial"/>
          <w:spacing w:val="34"/>
          <w:sz w:val="20"/>
          <w:szCs w:val="20"/>
        </w:rPr>
        <w:t xml:space="preserve"> </w:t>
      </w:r>
      <w:r w:rsidRPr="00A1241A">
        <w:rPr>
          <w:rFonts w:ascii="Arial" w:hAnsi="Arial" w:cs="Arial"/>
          <w:sz w:val="20"/>
          <w:szCs w:val="20"/>
        </w:rPr>
        <w:t>do</w:t>
      </w:r>
      <w:r w:rsidRPr="00A1241A">
        <w:rPr>
          <w:rFonts w:ascii="Arial" w:hAnsi="Arial" w:cs="Arial"/>
          <w:spacing w:val="31"/>
          <w:sz w:val="20"/>
          <w:szCs w:val="20"/>
        </w:rPr>
        <w:t xml:space="preserve"> </w:t>
      </w:r>
      <w:r w:rsidRPr="00A1241A">
        <w:rPr>
          <w:rFonts w:ascii="Arial" w:hAnsi="Arial" w:cs="Arial"/>
          <w:spacing w:val="-1"/>
          <w:sz w:val="20"/>
          <w:szCs w:val="20"/>
        </w:rPr>
        <w:t>czasu</w:t>
      </w:r>
      <w:r w:rsidRPr="00A1241A">
        <w:rPr>
          <w:rFonts w:ascii="Arial" w:hAnsi="Arial" w:cs="Arial"/>
          <w:spacing w:val="31"/>
          <w:sz w:val="20"/>
          <w:szCs w:val="20"/>
        </w:rPr>
        <w:t xml:space="preserve"> </w:t>
      </w:r>
      <w:r w:rsidRPr="00A1241A">
        <w:rPr>
          <w:rFonts w:ascii="Arial" w:hAnsi="Arial" w:cs="Arial"/>
          <w:sz w:val="20"/>
          <w:szCs w:val="20"/>
        </w:rPr>
        <w:t>usunięcia</w:t>
      </w:r>
      <w:r w:rsidRPr="00A1241A">
        <w:rPr>
          <w:rFonts w:ascii="Arial" w:hAnsi="Arial" w:cs="Arial"/>
          <w:spacing w:val="33"/>
          <w:sz w:val="20"/>
          <w:szCs w:val="20"/>
        </w:rPr>
        <w:t xml:space="preserve"> </w:t>
      </w:r>
      <w:r w:rsidRPr="00A1241A">
        <w:rPr>
          <w:rFonts w:ascii="Arial" w:hAnsi="Arial" w:cs="Arial"/>
          <w:spacing w:val="-1"/>
          <w:sz w:val="20"/>
          <w:szCs w:val="20"/>
        </w:rPr>
        <w:t>wad</w:t>
      </w:r>
      <w:r w:rsidRPr="00A1241A">
        <w:rPr>
          <w:rFonts w:ascii="Arial" w:hAnsi="Arial" w:cs="Arial"/>
          <w:spacing w:val="33"/>
          <w:sz w:val="20"/>
          <w:szCs w:val="20"/>
        </w:rPr>
        <w:t xml:space="preserve"> </w:t>
      </w:r>
      <w:r w:rsidRPr="00A1241A">
        <w:rPr>
          <w:rFonts w:ascii="Arial" w:hAnsi="Arial" w:cs="Arial"/>
          <w:spacing w:val="-1"/>
          <w:sz w:val="20"/>
          <w:szCs w:val="20"/>
        </w:rPr>
        <w:t>lub</w:t>
      </w:r>
      <w:r w:rsidRPr="00A1241A">
        <w:rPr>
          <w:rFonts w:ascii="Arial" w:hAnsi="Arial" w:cs="Arial"/>
          <w:spacing w:val="31"/>
          <w:sz w:val="20"/>
          <w:szCs w:val="20"/>
        </w:rPr>
        <w:t xml:space="preserve"> </w:t>
      </w:r>
      <w:r w:rsidRPr="00A1241A">
        <w:rPr>
          <w:rFonts w:ascii="Arial" w:hAnsi="Arial" w:cs="Arial"/>
          <w:sz w:val="20"/>
          <w:szCs w:val="20"/>
        </w:rPr>
        <w:t>dostarczenia</w:t>
      </w:r>
      <w:r w:rsidRPr="00A1241A">
        <w:rPr>
          <w:rFonts w:ascii="Arial" w:hAnsi="Arial" w:cs="Arial"/>
          <w:spacing w:val="36"/>
          <w:w w:val="99"/>
          <w:sz w:val="20"/>
          <w:szCs w:val="20"/>
        </w:rPr>
        <w:t xml:space="preserve"> </w:t>
      </w:r>
      <w:r w:rsidRPr="00A1241A">
        <w:rPr>
          <w:rFonts w:ascii="Arial" w:hAnsi="Arial" w:cs="Arial"/>
          <w:sz w:val="20"/>
          <w:szCs w:val="20"/>
        </w:rPr>
        <w:t>przedmiotu</w:t>
      </w:r>
      <w:r w:rsidRPr="00A1241A">
        <w:rPr>
          <w:rFonts w:ascii="Arial" w:hAnsi="Arial" w:cs="Arial"/>
          <w:spacing w:val="-9"/>
          <w:sz w:val="20"/>
          <w:szCs w:val="20"/>
        </w:rPr>
        <w:t xml:space="preserve"> </w:t>
      </w:r>
      <w:r w:rsidRPr="00A1241A">
        <w:rPr>
          <w:rFonts w:ascii="Arial" w:hAnsi="Arial" w:cs="Arial"/>
          <w:sz w:val="20"/>
          <w:szCs w:val="20"/>
        </w:rPr>
        <w:t>umowy</w:t>
      </w:r>
      <w:r w:rsidRPr="00A1241A">
        <w:rPr>
          <w:rFonts w:ascii="Arial" w:hAnsi="Arial" w:cs="Arial"/>
          <w:spacing w:val="-9"/>
          <w:sz w:val="20"/>
          <w:szCs w:val="20"/>
        </w:rPr>
        <w:t xml:space="preserve"> </w:t>
      </w:r>
      <w:r w:rsidRPr="00A1241A">
        <w:rPr>
          <w:rFonts w:ascii="Arial" w:hAnsi="Arial" w:cs="Arial"/>
          <w:sz w:val="20"/>
          <w:szCs w:val="20"/>
        </w:rPr>
        <w:t>zgodnego</w:t>
      </w:r>
      <w:r w:rsidRPr="00A1241A">
        <w:rPr>
          <w:rFonts w:ascii="Arial" w:hAnsi="Arial" w:cs="Arial"/>
          <w:spacing w:val="-8"/>
          <w:sz w:val="20"/>
          <w:szCs w:val="20"/>
        </w:rPr>
        <w:t xml:space="preserve"> </w:t>
      </w:r>
      <w:r w:rsidRPr="00A1241A">
        <w:rPr>
          <w:rFonts w:ascii="Arial" w:hAnsi="Arial" w:cs="Arial"/>
          <w:sz w:val="20"/>
          <w:szCs w:val="20"/>
        </w:rPr>
        <w:t>z</w:t>
      </w:r>
      <w:r w:rsidRPr="00A1241A">
        <w:rPr>
          <w:rFonts w:ascii="Arial" w:hAnsi="Arial" w:cs="Arial"/>
          <w:spacing w:val="-10"/>
          <w:sz w:val="20"/>
          <w:szCs w:val="20"/>
        </w:rPr>
        <w:t xml:space="preserve"> </w:t>
      </w:r>
      <w:r w:rsidRPr="00A1241A">
        <w:rPr>
          <w:rFonts w:ascii="Arial" w:hAnsi="Arial" w:cs="Arial"/>
          <w:sz w:val="20"/>
          <w:szCs w:val="20"/>
        </w:rPr>
        <w:t>ofertą.</w:t>
      </w:r>
    </w:p>
    <w:p w:rsidR="00FA0649" w:rsidRPr="00A1241A" w:rsidRDefault="00FA0649" w:rsidP="003873CC">
      <w:pPr>
        <w:pStyle w:val="NumPar1"/>
        <w:numPr>
          <w:ilvl w:val="6"/>
          <w:numId w:val="55"/>
        </w:numPr>
        <w:ind w:left="567" w:hanging="425"/>
        <w:rPr>
          <w:rFonts w:ascii="Arial" w:hAnsi="Arial" w:cs="Arial"/>
          <w:sz w:val="20"/>
          <w:szCs w:val="20"/>
        </w:rPr>
      </w:pPr>
      <w:r w:rsidRPr="00A1241A">
        <w:rPr>
          <w:rFonts w:ascii="Arial" w:hAnsi="Arial" w:cs="Arial"/>
          <w:sz w:val="20"/>
          <w:szCs w:val="20"/>
        </w:rPr>
        <w:t>Z</w:t>
      </w:r>
      <w:r w:rsidRPr="00A1241A">
        <w:rPr>
          <w:rFonts w:ascii="Arial" w:hAnsi="Arial" w:cs="Arial"/>
          <w:spacing w:val="7"/>
          <w:sz w:val="20"/>
          <w:szCs w:val="20"/>
        </w:rPr>
        <w:t xml:space="preserve"> </w:t>
      </w:r>
      <w:r w:rsidRPr="00A1241A">
        <w:rPr>
          <w:rFonts w:ascii="Arial" w:hAnsi="Arial" w:cs="Arial"/>
          <w:spacing w:val="-1"/>
          <w:sz w:val="20"/>
          <w:szCs w:val="20"/>
        </w:rPr>
        <w:t>czynności</w:t>
      </w:r>
      <w:r w:rsidRPr="00A1241A">
        <w:rPr>
          <w:rFonts w:ascii="Arial" w:hAnsi="Arial" w:cs="Arial"/>
          <w:spacing w:val="5"/>
          <w:sz w:val="20"/>
          <w:szCs w:val="20"/>
        </w:rPr>
        <w:t xml:space="preserve"> </w:t>
      </w:r>
      <w:r w:rsidRPr="00A1241A">
        <w:rPr>
          <w:rFonts w:ascii="Arial" w:hAnsi="Arial" w:cs="Arial"/>
          <w:spacing w:val="-1"/>
          <w:sz w:val="20"/>
          <w:szCs w:val="20"/>
        </w:rPr>
        <w:t>odbioru</w:t>
      </w:r>
      <w:r w:rsidRPr="00A1241A">
        <w:rPr>
          <w:rFonts w:ascii="Arial" w:hAnsi="Arial" w:cs="Arial"/>
          <w:spacing w:val="9"/>
          <w:sz w:val="20"/>
          <w:szCs w:val="20"/>
        </w:rPr>
        <w:t xml:space="preserve"> </w:t>
      </w:r>
      <w:r w:rsidRPr="00A1241A">
        <w:rPr>
          <w:rFonts w:ascii="Arial" w:hAnsi="Arial" w:cs="Arial"/>
          <w:spacing w:val="-1"/>
          <w:sz w:val="20"/>
          <w:szCs w:val="20"/>
        </w:rPr>
        <w:t>zostanie</w:t>
      </w:r>
      <w:r w:rsidRPr="00A1241A">
        <w:rPr>
          <w:rFonts w:ascii="Arial" w:hAnsi="Arial" w:cs="Arial"/>
          <w:spacing w:val="7"/>
          <w:sz w:val="20"/>
          <w:szCs w:val="20"/>
        </w:rPr>
        <w:t xml:space="preserve"> </w:t>
      </w:r>
      <w:r w:rsidRPr="00A1241A">
        <w:rPr>
          <w:rFonts w:ascii="Arial" w:hAnsi="Arial" w:cs="Arial"/>
          <w:sz w:val="20"/>
          <w:szCs w:val="20"/>
        </w:rPr>
        <w:t>sporządzony</w:t>
      </w:r>
      <w:r w:rsidRPr="00A1241A">
        <w:rPr>
          <w:rFonts w:ascii="Arial" w:hAnsi="Arial" w:cs="Arial"/>
          <w:spacing w:val="3"/>
          <w:sz w:val="20"/>
          <w:szCs w:val="20"/>
        </w:rPr>
        <w:t xml:space="preserve"> </w:t>
      </w:r>
      <w:r w:rsidRPr="00A1241A">
        <w:rPr>
          <w:rFonts w:ascii="Arial" w:hAnsi="Arial" w:cs="Arial"/>
          <w:sz w:val="20"/>
          <w:szCs w:val="20"/>
        </w:rPr>
        <w:t>protokół</w:t>
      </w:r>
      <w:r w:rsidRPr="00A1241A">
        <w:rPr>
          <w:rFonts w:ascii="Arial" w:hAnsi="Arial" w:cs="Arial"/>
          <w:spacing w:val="13"/>
          <w:sz w:val="20"/>
          <w:szCs w:val="20"/>
        </w:rPr>
        <w:t xml:space="preserve"> </w:t>
      </w:r>
      <w:r w:rsidRPr="00A1241A">
        <w:rPr>
          <w:rFonts w:ascii="Arial" w:hAnsi="Arial" w:cs="Arial"/>
          <w:sz w:val="20"/>
          <w:szCs w:val="20"/>
        </w:rPr>
        <w:t>zdawczo-odbiorczy</w:t>
      </w:r>
      <w:r w:rsidRPr="00A1241A">
        <w:rPr>
          <w:rFonts w:ascii="Arial" w:hAnsi="Arial" w:cs="Arial"/>
          <w:spacing w:val="4"/>
          <w:sz w:val="20"/>
          <w:szCs w:val="20"/>
        </w:rPr>
        <w:t xml:space="preserve"> </w:t>
      </w:r>
      <w:r w:rsidRPr="00A1241A">
        <w:rPr>
          <w:rFonts w:ascii="Arial" w:hAnsi="Arial" w:cs="Arial"/>
          <w:sz w:val="20"/>
          <w:szCs w:val="20"/>
        </w:rPr>
        <w:t>przedmiotu</w:t>
      </w:r>
      <w:r w:rsidRPr="00A1241A">
        <w:rPr>
          <w:rFonts w:ascii="Arial" w:hAnsi="Arial" w:cs="Arial"/>
          <w:spacing w:val="7"/>
          <w:sz w:val="20"/>
          <w:szCs w:val="20"/>
        </w:rPr>
        <w:t xml:space="preserve"> </w:t>
      </w:r>
      <w:r w:rsidRPr="00A1241A">
        <w:rPr>
          <w:rFonts w:ascii="Arial" w:hAnsi="Arial" w:cs="Arial"/>
          <w:sz w:val="20"/>
          <w:szCs w:val="20"/>
        </w:rPr>
        <w:t>umowy,</w:t>
      </w:r>
      <w:r w:rsidRPr="00A1241A">
        <w:rPr>
          <w:rFonts w:ascii="Arial" w:hAnsi="Arial" w:cs="Arial"/>
          <w:spacing w:val="58"/>
          <w:w w:val="99"/>
          <w:sz w:val="20"/>
          <w:szCs w:val="20"/>
        </w:rPr>
        <w:t xml:space="preserve"> </w:t>
      </w:r>
      <w:r w:rsidRPr="00A1241A">
        <w:rPr>
          <w:rFonts w:ascii="Arial" w:hAnsi="Arial" w:cs="Arial"/>
          <w:sz w:val="20"/>
          <w:szCs w:val="20"/>
        </w:rPr>
        <w:t>zawierający</w:t>
      </w:r>
      <w:r w:rsidRPr="00A1241A">
        <w:rPr>
          <w:rFonts w:ascii="Arial" w:hAnsi="Arial" w:cs="Arial"/>
          <w:spacing w:val="2"/>
          <w:sz w:val="20"/>
          <w:szCs w:val="20"/>
        </w:rPr>
        <w:t xml:space="preserve"> </w:t>
      </w:r>
      <w:r w:rsidRPr="00A1241A">
        <w:rPr>
          <w:rFonts w:ascii="Arial" w:hAnsi="Arial" w:cs="Arial"/>
          <w:sz w:val="20"/>
          <w:szCs w:val="20"/>
        </w:rPr>
        <w:t>wszelkie</w:t>
      </w:r>
      <w:r w:rsidRPr="00A1241A">
        <w:rPr>
          <w:rFonts w:ascii="Arial" w:hAnsi="Arial" w:cs="Arial"/>
          <w:spacing w:val="4"/>
          <w:sz w:val="20"/>
          <w:szCs w:val="20"/>
        </w:rPr>
        <w:t xml:space="preserve"> </w:t>
      </w:r>
      <w:r w:rsidRPr="00A1241A">
        <w:rPr>
          <w:rFonts w:ascii="Arial" w:hAnsi="Arial" w:cs="Arial"/>
          <w:sz w:val="20"/>
          <w:szCs w:val="20"/>
        </w:rPr>
        <w:t>ustalenia</w:t>
      </w:r>
      <w:r w:rsidRPr="00A1241A">
        <w:rPr>
          <w:rFonts w:ascii="Arial" w:hAnsi="Arial" w:cs="Arial"/>
          <w:spacing w:val="7"/>
          <w:sz w:val="20"/>
          <w:szCs w:val="20"/>
        </w:rPr>
        <w:t xml:space="preserve"> </w:t>
      </w:r>
      <w:r w:rsidRPr="00A1241A">
        <w:rPr>
          <w:rFonts w:ascii="Arial" w:hAnsi="Arial" w:cs="Arial"/>
          <w:sz w:val="20"/>
          <w:szCs w:val="20"/>
        </w:rPr>
        <w:t>dokonane</w:t>
      </w:r>
      <w:r w:rsidRPr="00A1241A">
        <w:rPr>
          <w:rFonts w:ascii="Arial" w:hAnsi="Arial" w:cs="Arial"/>
          <w:spacing w:val="8"/>
          <w:sz w:val="20"/>
          <w:szCs w:val="20"/>
        </w:rPr>
        <w:t xml:space="preserve"> </w:t>
      </w:r>
      <w:r w:rsidRPr="00A1241A">
        <w:rPr>
          <w:rFonts w:ascii="Arial" w:hAnsi="Arial" w:cs="Arial"/>
          <w:sz w:val="20"/>
          <w:szCs w:val="20"/>
        </w:rPr>
        <w:t>w</w:t>
      </w:r>
      <w:r w:rsidRPr="00A1241A">
        <w:rPr>
          <w:rFonts w:ascii="Arial" w:hAnsi="Arial" w:cs="Arial"/>
          <w:spacing w:val="2"/>
          <w:sz w:val="20"/>
          <w:szCs w:val="20"/>
        </w:rPr>
        <w:t xml:space="preserve"> </w:t>
      </w:r>
      <w:r w:rsidRPr="00A1241A">
        <w:rPr>
          <w:rFonts w:ascii="Arial" w:hAnsi="Arial" w:cs="Arial"/>
          <w:spacing w:val="1"/>
          <w:sz w:val="20"/>
          <w:szCs w:val="20"/>
        </w:rPr>
        <w:t>toku</w:t>
      </w:r>
      <w:r w:rsidRPr="00A1241A">
        <w:rPr>
          <w:rFonts w:ascii="Arial" w:hAnsi="Arial" w:cs="Arial"/>
          <w:spacing w:val="4"/>
          <w:sz w:val="20"/>
          <w:szCs w:val="20"/>
        </w:rPr>
        <w:t xml:space="preserve"> </w:t>
      </w:r>
      <w:r w:rsidRPr="00A1241A">
        <w:rPr>
          <w:rFonts w:ascii="Arial" w:hAnsi="Arial" w:cs="Arial"/>
          <w:spacing w:val="-1"/>
          <w:sz w:val="20"/>
          <w:szCs w:val="20"/>
        </w:rPr>
        <w:t>odbioru,</w:t>
      </w:r>
      <w:r w:rsidRPr="00A1241A">
        <w:rPr>
          <w:rFonts w:ascii="Arial" w:hAnsi="Arial" w:cs="Arial"/>
          <w:spacing w:val="4"/>
          <w:sz w:val="20"/>
          <w:szCs w:val="20"/>
        </w:rPr>
        <w:t xml:space="preserve"> </w:t>
      </w:r>
      <w:r w:rsidRPr="00A1241A">
        <w:rPr>
          <w:rFonts w:ascii="Arial" w:hAnsi="Arial" w:cs="Arial"/>
          <w:sz w:val="20"/>
          <w:szCs w:val="20"/>
        </w:rPr>
        <w:t>jak</w:t>
      </w:r>
      <w:r w:rsidRPr="00A1241A">
        <w:rPr>
          <w:rFonts w:ascii="Arial" w:hAnsi="Arial" w:cs="Arial"/>
          <w:spacing w:val="7"/>
          <w:sz w:val="20"/>
          <w:szCs w:val="20"/>
        </w:rPr>
        <w:t xml:space="preserve"> </w:t>
      </w:r>
      <w:r w:rsidRPr="00A1241A">
        <w:rPr>
          <w:rFonts w:ascii="Arial" w:hAnsi="Arial" w:cs="Arial"/>
          <w:spacing w:val="-1"/>
          <w:sz w:val="20"/>
          <w:szCs w:val="20"/>
        </w:rPr>
        <w:t>również</w:t>
      </w:r>
      <w:r w:rsidRPr="00A1241A">
        <w:rPr>
          <w:rFonts w:ascii="Arial" w:hAnsi="Arial" w:cs="Arial"/>
          <w:spacing w:val="3"/>
          <w:sz w:val="20"/>
          <w:szCs w:val="20"/>
        </w:rPr>
        <w:t xml:space="preserve"> </w:t>
      </w:r>
      <w:r w:rsidRPr="00A1241A">
        <w:rPr>
          <w:rFonts w:ascii="Arial" w:hAnsi="Arial" w:cs="Arial"/>
          <w:sz w:val="20"/>
          <w:szCs w:val="20"/>
        </w:rPr>
        <w:t>termin</w:t>
      </w:r>
      <w:r w:rsidRPr="00A1241A">
        <w:rPr>
          <w:rFonts w:ascii="Arial" w:hAnsi="Arial" w:cs="Arial"/>
          <w:spacing w:val="3"/>
          <w:sz w:val="20"/>
          <w:szCs w:val="20"/>
        </w:rPr>
        <w:t xml:space="preserve"> </w:t>
      </w:r>
      <w:r w:rsidRPr="00A1241A">
        <w:rPr>
          <w:rFonts w:ascii="Arial" w:hAnsi="Arial" w:cs="Arial"/>
          <w:sz w:val="20"/>
          <w:szCs w:val="20"/>
        </w:rPr>
        <w:t>na</w:t>
      </w:r>
      <w:r w:rsidRPr="00A1241A">
        <w:rPr>
          <w:rFonts w:ascii="Arial" w:hAnsi="Arial" w:cs="Arial"/>
          <w:spacing w:val="6"/>
          <w:sz w:val="20"/>
          <w:szCs w:val="20"/>
        </w:rPr>
        <w:t xml:space="preserve"> </w:t>
      </w:r>
      <w:r w:rsidRPr="00A1241A">
        <w:rPr>
          <w:rFonts w:ascii="Arial" w:hAnsi="Arial" w:cs="Arial"/>
          <w:spacing w:val="1"/>
          <w:sz w:val="20"/>
          <w:szCs w:val="20"/>
        </w:rPr>
        <w:t>usunięcie</w:t>
      </w:r>
      <w:r w:rsidRPr="00A1241A">
        <w:rPr>
          <w:rFonts w:ascii="Arial" w:hAnsi="Arial" w:cs="Arial"/>
          <w:spacing w:val="40"/>
          <w:w w:val="99"/>
          <w:sz w:val="20"/>
          <w:szCs w:val="20"/>
        </w:rPr>
        <w:t xml:space="preserve"> </w:t>
      </w:r>
      <w:r w:rsidRPr="00A1241A">
        <w:rPr>
          <w:rFonts w:ascii="Arial" w:hAnsi="Arial" w:cs="Arial"/>
          <w:sz w:val="20"/>
          <w:szCs w:val="20"/>
        </w:rPr>
        <w:t>stwierdzonych</w:t>
      </w:r>
      <w:r w:rsidRPr="00A1241A">
        <w:rPr>
          <w:rFonts w:ascii="Arial" w:hAnsi="Arial" w:cs="Arial"/>
          <w:spacing w:val="20"/>
          <w:sz w:val="20"/>
          <w:szCs w:val="20"/>
        </w:rPr>
        <w:t xml:space="preserve"> </w:t>
      </w:r>
      <w:r w:rsidRPr="00A1241A">
        <w:rPr>
          <w:rFonts w:ascii="Arial" w:hAnsi="Arial" w:cs="Arial"/>
          <w:sz w:val="20"/>
          <w:szCs w:val="20"/>
        </w:rPr>
        <w:t>w</w:t>
      </w:r>
      <w:r w:rsidRPr="00A1241A">
        <w:rPr>
          <w:rFonts w:ascii="Arial" w:hAnsi="Arial" w:cs="Arial"/>
          <w:spacing w:val="18"/>
          <w:sz w:val="20"/>
          <w:szCs w:val="20"/>
        </w:rPr>
        <w:t xml:space="preserve"> </w:t>
      </w:r>
      <w:r w:rsidRPr="00A1241A">
        <w:rPr>
          <w:rFonts w:ascii="Arial" w:hAnsi="Arial" w:cs="Arial"/>
          <w:sz w:val="20"/>
          <w:szCs w:val="20"/>
        </w:rPr>
        <w:t>trakcie</w:t>
      </w:r>
      <w:r w:rsidRPr="00A1241A">
        <w:rPr>
          <w:rFonts w:ascii="Arial" w:hAnsi="Arial" w:cs="Arial"/>
          <w:spacing w:val="17"/>
          <w:sz w:val="20"/>
          <w:szCs w:val="20"/>
        </w:rPr>
        <w:t xml:space="preserve"> </w:t>
      </w:r>
      <w:r w:rsidRPr="00A1241A">
        <w:rPr>
          <w:rFonts w:ascii="Arial" w:hAnsi="Arial" w:cs="Arial"/>
          <w:sz w:val="20"/>
          <w:szCs w:val="20"/>
        </w:rPr>
        <w:t>odbioru</w:t>
      </w:r>
      <w:r w:rsidRPr="00A1241A">
        <w:rPr>
          <w:rFonts w:ascii="Arial" w:hAnsi="Arial" w:cs="Arial"/>
          <w:spacing w:val="20"/>
          <w:sz w:val="20"/>
          <w:szCs w:val="20"/>
        </w:rPr>
        <w:t xml:space="preserve"> </w:t>
      </w:r>
      <w:r w:rsidRPr="00A1241A">
        <w:rPr>
          <w:rFonts w:ascii="Arial" w:hAnsi="Arial" w:cs="Arial"/>
          <w:sz w:val="20"/>
          <w:szCs w:val="20"/>
        </w:rPr>
        <w:t>wad</w:t>
      </w:r>
      <w:r w:rsidRPr="00A1241A">
        <w:rPr>
          <w:rFonts w:ascii="Arial" w:hAnsi="Arial" w:cs="Arial"/>
          <w:spacing w:val="22"/>
          <w:sz w:val="20"/>
          <w:szCs w:val="20"/>
        </w:rPr>
        <w:t xml:space="preserve"> </w:t>
      </w:r>
      <w:r w:rsidRPr="00A1241A">
        <w:rPr>
          <w:rFonts w:ascii="Arial" w:hAnsi="Arial" w:cs="Arial"/>
          <w:sz w:val="20"/>
          <w:szCs w:val="20"/>
        </w:rPr>
        <w:t>lub</w:t>
      </w:r>
      <w:r w:rsidRPr="00A1241A">
        <w:rPr>
          <w:rFonts w:ascii="Arial" w:hAnsi="Arial" w:cs="Arial"/>
          <w:spacing w:val="17"/>
          <w:sz w:val="20"/>
          <w:szCs w:val="20"/>
        </w:rPr>
        <w:t xml:space="preserve"> </w:t>
      </w:r>
      <w:r w:rsidRPr="00A1241A">
        <w:rPr>
          <w:rFonts w:ascii="Arial" w:hAnsi="Arial" w:cs="Arial"/>
          <w:sz w:val="20"/>
          <w:szCs w:val="20"/>
        </w:rPr>
        <w:t>niezgodności</w:t>
      </w:r>
      <w:r w:rsidRPr="00A1241A">
        <w:rPr>
          <w:rFonts w:ascii="Arial" w:hAnsi="Arial" w:cs="Arial"/>
          <w:spacing w:val="22"/>
          <w:sz w:val="20"/>
          <w:szCs w:val="20"/>
        </w:rPr>
        <w:t xml:space="preserve"> </w:t>
      </w:r>
      <w:r w:rsidRPr="00A1241A">
        <w:rPr>
          <w:rFonts w:ascii="Arial" w:hAnsi="Arial" w:cs="Arial"/>
          <w:sz w:val="20"/>
          <w:szCs w:val="20"/>
        </w:rPr>
        <w:t>z</w:t>
      </w:r>
      <w:r w:rsidRPr="00A1241A">
        <w:rPr>
          <w:rFonts w:ascii="Arial" w:hAnsi="Arial" w:cs="Arial"/>
          <w:spacing w:val="17"/>
          <w:sz w:val="20"/>
          <w:szCs w:val="20"/>
        </w:rPr>
        <w:t xml:space="preserve"> </w:t>
      </w:r>
      <w:r w:rsidRPr="00A1241A">
        <w:rPr>
          <w:rFonts w:ascii="Arial" w:hAnsi="Arial" w:cs="Arial"/>
          <w:sz w:val="20"/>
          <w:szCs w:val="20"/>
        </w:rPr>
        <w:t>umową</w:t>
      </w:r>
      <w:r w:rsidRPr="00A1241A">
        <w:rPr>
          <w:rFonts w:ascii="Arial" w:hAnsi="Arial" w:cs="Arial"/>
          <w:spacing w:val="19"/>
          <w:sz w:val="20"/>
          <w:szCs w:val="20"/>
        </w:rPr>
        <w:t xml:space="preserve"> </w:t>
      </w:r>
      <w:r w:rsidRPr="00A1241A">
        <w:rPr>
          <w:rFonts w:ascii="Arial" w:hAnsi="Arial" w:cs="Arial"/>
          <w:sz w:val="20"/>
          <w:szCs w:val="20"/>
        </w:rPr>
        <w:t>lub/i</w:t>
      </w:r>
      <w:r w:rsidRPr="00A1241A">
        <w:rPr>
          <w:rFonts w:ascii="Arial" w:hAnsi="Arial" w:cs="Arial"/>
          <w:spacing w:val="18"/>
          <w:sz w:val="20"/>
          <w:szCs w:val="20"/>
        </w:rPr>
        <w:t xml:space="preserve"> </w:t>
      </w:r>
      <w:r w:rsidRPr="00A1241A">
        <w:rPr>
          <w:rFonts w:ascii="Arial" w:hAnsi="Arial" w:cs="Arial"/>
          <w:sz w:val="20"/>
          <w:szCs w:val="20"/>
        </w:rPr>
        <w:t>ofertą.</w:t>
      </w:r>
      <w:r w:rsidRPr="00A1241A">
        <w:rPr>
          <w:rFonts w:ascii="Arial" w:hAnsi="Arial" w:cs="Arial"/>
          <w:spacing w:val="19"/>
          <w:sz w:val="20"/>
          <w:szCs w:val="20"/>
        </w:rPr>
        <w:t xml:space="preserve"> </w:t>
      </w:r>
      <w:r w:rsidRPr="00A1241A">
        <w:rPr>
          <w:rFonts w:ascii="Arial" w:hAnsi="Arial" w:cs="Arial"/>
          <w:sz w:val="20"/>
          <w:szCs w:val="20"/>
        </w:rPr>
        <w:t>Po</w:t>
      </w:r>
      <w:r w:rsidRPr="00A1241A">
        <w:rPr>
          <w:rFonts w:ascii="Arial" w:hAnsi="Arial" w:cs="Arial"/>
          <w:spacing w:val="18"/>
          <w:sz w:val="20"/>
          <w:szCs w:val="20"/>
        </w:rPr>
        <w:t xml:space="preserve"> </w:t>
      </w:r>
      <w:r w:rsidRPr="00A1241A">
        <w:rPr>
          <w:rFonts w:ascii="Arial" w:hAnsi="Arial" w:cs="Arial"/>
          <w:sz w:val="20"/>
          <w:szCs w:val="20"/>
        </w:rPr>
        <w:t>usunięciu</w:t>
      </w:r>
      <w:r w:rsidRPr="00A1241A">
        <w:rPr>
          <w:rFonts w:ascii="Arial" w:hAnsi="Arial" w:cs="Arial"/>
          <w:spacing w:val="20"/>
          <w:sz w:val="20"/>
          <w:szCs w:val="20"/>
        </w:rPr>
        <w:t xml:space="preserve"> </w:t>
      </w:r>
      <w:r w:rsidRPr="00A1241A">
        <w:rPr>
          <w:rFonts w:ascii="Arial" w:hAnsi="Arial" w:cs="Arial"/>
          <w:sz w:val="20"/>
          <w:szCs w:val="20"/>
        </w:rPr>
        <w:t>wad</w:t>
      </w:r>
      <w:r w:rsidRPr="00A1241A">
        <w:rPr>
          <w:rFonts w:ascii="Arial" w:hAnsi="Arial" w:cs="Arial"/>
          <w:spacing w:val="26"/>
          <w:w w:val="99"/>
          <w:sz w:val="20"/>
          <w:szCs w:val="20"/>
        </w:rPr>
        <w:t xml:space="preserve"> </w:t>
      </w:r>
      <w:r w:rsidRPr="00A1241A">
        <w:rPr>
          <w:rFonts w:ascii="Arial" w:hAnsi="Arial" w:cs="Arial"/>
          <w:spacing w:val="-1"/>
          <w:sz w:val="20"/>
          <w:szCs w:val="20"/>
        </w:rPr>
        <w:t>lub</w:t>
      </w:r>
      <w:r w:rsidRPr="00A1241A">
        <w:rPr>
          <w:rFonts w:ascii="Arial" w:hAnsi="Arial" w:cs="Arial"/>
          <w:spacing w:val="10"/>
          <w:sz w:val="20"/>
          <w:szCs w:val="20"/>
        </w:rPr>
        <w:t xml:space="preserve"> </w:t>
      </w:r>
      <w:r w:rsidRPr="00A1241A">
        <w:rPr>
          <w:rFonts w:ascii="Arial" w:hAnsi="Arial" w:cs="Arial"/>
          <w:sz w:val="20"/>
          <w:szCs w:val="20"/>
        </w:rPr>
        <w:t>niezgodności</w:t>
      </w:r>
      <w:r w:rsidRPr="00A1241A">
        <w:rPr>
          <w:rFonts w:ascii="Arial" w:hAnsi="Arial" w:cs="Arial"/>
          <w:spacing w:val="13"/>
          <w:sz w:val="20"/>
          <w:szCs w:val="20"/>
        </w:rPr>
        <w:t xml:space="preserve"> </w:t>
      </w:r>
      <w:r w:rsidRPr="00A1241A">
        <w:rPr>
          <w:rFonts w:ascii="Arial" w:hAnsi="Arial" w:cs="Arial"/>
          <w:sz w:val="20"/>
          <w:szCs w:val="20"/>
        </w:rPr>
        <w:t>z</w:t>
      </w:r>
      <w:r w:rsidRPr="00A1241A">
        <w:rPr>
          <w:rFonts w:ascii="Arial" w:hAnsi="Arial" w:cs="Arial"/>
          <w:spacing w:val="7"/>
          <w:sz w:val="20"/>
          <w:szCs w:val="20"/>
        </w:rPr>
        <w:t xml:space="preserve"> </w:t>
      </w:r>
      <w:r w:rsidRPr="00A1241A">
        <w:rPr>
          <w:rFonts w:ascii="Arial" w:hAnsi="Arial" w:cs="Arial"/>
          <w:sz w:val="20"/>
          <w:szCs w:val="20"/>
        </w:rPr>
        <w:t>umową</w:t>
      </w:r>
      <w:r w:rsidRPr="00A1241A">
        <w:rPr>
          <w:rFonts w:ascii="Arial" w:hAnsi="Arial" w:cs="Arial"/>
          <w:spacing w:val="13"/>
          <w:sz w:val="20"/>
          <w:szCs w:val="20"/>
        </w:rPr>
        <w:t xml:space="preserve"> </w:t>
      </w:r>
      <w:r w:rsidRPr="00A1241A">
        <w:rPr>
          <w:rFonts w:ascii="Arial" w:hAnsi="Arial" w:cs="Arial"/>
          <w:sz w:val="20"/>
          <w:szCs w:val="20"/>
        </w:rPr>
        <w:t>lub/i</w:t>
      </w:r>
      <w:r w:rsidRPr="00A1241A">
        <w:rPr>
          <w:rFonts w:ascii="Arial" w:hAnsi="Arial" w:cs="Arial"/>
          <w:spacing w:val="11"/>
          <w:sz w:val="20"/>
          <w:szCs w:val="20"/>
        </w:rPr>
        <w:t xml:space="preserve"> </w:t>
      </w:r>
      <w:r w:rsidRPr="00A1241A">
        <w:rPr>
          <w:rFonts w:ascii="Arial" w:hAnsi="Arial" w:cs="Arial"/>
          <w:sz w:val="20"/>
          <w:szCs w:val="20"/>
        </w:rPr>
        <w:t>ofertą,</w:t>
      </w:r>
      <w:r w:rsidRPr="00A1241A">
        <w:rPr>
          <w:rFonts w:ascii="Arial" w:hAnsi="Arial" w:cs="Arial"/>
          <w:spacing w:val="9"/>
          <w:sz w:val="20"/>
          <w:szCs w:val="20"/>
        </w:rPr>
        <w:t xml:space="preserve"> </w:t>
      </w:r>
      <w:r w:rsidRPr="00A1241A">
        <w:rPr>
          <w:rFonts w:ascii="Arial" w:hAnsi="Arial" w:cs="Arial"/>
          <w:sz w:val="20"/>
          <w:szCs w:val="20"/>
        </w:rPr>
        <w:t>jeżeli</w:t>
      </w:r>
      <w:r w:rsidRPr="00A1241A">
        <w:rPr>
          <w:rFonts w:ascii="Arial" w:hAnsi="Arial" w:cs="Arial"/>
          <w:spacing w:val="9"/>
          <w:sz w:val="20"/>
          <w:szCs w:val="20"/>
        </w:rPr>
        <w:t xml:space="preserve"> </w:t>
      </w:r>
      <w:r w:rsidRPr="00A1241A">
        <w:rPr>
          <w:rFonts w:ascii="Arial" w:hAnsi="Arial" w:cs="Arial"/>
          <w:sz w:val="20"/>
          <w:szCs w:val="20"/>
        </w:rPr>
        <w:t>takie</w:t>
      </w:r>
      <w:r w:rsidRPr="00A1241A">
        <w:rPr>
          <w:rFonts w:ascii="Arial" w:hAnsi="Arial" w:cs="Arial"/>
          <w:spacing w:val="12"/>
          <w:sz w:val="20"/>
          <w:szCs w:val="20"/>
        </w:rPr>
        <w:t xml:space="preserve"> </w:t>
      </w:r>
      <w:r w:rsidRPr="00A1241A">
        <w:rPr>
          <w:rFonts w:ascii="Arial" w:hAnsi="Arial" w:cs="Arial"/>
          <w:spacing w:val="-1"/>
          <w:sz w:val="20"/>
          <w:szCs w:val="20"/>
        </w:rPr>
        <w:t>okoliczności</w:t>
      </w:r>
      <w:r w:rsidRPr="00A1241A">
        <w:rPr>
          <w:rFonts w:ascii="Arial" w:hAnsi="Arial" w:cs="Arial"/>
          <w:spacing w:val="10"/>
          <w:sz w:val="20"/>
          <w:szCs w:val="20"/>
        </w:rPr>
        <w:t xml:space="preserve"> </w:t>
      </w:r>
      <w:r w:rsidRPr="00A1241A">
        <w:rPr>
          <w:rFonts w:ascii="Arial" w:hAnsi="Arial" w:cs="Arial"/>
          <w:sz w:val="20"/>
          <w:szCs w:val="20"/>
        </w:rPr>
        <w:t>wystąpiły</w:t>
      </w:r>
      <w:r w:rsidRPr="00A1241A">
        <w:rPr>
          <w:rFonts w:ascii="Arial" w:hAnsi="Arial" w:cs="Arial"/>
          <w:spacing w:val="10"/>
          <w:sz w:val="20"/>
          <w:szCs w:val="20"/>
        </w:rPr>
        <w:t xml:space="preserve"> </w:t>
      </w:r>
      <w:r w:rsidRPr="00A1241A">
        <w:rPr>
          <w:rFonts w:ascii="Arial" w:hAnsi="Arial" w:cs="Arial"/>
          <w:sz w:val="20"/>
          <w:szCs w:val="20"/>
        </w:rPr>
        <w:t>Zamawiający</w:t>
      </w:r>
      <w:r w:rsidRPr="00A1241A">
        <w:rPr>
          <w:rFonts w:ascii="Arial" w:hAnsi="Arial" w:cs="Arial"/>
          <w:spacing w:val="10"/>
          <w:sz w:val="20"/>
          <w:szCs w:val="20"/>
        </w:rPr>
        <w:t xml:space="preserve"> </w:t>
      </w:r>
      <w:r w:rsidRPr="00A1241A">
        <w:rPr>
          <w:rFonts w:ascii="Arial" w:hAnsi="Arial" w:cs="Arial"/>
          <w:sz w:val="20"/>
          <w:szCs w:val="20"/>
        </w:rPr>
        <w:t>podpisze</w:t>
      </w:r>
      <w:r w:rsidRPr="00A1241A">
        <w:rPr>
          <w:rFonts w:ascii="Arial" w:hAnsi="Arial" w:cs="Arial"/>
          <w:spacing w:val="56"/>
          <w:w w:val="99"/>
          <w:sz w:val="20"/>
          <w:szCs w:val="20"/>
        </w:rPr>
        <w:t xml:space="preserve"> </w:t>
      </w:r>
      <w:r w:rsidRPr="00A1241A">
        <w:rPr>
          <w:rFonts w:ascii="Arial" w:hAnsi="Arial" w:cs="Arial"/>
          <w:sz w:val="20"/>
          <w:szCs w:val="20"/>
        </w:rPr>
        <w:t>protokół</w:t>
      </w:r>
      <w:r w:rsidRPr="00A1241A">
        <w:rPr>
          <w:rFonts w:ascii="Arial" w:hAnsi="Arial" w:cs="Arial"/>
          <w:spacing w:val="-11"/>
          <w:sz w:val="20"/>
          <w:szCs w:val="20"/>
        </w:rPr>
        <w:t xml:space="preserve"> </w:t>
      </w:r>
      <w:r w:rsidRPr="00A1241A">
        <w:rPr>
          <w:rFonts w:ascii="Arial" w:hAnsi="Arial" w:cs="Arial"/>
          <w:sz w:val="20"/>
          <w:szCs w:val="20"/>
        </w:rPr>
        <w:t>zdawczo-odbiorczy</w:t>
      </w:r>
      <w:r w:rsidRPr="00A1241A">
        <w:rPr>
          <w:rFonts w:ascii="Arial" w:hAnsi="Arial" w:cs="Arial"/>
          <w:spacing w:val="-12"/>
          <w:sz w:val="20"/>
          <w:szCs w:val="20"/>
        </w:rPr>
        <w:t xml:space="preserve"> </w:t>
      </w:r>
      <w:r w:rsidRPr="00A1241A">
        <w:rPr>
          <w:rFonts w:ascii="Arial" w:hAnsi="Arial" w:cs="Arial"/>
          <w:sz w:val="20"/>
          <w:szCs w:val="20"/>
        </w:rPr>
        <w:t>nie</w:t>
      </w:r>
      <w:r w:rsidRPr="00A1241A">
        <w:rPr>
          <w:rFonts w:ascii="Arial" w:hAnsi="Arial" w:cs="Arial"/>
          <w:spacing w:val="-10"/>
          <w:sz w:val="20"/>
          <w:szCs w:val="20"/>
        </w:rPr>
        <w:t xml:space="preserve"> </w:t>
      </w:r>
      <w:r w:rsidRPr="00A1241A">
        <w:rPr>
          <w:rFonts w:ascii="Arial" w:hAnsi="Arial" w:cs="Arial"/>
          <w:sz w:val="20"/>
          <w:szCs w:val="20"/>
        </w:rPr>
        <w:t>zawierający</w:t>
      </w:r>
      <w:r w:rsidRPr="00A1241A">
        <w:rPr>
          <w:rFonts w:ascii="Arial" w:hAnsi="Arial" w:cs="Arial"/>
          <w:spacing w:val="-12"/>
          <w:sz w:val="20"/>
          <w:szCs w:val="20"/>
        </w:rPr>
        <w:t xml:space="preserve"> </w:t>
      </w:r>
      <w:r w:rsidRPr="00A1241A">
        <w:rPr>
          <w:rFonts w:ascii="Arial" w:hAnsi="Arial" w:cs="Arial"/>
          <w:spacing w:val="-1"/>
          <w:sz w:val="20"/>
          <w:szCs w:val="20"/>
        </w:rPr>
        <w:t>wad.</w:t>
      </w:r>
    </w:p>
    <w:p w:rsidR="00FA0649" w:rsidRPr="00FD4481" w:rsidRDefault="00FA0649" w:rsidP="003873CC">
      <w:pPr>
        <w:pStyle w:val="NumPar1"/>
        <w:numPr>
          <w:ilvl w:val="6"/>
          <w:numId w:val="55"/>
        </w:numPr>
        <w:ind w:left="567" w:hanging="425"/>
        <w:rPr>
          <w:rFonts w:ascii="Arial" w:hAnsi="Arial" w:cs="Arial"/>
          <w:spacing w:val="-1"/>
          <w:sz w:val="20"/>
          <w:szCs w:val="20"/>
        </w:rPr>
      </w:pPr>
      <w:r w:rsidRPr="00A1241A">
        <w:rPr>
          <w:rFonts w:ascii="Arial" w:hAnsi="Arial" w:cs="Arial"/>
          <w:spacing w:val="-1"/>
          <w:sz w:val="20"/>
          <w:szCs w:val="20"/>
        </w:rPr>
        <w:t xml:space="preserve">Z dniem podpisania przez Strony </w:t>
      </w:r>
      <w:r w:rsidRPr="00A1241A">
        <w:rPr>
          <w:rFonts w:ascii="Arial" w:hAnsi="Arial" w:cs="Arial"/>
          <w:sz w:val="20"/>
          <w:szCs w:val="20"/>
        </w:rPr>
        <w:t>protokół</w:t>
      </w:r>
      <w:r w:rsidRPr="00A1241A">
        <w:rPr>
          <w:rFonts w:ascii="Arial" w:hAnsi="Arial" w:cs="Arial"/>
          <w:spacing w:val="13"/>
          <w:sz w:val="20"/>
          <w:szCs w:val="20"/>
        </w:rPr>
        <w:t xml:space="preserve"> </w:t>
      </w:r>
      <w:r w:rsidRPr="00A1241A">
        <w:rPr>
          <w:rFonts w:ascii="Arial" w:hAnsi="Arial" w:cs="Arial"/>
          <w:sz w:val="20"/>
          <w:szCs w:val="20"/>
        </w:rPr>
        <w:t>zdawczo-odbiorczy</w:t>
      </w:r>
      <w:r w:rsidRPr="00A1241A">
        <w:rPr>
          <w:rFonts w:ascii="Arial" w:hAnsi="Arial" w:cs="Arial"/>
          <w:spacing w:val="4"/>
          <w:sz w:val="20"/>
          <w:szCs w:val="20"/>
        </w:rPr>
        <w:t xml:space="preserve"> </w:t>
      </w:r>
      <w:r w:rsidRPr="00A1241A">
        <w:rPr>
          <w:rFonts w:ascii="Arial" w:hAnsi="Arial" w:cs="Arial"/>
          <w:sz w:val="20"/>
          <w:szCs w:val="20"/>
        </w:rPr>
        <w:t>przedmiotu</w:t>
      </w:r>
      <w:r w:rsidRPr="00A1241A">
        <w:rPr>
          <w:rFonts w:ascii="Arial" w:hAnsi="Arial" w:cs="Arial"/>
          <w:spacing w:val="7"/>
          <w:sz w:val="20"/>
          <w:szCs w:val="20"/>
        </w:rPr>
        <w:t xml:space="preserve"> </w:t>
      </w:r>
      <w:r w:rsidRPr="00A1241A">
        <w:rPr>
          <w:rFonts w:ascii="Arial" w:hAnsi="Arial" w:cs="Arial"/>
          <w:sz w:val="20"/>
          <w:szCs w:val="20"/>
        </w:rPr>
        <w:t>umowy,</w:t>
      </w:r>
      <w:r w:rsidRPr="00A1241A">
        <w:rPr>
          <w:rFonts w:ascii="Arial" w:hAnsi="Arial" w:cs="Arial"/>
          <w:spacing w:val="58"/>
          <w:w w:val="99"/>
          <w:sz w:val="20"/>
          <w:szCs w:val="20"/>
        </w:rPr>
        <w:t xml:space="preserve"> </w:t>
      </w:r>
      <w:r w:rsidRPr="00A1241A">
        <w:rPr>
          <w:rFonts w:ascii="Arial" w:hAnsi="Arial" w:cs="Arial"/>
          <w:spacing w:val="-1"/>
          <w:sz w:val="20"/>
          <w:szCs w:val="20"/>
        </w:rPr>
        <w:t>następuje przeniesienie jego własności na Zamawiającego</w:t>
      </w:r>
      <w:r w:rsidR="00874DD2">
        <w:rPr>
          <w:rFonts w:ascii="Arial" w:hAnsi="Arial" w:cs="Arial"/>
          <w:spacing w:val="-1"/>
          <w:sz w:val="20"/>
          <w:szCs w:val="20"/>
        </w:rPr>
        <w:t>.</w:t>
      </w:r>
      <w:r w:rsidRPr="00A1241A">
        <w:rPr>
          <w:rFonts w:ascii="Arial" w:hAnsi="Arial" w:cs="Arial"/>
          <w:spacing w:val="-1"/>
          <w:sz w:val="20"/>
          <w:szCs w:val="20"/>
        </w:rPr>
        <w:t xml:space="preserve"> Do chwili podpisania przez Strony </w:t>
      </w:r>
      <w:r w:rsidR="00874DD2">
        <w:rPr>
          <w:rFonts w:ascii="Arial" w:hAnsi="Arial" w:cs="Arial"/>
          <w:sz w:val="20"/>
          <w:szCs w:val="20"/>
        </w:rPr>
        <w:t>protoko</w:t>
      </w:r>
      <w:r w:rsidRPr="00A1241A">
        <w:rPr>
          <w:rFonts w:ascii="Arial" w:hAnsi="Arial" w:cs="Arial"/>
          <w:sz w:val="20"/>
          <w:szCs w:val="20"/>
        </w:rPr>
        <w:t>ł</w:t>
      </w:r>
      <w:r w:rsidR="00874DD2">
        <w:rPr>
          <w:rFonts w:ascii="Arial" w:hAnsi="Arial" w:cs="Arial"/>
          <w:sz w:val="20"/>
          <w:szCs w:val="20"/>
        </w:rPr>
        <w:t>u</w:t>
      </w:r>
      <w:r w:rsidRPr="00A1241A">
        <w:rPr>
          <w:rFonts w:ascii="Arial" w:hAnsi="Arial" w:cs="Arial"/>
          <w:spacing w:val="13"/>
          <w:sz w:val="20"/>
          <w:szCs w:val="20"/>
        </w:rPr>
        <w:t xml:space="preserve"> </w:t>
      </w:r>
      <w:r w:rsidRPr="00A1241A">
        <w:rPr>
          <w:rFonts w:ascii="Arial" w:hAnsi="Arial" w:cs="Arial"/>
          <w:sz w:val="20"/>
          <w:szCs w:val="20"/>
        </w:rPr>
        <w:t>zdawczo-odbiorczego</w:t>
      </w:r>
      <w:r w:rsidRPr="00A1241A">
        <w:rPr>
          <w:rFonts w:ascii="Arial" w:hAnsi="Arial" w:cs="Arial"/>
          <w:spacing w:val="4"/>
          <w:sz w:val="20"/>
          <w:szCs w:val="20"/>
        </w:rPr>
        <w:t xml:space="preserve"> przedmiot umowy </w:t>
      </w:r>
      <w:r w:rsidRPr="00A1241A">
        <w:rPr>
          <w:rFonts w:ascii="Arial" w:hAnsi="Arial" w:cs="Arial"/>
          <w:spacing w:val="-1"/>
          <w:sz w:val="20"/>
          <w:szCs w:val="20"/>
        </w:rPr>
        <w:t xml:space="preserve">będzie pozostawał w posiadaniu Wykonawcy. Koszty </w:t>
      </w:r>
      <w:r w:rsidRPr="00A1241A">
        <w:rPr>
          <w:rFonts w:ascii="Arial" w:hAnsi="Arial" w:cs="Arial"/>
          <w:spacing w:val="-1"/>
          <w:sz w:val="20"/>
          <w:szCs w:val="20"/>
        </w:rPr>
        <w:lastRenderedPageBreak/>
        <w:t xml:space="preserve">przechowywania i ochrony oraz ryzyko jego utraty lub uszkodzenia bez względu na przyczynę, aż do chwili podpisania protokołu przekazania ponosi Wykonawca. </w:t>
      </w:r>
    </w:p>
    <w:p w:rsidR="00FA0649" w:rsidRPr="00A1241A" w:rsidRDefault="00FA0649" w:rsidP="00FA0649">
      <w:pPr>
        <w:pStyle w:val="Tekstpodstawowy"/>
        <w:spacing w:after="120" w:line="276" w:lineRule="auto"/>
        <w:ind w:left="0" w:firstLine="703"/>
        <w:jc w:val="center"/>
        <w:rPr>
          <w:rFonts w:cs="Arial"/>
          <w:b/>
          <w:lang w:val="pl-PL"/>
        </w:rPr>
      </w:pPr>
      <w:r w:rsidRPr="00A1241A">
        <w:rPr>
          <w:rFonts w:cs="Arial"/>
          <w:b/>
          <w:lang w:val="pl-PL"/>
        </w:rPr>
        <w:t>§ 4</w:t>
      </w:r>
    </w:p>
    <w:p w:rsidR="00FA0649" w:rsidRPr="00A1241A" w:rsidRDefault="00FA0649" w:rsidP="00FA0649">
      <w:pPr>
        <w:pStyle w:val="Tekstpodstawowy"/>
        <w:spacing w:after="120" w:line="276" w:lineRule="auto"/>
        <w:ind w:left="0" w:firstLine="703"/>
        <w:jc w:val="center"/>
        <w:rPr>
          <w:rFonts w:cs="Arial"/>
          <w:b/>
          <w:lang w:val="pl-PL"/>
        </w:rPr>
      </w:pPr>
      <w:r w:rsidRPr="00A1241A">
        <w:rPr>
          <w:rFonts w:cs="Arial"/>
          <w:b/>
          <w:lang w:val="pl-PL"/>
        </w:rPr>
        <w:t>[wynagrodzenie]</w:t>
      </w:r>
    </w:p>
    <w:p w:rsidR="00FA0649" w:rsidRPr="00A1241A" w:rsidRDefault="00FA0649" w:rsidP="003873CC">
      <w:pPr>
        <w:pStyle w:val="Tekstpodstawowy"/>
        <w:numPr>
          <w:ilvl w:val="6"/>
          <w:numId w:val="50"/>
        </w:numPr>
        <w:tabs>
          <w:tab w:val="clear" w:pos="5040"/>
          <w:tab w:val="num" w:pos="567"/>
        </w:tabs>
        <w:spacing w:after="120" w:line="276" w:lineRule="auto"/>
        <w:ind w:left="567" w:right="126" w:hanging="425"/>
        <w:jc w:val="both"/>
        <w:rPr>
          <w:rFonts w:cs="Arial"/>
          <w:lang w:val="pl-PL"/>
        </w:rPr>
      </w:pPr>
      <w:r w:rsidRPr="00A1241A">
        <w:rPr>
          <w:rFonts w:cs="Arial"/>
          <w:lang w:val="pl-PL"/>
        </w:rPr>
        <w:t>Zamawiający</w:t>
      </w:r>
      <w:r w:rsidRPr="00A1241A">
        <w:rPr>
          <w:rFonts w:cs="Arial"/>
          <w:spacing w:val="49"/>
          <w:lang w:val="pl-PL"/>
        </w:rPr>
        <w:t xml:space="preserve"> </w:t>
      </w:r>
      <w:r w:rsidRPr="00A1241A">
        <w:rPr>
          <w:rFonts w:cs="Arial"/>
          <w:spacing w:val="-1"/>
          <w:lang w:val="pl-PL"/>
        </w:rPr>
        <w:t>zapłaci</w:t>
      </w:r>
      <w:r w:rsidRPr="00A1241A">
        <w:rPr>
          <w:rFonts w:cs="Arial"/>
          <w:spacing w:val="49"/>
          <w:lang w:val="pl-PL"/>
        </w:rPr>
        <w:t xml:space="preserve"> </w:t>
      </w:r>
      <w:r w:rsidRPr="00A1241A">
        <w:rPr>
          <w:rFonts w:cs="Arial"/>
          <w:lang w:val="pl-PL"/>
        </w:rPr>
        <w:t>Dostawcy</w:t>
      </w:r>
      <w:r w:rsidRPr="00A1241A">
        <w:rPr>
          <w:rFonts w:cs="Arial"/>
          <w:spacing w:val="49"/>
          <w:lang w:val="pl-PL"/>
        </w:rPr>
        <w:t xml:space="preserve"> </w:t>
      </w:r>
      <w:r w:rsidRPr="00A1241A">
        <w:rPr>
          <w:rFonts w:cs="Arial"/>
          <w:spacing w:val="-1"/>
          <w:lang w:val="pl-PL"/>
        </w:rPr>
        <w:t>za</w:t>
      </w:r>
      <w:r w:rsidRPr="00A1241A">
        <w:rPr>
          <w:rFonts w:cs="Arial"/>
          <w:spacing w:val="51"/>
          <w:lang w:val="pl-PL"/>
        </w:rPr>
        <w:t xml:space="preserve"> </w:t>
      </w:r>
      <w:r w:rsidRPr="00A1241A">
        <w:rPr>
          <w:rFonts w:cs="Arial"/>
          <w:spacing w:val="-1"/>
          <w:lang w:val="pl-PL"/>
        </w:rPr>
        <w:t>wykonanie</w:t>
      </w:r>
      <w:r w:rsidRPr="00A1241A">
        <w:rPr>
          <w:rFonts w:cs="Arial"/>
          <w:spacing w:val="50"/>
          <w:lang w:val="pl-PL"/>
        </w:rPr>
        <w:t xml:space="preserve"> </w:t>
      </w:r>
      <w:r w:rsidRPr="00A1241A">
        <w:rPr>
          <w:rFonts w:cs="Arial"/>
          <w:lang w:val="pl-PL"/>
        </w:rPr>
        <w:t>przedmiotu</w:t>
      </w:r>
      <w:r w:rsidRPr="00A1241A">
        <w:rPr>
          <w:rFonts w:cs="Arial"/>
          <w:spacing w:val="49"/>
          <w:lang w:val="pl-PL"/>
        </w:rPr>
        <w:t xml:space="preserve"> </w:t>
      </w:r>
      <w:r w:rsidRPr="00A1241A">
        <w:rPr>
          <w:rFonts w:cs="Arial"/>
          <w:lang w:val="pl-PL"/>
        </w:rPr>
        <w:t>umowy</w:t>
      </w:r>
      <w:r w:rsidRPr="00A1241A">
        <w:rPr>
          <w:rFonts w:cs="Arial"/>
          <w:spacing w:val="49"/>
          <w:lang w:val="pl-PL"/>
        </w:rPr>
        <w:t xml:space="preserve"> </w:t>
      </w:r>
      <w:r w:rsidRPr="00A1241A">
        <w:rPr>
          <w:rFonts w:cs="Arial"/>
          <w:lang w:val="pl-PL"/>
        </w:rPr>
        <w:t>wynagrodzenie</w:t>
      </w:r>
      <w:r w:rsidRPr="00A1241A">
        <w:rPr>
          <w:rFonts w:cs="Arial"/>
          <w:spacing w:val="50"/>
          <w:lang w:val="pl-PL"/>
        </w:rPr>
        <w:t xml:space="preserve"> </w:t>
      </w:r>
      <w:r w:rsidRPr="00A1241A">
        <w:rPr>
          <w:rFonts w:cs="Arial"/>
          <w:spacing w:val="-1"/>
          <w:lang w:val="pl-PL"/>
        </w:rPr>
        <w:t>ryczałtowe</w:t>
      </w:r>
      <w:r w:rsidRPr="00A1241A">
        <w:rPr>
          <w:rFonts w:cs="Arial"/>
          <w:spacing w:val="72"/>
          <w:w w:val="99"/>
          <w:lang w:val="pl-PL"/>
        </w:rPr>
        <w:t xml:space="preserve"> </w:t>
      </w:r>
      <w:r w:rsidRPr="00A1241A">
        <w:rPr>
          <w:rFonts w:cs="Arial"/>
          <w:lang w:val="pl-PL"/>
        </w:rPr>
        <w:t>w</w:t>
      </w:r>
      <w:r w:rsidRPr="00A1241A">
        <w:rPr>
          <w:rFonts w:cs="Arial"/>
          <w:spacing w:val="-13"/>
          <w:lang w:val="pl-PL"/>
        </w:rPr>
        <w:t xml:space="preserve"> </w:t>
      </w:r>
      <w:r w:rsidRPr="00A1241A">
        <w:rPr>
          <w:rFonts w:cs="Arial"/>
          <w:lang w:val="pl-PL"/>
        </w:rPr>
        <w:t>wysokości:</w:t>
      </w:r>
    </w:p>
    <w:p w:rsidR="00FA0649" w:rsidRPr="00A1241A" w:rsidRDefault="00E96B73" w:rsidP="00FA0649">
      <w:pPr>
        <w:spacing w:before="149"/>
        <w:ind w:firstLine="567"/>
        <w:rPr>
          <w:rFonts w:ascii="Arial" w:hAnsi="Arial" w:cs="Arial"/>
          <w:sz w:val="20"/>
          <w:szCs w:val="20"/>
          <w:lang w:val="pl-PL"/>
        </w:rPr>
      </w:pPr>
      <w:r>
        <w:rPr>
          <w:rFonts w:ascii="Arial" w:hAnsi="Arial" w:cs="Arial"/>
          <w:b/>
          <w:sz w:val="20"/>
          <w:szCs w:val="20"/>
          <w:lang w:val="pl-PL"/>
        </w:rPr>
        <w:t>……………………………………</w:t>
      </w:r>
      <w:r w:rsidR="00E15A18">
        <w:rPr>
          <w:rFonts w:ascii="Arial" w:hAnsi="Arial" w:cs="Arial"/>
          <w:b/>
          <w:sz w:val="20"/>
          <w:szCs w:val="20"/>
          <w:lang w:val="pl-PL"/>
        </w:rPr>
        <w:t>…………………………………………………</w:t>
      </w:r>
      <w:r>
        <w:rPr>
          <w:rFonts w:ascii="Arial" w:hAnsi="Arial" w:cs="Arial"/>
          <w:b/>
          <w:sz w:val="20"/>
          <w:szCs w:val="20"/>
          <w:lang w:val="pl-PL"/>
        </w:rPr>
        <w:t>…</w:t>
      </w:r>
      <w:r w:rsidR="00FA0649" w:rsidRPr="00A1241A">
        <w:rPr>
          <w:rFonts w:ascii="Arial" w:hAnsi="Arial" w:cs="Arial"/>
          <w:spacing w:val="-19"/>
          <w:sz w:val="20"/>
          <w:szCs w:val="20"/>
          <w:lang w:val="pl-PL"/>
        </w:rPr>
        <w:t xml:space="preserve"> </w:t>
      </w:r>
      <w:r w:rsidR="00FA0649" w:rsidRPr="00A1241A">
        <w:rPr>
          <w:rFonts w:ascii="Arial" w:hAnsi="Arial" w:cs="Arial"/>
          <w:b/>
          <w:sz w:val="20"/>
          <w:szCs w:val="20"/>
          <w:lang w:val="pl-PL"/>
        </w:rPr>
        <w:t>zł</w:t>
      </w:r>
      <w:r w:rsidR="00FA0649" w:rsidRPr="00A1241A">
        <w:rPr>
          <w:rFonts w:ascii="Arial" w:hAnsi="Arial" w:cs="Arial"/>
          <w:b/>
          <w:spacing w:val="-21"/>
          <w:sz w:val="20"/>
          <w:szCs w:val="20"/>
          <w:lang w:val="pl-PL"/>
        </w:rPr>
        <w:t xml:space="preserve"> </w:t>
      </w:r>
      <w:r w:rsidR="00FA0649" w:rsidRPr="00A1241A">
        <w:rPr>
          <w:rFonts w:ascii="Arial" w:hAnsi="Arial" w:cs="Arial"/>
          <w:b/>
          <w:sz w:val="20"/>
          <w:szCs w:val="20"/>
          <w:lang w:val="pl-PL"/>
        </w:rPr>
        <w:t>brutto</w:t>
      </w:r>
    </w:p>
    <w:p w:rsidR="00FA0649" w:rsidRDefault="00FA0649" w:rsidP="00FA0649">
      <w:pPr>
        <w:spacing w:before="115" w:line="360" w:lineRule="auto"/>
        <w:ind w:left="543" w:right="555"/>
        <w:rPr>
          <w:rFonts w:ascii="Arial" w:hAnsi="Arial" w:cs="Arial"/>
          <w:w w:val="95"/>
          <w:sz w:val="20"/>
          <w:szCs w:val="20"/>
          <w:lang w:val="pl-PL"/>
        </w:rPr>
      </w:pPr>
      <w:r w:rsidRPr="00A1241A">
        <w:rPr>
          <w:rFonts w:ascii="Arial" w:hAnsi="Arial" w:cs="Arial"/>
          <w:spacing w:val="-1"/>
          <w:w w:val="95"/>
          <w:sz w:val="20"/>
          <w:szCs w:val="20"/>
          <w:lang w:val="pl-PL"/>
        </w:rPr>
        <w:t>słownie:</w:t>
      </w:r>
      <w:r w:rsidR="00E96B73">
        <w:rPr>
          <w:rFonts w:ascii="Arial" w:hAnsi="Arial" w:cs="Arial"/>
          <w:w w:val="95"/>
          <w:sz w:val="20"/>
          <w:szCs w:val="20"/>
          <w:lang w:val="pl-PL"/>
        </w:rPr>
        <w:t xml:space="preserve"> …………………………………………</w:t>
      </w:r>
      <w:r w:rsidR="00E15A18">
        <w:rPr>
          <w:rFonts w:ascii="Arial" w:hAnsi="Arial" w:cs="Arial"/>
          <w:w w:val="95"/>
          <w:sz w:val="20"/>
          <w:szCs w:val="20"/>
          <w:lang w:val="pl-PL"/>
        </w:rPr>
        <w:t>…………………………………………………..</w:t>
      </w:r>
      <w:r w:rsidR="00E96B73">
        <w:rPr>
          <w:rFonts w:ascii="Arial" w:hAnsi="Arial" w:cs="Arial"/>
          <w:w w:val="95"/>
          <w:sz w:val="20"/>
          <w:szCs w:val="20"/>
          <w:lang w:val="pl-PL"/>
        </w:rPr>
        <w:t>…</w:t>
      </w:r>
    </w:p>
    <w:p w:rsidR="00FA0649" w:rsidRPr="00A1241A" w:rsidRDefault="00FA0649" w:rsidP="00FA0649">
      <w:pPr>
        <w:spacing w:before="115" w:line="360" w:lineRule="auto"/>
        <w:ind w:left="543" w:right="555"/>
        <w:rPr>
          <w:rFonts w:ascii="Arial" w:hAnsi="Arial" w:cs="Arial"/>
          <w:sz w:val="20"/>
          <w:szCs w:val="20"/>
          <w:lang w:val="pl-PL"/>
        </w:rPr>
      </w:pPr>
      <w:r w:rsidRPr="00A1241A">
        <w:rPr>
          <w:rFonts w:ascii="Arial" w:hAnsi="Arial" w:cs="Arial"/>
          <w:sz w:val="20"/>
          <w:szCs w:val="20"/>
          <w:lang w:val="pl-PL"/>
        </w:rPr>
        <w:t>w</w:t>
      </w:r>
      <w:r w:rsidRPr="00A1241A">
        <w:rPr>
          <w:rFonts w:ascii="Arial" w:hAnsi="Arial" w:cs="Arial"/>
          <w:spacing w:val="-10"/>
          <w:sz w:val="20"/>
          <w:szCs w:val="20"/>
          <w:lang w:val="pl-PL"/>
        </w:rPr>
        <w:t xml:space="preserve"> </w:t>
      </w:r>
      <w:r w:rsidRPr="00A1241A">
        <w:rPr>
          <w:rFonts w:ascii="Arial" w:hAnsi="Arial" w:cs="Arial"/>
          <w:spacing w:val="-1"/>
          <w:sz w:val="20"/>
          <w:szCs w:val="20"/>
          <w:lang w:val="pl-PL"/>
        </w:rPr>
        <w:t>tym</w:t>
      </w:r>
      <w:r w:rsidRPr="00A1241A">
        <w:rPr>
          <w:rFonts w:ascii="Arial" w:hAnsi="Arial" w:cs="Arial"/>
          <w:spacing w:val="-5"/>
          <w:sz w:val="20"/>
          <w:szCs w:val="20"/>
          <w:lang w:val="pl-PL"/>
        </w:rPr>
        <w:t xml:space="preserve"> </w:t>
      </w:r>
      <w:r w:rsidRPr="00A1241A">
        <w:rPr>
          <w:rFonts w:ascii="Arial" w:hAnsi="Arial" w:cs="Arial"/>
          <w:sz w:val="20"/>
          <w:szCs w:val="20"/>
          <w:lang w:val="pl-PL"/>
        </w:rPr>
        <w:t>należny</w:t>
      </w:r>
      <w:r w:rsidRPr="00A1241A">
        <w:rPr>
          <w:rFonts w:ascii="Arial" w:hAnsi="Arial" w:cs="Arial"/>
          <w:spacing w:val="-11"/>
          <w:sz w:val="20"/>
          <w:szCs w:val="20"/>
          <w:lang w:val="pl-PL"/>
        </w:rPr>
        <w:t xml:space="preserve"> </w:t>
      </w:r>
      <w:r w:rsidRPr="00A1241A">
        <w:rPr>
          <w:rFonts w:ascii="Arial" w:hAnsi="Arial" w:cs="Arial"/>
          <w:sz w:val="20"/>
          <w:szCs w:val="20"/>
          <w:lang w:val="pl-PL"/>
        </w:rPr>
        <w:t>podatek</w:t>
      </w:r>
      <w:r w:rsidRPr="00A1241A">
        <w:rPr>
          <w:rFonts w:ascii="Arial" w:hAnsi="Arial" w:cs="Arial"/>
          <w:spacing w:val="-5"/>
          <w:sz w:val="20"/>
          <w:szCs w:val="20"/>
          <w:lang w:val="pl-PL"/>
        </w:rPr>
        <w:t xml:space="preserve"> </w:t>
      </w:r>
      <w:r w:rsidRPr="00A1241A">
        <w:rPr>
          <w:rFonts w:ascii="Arial" w:hAnsi="Arial" w:cs="Arial"/>
          <w:sz w:val="20"/>
          <w:szCs w:val="20"/>
          <w:lang w:val="pl-PL"/>
        </w:rPr>
        <w:t>VAT</w:t>
      </w:r>
      <w:r w:rsidRPr="00A1241A">
        <w:rPr>
          <w:rFonts w:ascii="Arial" w:hAnsi="Arial" w:cs="Arial"/>
          <w:spacing w:val="-2"/>
          <w:sz w:val="20"/>
          <w:szCs w:val="20"/>
          <w:lang w:val="pl-PL"/>
        </w:rPr>
        <w:t xml:space="preserve"> </w:t>
      </w:r>
      <w:r>
        <w:rPr>
          <w:rFonts w:ascii="Arial" w:hAnsi="Arial" w:cs="Arial"/>
          <w:sz w:val="20"/>
          <w:szCs w:val="20"/>
          <w:lang w:val="pl-PL"/>
        </w:rPr>
        <w:t>23</w:t>
      </w:r>
      <w:r w:rsidRPr="00A1241A">
        <w:rPr>
          <w:rFonts w:ascii="Arial" w:hAnsi="Arial" w:cs="Arial"/>
          <w:spacing w:val="-9"/>
          <w:sz w:val="20"/>
          <w:szCs w:val="20"/>
          <w:lang w:val="pl-PL"/>
        </w:rPr>
        <w:t xml:space="preserve"> </w:t>
      </w:r>
      <w:r w:rsidRPr="00A1241A">
        <w:rPr>
          <w:rFonts w:ascii="Arial" w:hAnsi="Arial" w:cs="Arial"/>
          <w:sz w:val="20"/>
          <w:szCs w:val="20"/>
          <w:lang w:val="pl-PL"/>
        </w:rPr>
        <w:t>%,</w:t>
      </w:r>
      <w:r w:rsidRPr="00A1241A">
        <w:rPr>
          <w:rFonts w:ascii="Arial" w:hAnsi="Arial" w:cs="Arial"/>
          <w:spacing w:val="-8"/>
          <w:sz w:val="20"/>
          <w:szCs w:val="20"/>
          <w:lang w:val="pl-PL"/>
        </w:rPr>
        <w:t xml:space="preserve"> </w:t>
      </w:r>
      <w:r w:rsidR="00E15A18">
        <w:rPr>
          <w:rFonts w:ascii="Arial" w:hAnsi="Arial" w:cs="Arial"/>
          <w:sz w:val="20"/>
          <w:szCs w:val="20"/>
          <w:lang w:val="pl-PL"/>
        </w:rPr>
        <w:t xml:space="preserve"> ………………..</w:t>
      </w:r>
      <w:r>
        <w:rPr>
          <w:rFonts w:ascii="Arial" w:hAnsi="Arial" w:cs="Arial"/>
          <w:sz w:val="20"/>
          <w:szCs w:val="20"/>
          <w:lang w:val="pl-PL"/>
        </w:rPr>
        <w:t xml:space="preserve"> </w:t>
      </w:r>
      <w:r w:rsidRPr="00A1241A">
        <w:rPr>
          <w:rFonts w:ascii="Arial" w:hAnsi="Arial" w:cs="Arial"/>
          <w:spacing w:val="-1"/>
          <w:sz w:val="20"/>
          <w:szCs w:val="20"/>
          <w:lang w:val="pl-PL"/>
        </w:rPr>
        <w:t>zł</w:t>
      </w:r>
    </w:p>
    <w:p w:rsidR="00FA0649" w:rsidRDefault="00FA0649" w:rsidP="00E15A18">
      <w:pPr>
        <w:spacing w:before="3"/>
        <w:ind w:left="543"/>
        <w:rPr>
          <w:rFonts w:ascii="Arial" w:hAnsi="Arial" w:cs="Arial"/>
          <w:sz w:val="20"/>
          <w:szCs w:val="20"/>
          <w:lang w:val="pl-PL"/>
        </w:rPr>
      </w:pPr>
      <w:r w:rsidRPr="00A1241A">
        <w:rPr>
          <w:rFonts w:ascii="Arial" w:hAnsi="Arial" w:cs="Arial"/>
          <w:spacing w:val="-1"/>
          <w:w w:val="95"/>
          <w:sz w:val="20"/>
          <w:szCs w:val="20"/>
          <w:lang w:val="pl-PL"/>
        </w:rPr>
        <w:t>słownie:</w:t>
      </w:r>
      <w:r w:rsidR="00E15A18">
        <w:rPr>
          <w:rFonts w:ascii="Arial" w:hAnsi="Arial" w:cs="Arial"/>
          <w:w w:val="95"/>
          <w:sz w:val="20"/>
          <w:szCs w:val="20"/>
          <w:lang w:val="pl-PL"/>
        </w:rPr>
        <w:t xml:space="preserve"> ………………………………………………………………………………………</w:t>
      </w:r>
      <w:r>
        <w:rPr>
          <w:rFonts w:ascii="Arial" w:hAnsi="Arial" w:cs="Arial"/>
          <w:sz w:val="20"/>
          <w:szCs w:val="20"/>
          <w:lang w:val="pl-PL"/>
        </w:rPr>
        <w:t xml:space="preserve"> </w:t>
      </w:r>
      <w:r w:rsidRPr="00A1241A">
        <w:rPr>
          <w:rFonts w:ascii="Arial" w:hAnsi="Arial" w:cs="Arial"/>
          <w:spacing w:val="-1"/>
          <w:sz w:val="20"/>
          <w:szCs w:val="20"/>
          <w:lang w:val="pl-PL"/>
        </w:rPr>
        <w:t>zł</w:t>
      </w:r>
      <w:r w:rsidRPr="00A1241A">
        <w:rPr>
          <w:rFonts w:ascii="Arial" w:hAnsi="Arial" w:cs="Arial"/>
          <w:spacing w:val="-19"/>
          <w:sz w:val="20"/>
          <w:szCs w:val="20"/>
          <w:lang w:val="pl-PL"/>
        </w:rPr>
        <w:t xml:space="preserve"> </w:t>
      </w:r>
      <w:r>
        <w:rPr>
          <w:rFonts w:ascii="Arial" w:hAnsi="Arial" w:cs="Arial"/>
          <w:sz w:val="20"/>
          <w:szCs w:val="20"/>
          <w:lang w:val="pl-PL"/>
        </w:rPr>
        <w:t>netto</w:t>
      </w:r>
    </w:p>
    <w:p w:rsidR="00FA0649" w:rsidRPr="00693CE2" w:rsidRDefault="00FA0649" w:rsidP="00FA0649">
      <w:pPr>
        <w:spacing w:before="115"/>
        <w:ind w:left="543"/>
        <w:rPr>
          <w:rFonts w:ascii="Arial" w:hAnsi="Arial" w:cs="Arial"/>
          <w:sz w:val="20"/>
          <w:szCs w:val="20"/>
          <w:lang w:val="pl-PL"/>
        </w:rPr>
      </w:pPr>
      <w:r w:rsidRPr="00A1241A">
        <w:rPr>
          <w:rFonts w:ascii="Arial" w:hAnsi="Arial" w:cs="Arial"/>
          <w:spacing w:val="-1"/>
          <w:w w:val="95"/>
          <w:sz w:val="20"/>
          <w:szCs w:val="20"/>
          <w:lang w:val="pl-PL"/>
        </w:rPr>
        <w:t>słownie:</w:t>
      </w:r>
      <w:r w:rsidR="00E15A18">
        <w:rPr>
          <w:rFonts w:ascii="Arial" w:hAnsi="Arial" w:cs="Arial"/>
          <w:w w:val="95"/>
          <w:sz w:val="20"/>
          <w:szCs w:val="20"/>
          <w:lang w:val="pl-PL"/>
        </w:rPr>
        <w:t xml:space="preserve"> ………………………………………………………………………………………………..</w:t>
      </w:r>
    </w:p>
    <w:p w:rsidR="00FA0649" w:rsidRPr="00A1241A" w:rsidRDefault="00FA0649" w:rsidP="00FA0649">
      <w:pPr>
        <w:spacing w:before="8"/>
        <w:ind w:firstLine="541"/>
        <w:rPr>
          <w:rFonts w:ascii="Arial" w:hAnsi="Arial" w:cs="Arial"/>
          <w:sz w:val="20"/>
          <w:szCs w:val="20"/>
          <w:lang w:val="pl-PL"/>
        </w:rPr>
      </w:pPr>
    </w:p>
    <w:p w:rsidR="00FA0649" w:rsidRPr="00A1241A" w:rsidRDefault="00E15A18" w:rsidP="00E15A18">
      <w:pPr>
        <w:pStyle w:val="Tekstpodstawowy"/>
        <w:tabs>
          <w:tab w:val="left" w:pos="542"/>
        </w:tabs>
        <w:spacing w:after="120" w:line="276" w:lineRule="auto"/>
        <w:ind w:left="567" w:right="603"/>
        <w:jc w:val="both"/>
        <w:rPr>
          <w:rFonts w:cs="Arial"/>
          <w:lang w:val="pl-PL"/>
        </w:rPr>
      </w:pPr>
      <w:r>
        <w:rPr>
          <w:rFonts w:cs="Arial"/>
          <w:lang w:val="pl-PL"/>
        </w:rPr>
        <w:t xml:space="preserve">2.   </w:t>
      </w:r>
      <w:r w:rsidR="00FA0649" w:rsidRPr="00A1241A">
        <w:rPr>
          <w:rFonts w:cs="Arial"/>
          <w:lang w:val="pl-PL"/>
        </w:rPr>
        <w:t>Wynagrodzenie,</w:t>
      </w:r>
      <w:r w:rsidR="00FA0649" w:rsidRPr="00A1241A">
        <w:rPr>
          <w:rFonts w:cs="Arial"/>
          <w:spacing w:val="-6"/>
          <w:lang w:val="pl-PL"/>
        </w:rPr>
        <w:t xml:space="preserve"> </w:t>
      </w:r>
      <w:r w:rsidR="00FA0649" w:rsidRPr="00A1241A">
        <w:rPr>
          <w:rFonts w:cs="Arial"/>
          <w:lang w:val="pl-PL"/>
        </w:rPr>
        <w:t>o</w:t>
      </w:r>
      <w:r w:rsidR="00FA0649" w:rsidRPr="00A1241A">
        <w:rPr>
          <w:rFonts w:cs="Arial"/>
          <w:spacing w:val="-7"/>
          <w:lang w:val="pl-PL"/>
        </w:rPr>
        <w:t xml:space="preserve"> </w:t>
      </w:r>
      <w:r w:rsidR="00FA0649" w:rsidRPr="00A1241A">
        <w:rPr>
          <w:rFonts w:cs="Arial"/>
          <w:spacing w:val="-1"/>
          <w:lang w:val="pl-PL"/>
        </w:rPr>
        <w:t>którym</w:t>
      </w:r>
      <w:r w:rsidR="00FA0649" w:rsidRPr="00A1241A">
        <w:rPr>
          <w:rFonts w:cs="Arial"/>
          <w:spacing w:val="-3"/>
          <w:lang w:val="pl-PL"/>
        </w:rPr>
        <w:t xml:space="preserve"> </w:t>
      </w:r>
      <w:r w:rsidR="00FA0649" w:rsidRPr="00A1241A">
        <w:rPr>
          <w:rFonts w:cs="Arial"/>
          <w:lang w:val="pl-PL"/>
        </w:rPr>
        <w:t>mowa</w:t>
      </w:r>
      <w:r w:rsidR="00FA0649" w:rsidRPr="00A1241A">
        <w:rPr>
          <w:rFonts w:cs="Arial"/>
          <w:spacing w:val="-6"/>
          <w:lang w:val="pl-PL"/>
        </w:rPr>
        <w:t xml:space="preserve"> </w:t>
      </w:r>
      <w:r w:rsidR="00FA0649" w:rsidRPr="00A1241A">
        <w:rPr>
          <w:rFonts w:cs="Arial"/>
          <w:lang w:val="pl-PL"/>
        </w:rPr>
        <w:t>w</w:t>
      </w:r>
      <w:r w:rsidR="00FA0649" w:rsidRPr="00A1241A">
        <w:rPr>
          <w:rFonts w:cs="Arial"/>
          <w:spacing w:val="-9"/>
          <w:lang w:val="pl-PL"/>
        </w:rPr>
        <w:t xml:space="preserve"> </w:t>
      </w:r>
      <w:r w:rsidR="00FA0649" w:rsidRPr="00A1241A">
        <w:rPr>
          <w:rFonts w:cs="Arial"/>
          <w:lang w:val="pl-PL"/>
        </w:rPr>
        <w:t>ust.</w:t>
      </w:r>
      <w:r w:rsidR="00FA0649" w:rsidRPr="00A1241A">
        <w:rPr>
          <w:rFonts w:cs="Arial"/>
          <w:spacing w:val="-5"/>
          <w:lang w:val="pl-PL"/>
        </w:rPr>
        <w:t xml:space="preserve"> </w:t>
      </w:r>
      <w:r w:rsidR="00FA0649" w:rsidRPr="00A1241A">
        <w:rPr>
          <w:rFonts w:cs="Arial"/>
          <w:lang w:val="pl-PL"/>
        </w:rPr>
        <w:t>1</w:t>
      </w:r>
      <w:r w:rsidR="00FA0649" w:rsidRPr="00A1241A">
        <w:rPr>
          <w:rFonts w:cs="Arial"/>
          <w:spacing w:val="-7"/>
          <w:lang w:val="pl-PL"/>
        </w:rPr>
        <w:t xml:space="preserve"> </w:t>
      </w:r>
      <w:r w:rsidR="00FA0649" w:rsidRPr="00A1241A">
        <w:rPr>
          <w:rFonts w:cs="Arial"/>
          <w:lang w:val="pl-PL"/>
        </w:rPr>
        <w:t>obejmuje</w:t>
      </w:r>
      <w:r w:rsidR="00FA0649" w:rsidRPr="00A1241A">
        <w:rPr>
          <w:rFonts w:cs="Arial"/>
          <w:spacing w:val="-7"/>
          <w:lang w:val="pl-PL"/>
        </w:rPr>
        <w:t xml:space="preserve"> </w:t>
      </w:r>
      <w:r w:rsidR="00FA0649" w:rsidRPr="00A1241A">
        <w:rPr>
          <w:rFonts w:cs="Arial"/>
          <w:spacing w:val="-1"/>
          <w:lang w:val="pl-PL"/>
        </w:rPr>
        <w:t>wszelkie</w:t>
      </w:r>
      <w:r w:rsidR="00FA0649" w:rsidRPr="00A1241A">
        <w:rPr>
          <w:rFonts w:cs="Arial"/>
          <w:spacing w:val="-7"/>
          <w:lang w:val="pl-PL"/>
        </w:rPr>
        <w:t xml:space="preserve"> </w:t>
      </w:r>
      <w:r w:rsidR="00FA0649" w:rsidRPr="00A1241A">
        <w:rPr>
          <w:rFonts w:cs="Arial"/>
          <w:lang w:val="pl-PL"/>
        </w:rPr>
        <w:t>koszty</w:t>
      </w:r>
      <w:r w:rsidR="00FA0649" w:rsidRPr="00A1241A">
        <w:rPr>
          <w:rFonts w:cs="Arial"/>
          <w:spacing w:val="-10"/>
          <w:lang w:val="pl-PL"/>
        </w:rPr>
        <w:t xml:space="preserve"> </w:t>
      </w:r>
      <w:r w:rsidR="00FA0649" w:rsidRPr="00A1241A">
        <w:rPr>
          <w:rFonts w:cs="Arial"/>
          <w:lang w:val="pl-PL"/>
        </w:rPr>
        <w:t>jakie</w:t>
      </w:r>
      <w:r w:rsidR="00FA0649" w:rsidRPr="00A1241A">
        <w:rPr>
          <w:rFonts w:cs="Arial"/>
          <w:spacing w:val="-7"/>
          <w:lang w:val="pl-PL"/>
        </w:rPr>
        <w:t xml:space="preserve"> </w:t>
      </w:r>
      <w:r w:rsidR="00FA0649" w:rsidRPr="00A1241A">
        <w:rPr>
          <w:rFonts w:cs="Arial"/>
          <w:lang w:val="pl-PL"/>
        </w:rPr>
        <w:t>poniesie</w:t>
      </w:r>
      <w:r w:rsidR="00FA0649" w:rsidRPr="00A1241A">
        <w:rPr>
          <w:rFonts w:cs="Arial"/>
          <w:spacing w:val="1"/>
          <w:lang w:val="pl-PL"/>
        </w:rPr>
        <w:t xml:space="preserve"> </w:t>
      </w:r>
      <w:r w:rsidR="00FA0649" w:rsidRPr="00A1241A">
        <w:rPr>
          <w:rFonts w:cs="Arial"/>
          <w:spacing w:val="-1"/>
          <w:lang w:val="pl-PL"/>
        </w:rPr>
        <w:t>Dostawca,</w:t>
      </w:r>
      <w:r w:rsidR="00FA0649" w:rsidRPr="00A1241A">
        <w:rPr>
          <w:rFonts w:cs="Arial"/>
          <w:spacing w:val="58"/>
          <w:w w:val="99"/>
          <w:lang w:val="pl-PL"/>
        </w:rPr>
        <w:t xml:space="preserve"> </w:t>
      </w:r>
      <w:r w:rsidR="00FA0649" w:rsidRPr="00A1241A">
        <w:rPr>
          <w:rFonts w:cs="Arial"/>
          <w:lang w:val="pl-PL"/>
        </w:rPr>
        <w:t>w</w:t>
      </w:r>
      <w:r w:rsidR="00FA0649" w:rsidRPr="00A1241A">
        <w:rPr>
          <w:rFonts w:cs="Arial"/>
          <w:spacing w:val="-9"/>
          <w:lang w:val="pl-PL"/>
        </w:rPr>
        <w:t xml:space="preserve"> </w:t>
      </w:r>
      <w:r w:rsidR="00FA0649" w:rsidRPr="00A1241A">
        <w:rPr>
          <w:rFonts w:cs="Arial"/>
          <w:lang w:val="pl-PL"/>
        </w:rPr>
        <w:t xml:space="preserve">związku z należytym wykonaniem niniejszej umowy i nie będzie podlegać zmianie </w:t>
      </w:r>
      <w:r w:rsidR="00FA0649">
        <w:rPr>
          <w:rFonts w:cs="Arial"/>
          <w:lang w:val="pl-PL"/>
        </w:rPr>
        <w:br/>
      </w:r>
      <w:r w:rsidR="00FA0649" w:rsidRPr="00A1241A">
        <w:rPr>
          <w:rFonts w:cs="Arial"/>
          <w:lang w:val="pl-PL"/>
        </w:rPr>
        <w:t>w trakcie trwania Umowy.</w:t>
      </w:r>
    </w:p>
    <w:p w:rsidR="00FA0649" w:rsidRPr="00A1241A" w:rsidRDefault="00C40F37" w:rsidP="00C40F37">
      <w:pPr>
        <w:pStyle w:val="Tekstpodstawowy"/>
        <w:tabs>
          <w:tab w:val="left" w:pos="542"/>
        </w:tabs>
        <w:spacing w:after="120" w:line="276" w:lineRule="auto"/>
        <w:ind w:left="567" w:right="603"/>
        <w:jc w:val="both"/>
        <w:rPr>
          <w:rFonts w:cs="Arial"/>
          <w:spacing w:val="-1"/>
          <w:lang w:val="pl-PL"/>
        </w:rPr>
      </w:pPr>
      <w:r>
        <w:rPr>
          <w:rFonts w:cs="Arial"/>
          <w:spacing w:val="-1"/>
          <w:lang w:val="pl-PL"/>
        </w:rPr>
        <w:t xml:space="preserve">3.   </w:t>
      </w:r>
      <w:r w:rsidR="00FA0649" w:rsidRPr="00A1241A">
        <w:rPr>
          <w:rFonts w:cs="Arial"/>
          <w:spacing w:val="-1"/>
          <w:lang w:val="pl-PL"/>
        </w:rPr>
        <w:t xml:space="preserve">Wynagrodzenie, o którym mowa w ust. 1, uwzględnia wszelkie ryzyka i obejmuje wszelkie ewentualne roszczenia Wykonawcy związane z realizacją Umowy, w tym m.in. wszelkie podatki, opłaty rejestracyjne, opłaty skarbowe, opłaty celne, składki na ubezpieczenie społeczne i inne opłaty nakładane na Wykonawcę i jego pracowników w związku </w:t>
      </w:r>
      <w:r w:rsidR="00FA0649">
        <w:rPr>
          <w:rFonts w:cs="Arial"/>
          <w:spacing w:val="-1"/>
          <w:lang w:val="pl-PL"/>
        </w:rPr>
        <w:br/>
      </w:r>
      <w:r w:rsidR="00FA0649" w:rsidRPr="00A1241A">
        <w:rPr>
          <w:rFonts w:cs="Arial"/>
          <w:spacing w:val="-1"/>
          <w:lang w:val="pl-PL"/>
        </w:rPr>
        <w:t>z działalnością związaną z wykonywaniem przedmiotu Umowy.</w:t>
      </w:r>
    </w:p>
    <w:p w:rsidR="00FA0649" w:rsidRPr="00A1241A" w:rsidRDefault="00FA0649" w:rsidP="004627A9">
      <w:pPr>
        <w:pStyle w:val="Tekstpodstawowy"/>
        <w:numPr>
          <w:ilvl w:val="0"/>
          <w:numId w:val="12"/>
        </w:numPr>
        <w:tabs>
          <w:tab w:val="left" w:pos="542"/>
        </w:tabs>
        <w:spacing w:after="120" w:line="276" w:lineRule="auto"/>
        <w:ind w:right="603"/>
        <w:jc w:val="both"/>
        <w:rPr>
          <w:rFonts w:cs="Arial"/>
          <w:spacing w:val="-1"/>
          <w:lang w:val="pl-PL"/>
        </w:rPr>
      </w:pPr>
      <w:r w:rsidRPr="00A1241A">
        <w:rPr>
          <w:rFonts w:cs="Arial"/>
          <w:spacing w:val="-1"/>
          <w:lang w:val="pl-PL"/>
        </w:rPr>
        <w:t>Wykonawca nie może żądać podwyższenia wynagrodzenia, o którym mowa w ust. 1, chociażby w czasie zawarcia umowy nie można było przewidzieć rozmiaru, zakresu lub kosztów realizacji przedmiotu umowy.</w:t>
      </w:r>
    </w:p>
    <w:p w:rsidR="00FA0649" w:rsidRPr="00A1241A" w:rsidRDefault="00FA0649" w:rsidP="004627A9">
      <w:pPr>
        <w:pStyle w:val="Tekstpodstawowy"/>
        <w:numPr>
          <w:ilvl w:val="0"/>
          <w:numId w:val="12"/>
        </w:numPr>
        <w:tabs>
          <w:tab w:val="left" w:pos="542"/>
        </w:tabs>
        <w:spacing w:after="120" w:line="276" w:lineRule="auto"/>
        <w:ind w:right="603"/>
        <w:jc w:val="both"/>
        <w:rPr>
          <w:rFonts w:cs="Arial"/>
          <w:spacing w:val="-1"/>
          <w:lang w:val="pl-PL"/>
        </w:rPr>
      </w:pPr>
      <w:r w:rsidRPr="00A1241A">
        <w:rPr>
          <w:rFonts w:cs="Arial"/>
          <w:spacing w:val="-1"/>
          <w:lang w:val="pl-PL"/>
        </w:rPr>
        <w:t xml:space="preserve">W przypadku Wykonawcy zagranicznego, podatek VAT jest płacony zgodnie </w:t>
      </w:r>
      <w:r>
        <w:rPr>
          <w:rFonts w:cs="Arial"/>
          <w:spacing w:val="-1"/>
          <w:lang w:val="pl-PL"/>
        </w:rPr>
        <w:br/>
      </w:r>
      <w:r w:rsidR="00C40F37">
        <w:rPr>
          <w:rFonts w:cs="Arial"/>
          <w:spacing w:val="-1"/>
          <w:lang w:val="pl-PL"/>
        </w:rPr>
        <w:t>z</w:t>
      </w:r>
      <w:r w:rsidRPr="00A1241A">
        <w:rPr>
          <w:rFonts w:cs="Arial"/>
          <w:spacing w:val="-1"/>
          <w:lang w:val="pl-PL"/>
        </w:rPr>
        <w:t xml:space="preserve">obowiązującymi w Rzeczpospolitej Polskiej przepisami prawa. </w:t>
      </w:r>
    </w:p>
    <w:p w:rsidR="00FA0649" w:rsidRPr="00A1241A" w:rsidRDefault="00FA0649" w:rsidP="004627A9">
      <w:pPr>
        <w:pStyle w:val="Tekstpodstawowy"/>
        <w:numPr>
          <w:ilvl w:val="0"/>
          <w:numId w:val="12"/>
        </w:numPr>
        <w:tabs>
          <w:tab w:val="left" w:pos="542"/>
        </w:tabs>
        <w:spacing w:after="120" w:line="276" w:lineRule="auto"/>
        <w:ind w:right="603"/>
        <w:jc w:val="both"/>
        <w:rPr>
          <w:rFonts w:cs="Arial"/>
          <w:spacing w:val="-1"/>
          <w:lang w:val="pl-PL"/>
        </w:rPr>
      </w:pPr>
      <w:r w:rsidRPr="00A1241A">
        <w:rPr>
          <w:rFonts w:cs="Arial"/>
          <w:spacing w:val="-1"/>
          <w:lang w:val="pl-PL"/>
        </w:rPr>
        <w:t>Zamawiający ma prawo potrącić każdą kwotę należ</w:t>
      </w:r>
      <w:r w:rsidR="00C40F37">
        <w:rPr>
          <w:rFonts w:cs="Arial"/>
          <w:spacing w:val="-1"/>
          <w:lang w:val="pl-PL"/>
        </w:rPr>
        <w:t xml:space="preserve">ną Zamawiającemu od Wykonawcy </w:t>
      </w:r>
      <w:r w:rsidR="00C40F37">
        <w:rPr>
          <w:rFonts w:cs="Arial"/>
          <w:spacing w:val="-1"/>
          <w:lang w:val="pl-PL"/>
        </w:rPr>
        <w:br/>
        <w:t xml:space="preserve">z </w:t>
      </w:r>
      <w:r w:rsidRPr="00A1241A">
        <w:rPr>
          <w:rFonts w:cs="Arial"/>
          <w:spacing w:val="-1"/>
          <w:lang w:val="pl-PL"/>
        </w:rPr>
        <w:t xml:space="preserve">kwoty wynagrodzenia przysługującego Wykonawcy na podstawie umowy lub </w:t>
      </w:r>
      <w:r>
        <w:rPr>
          <w:rFonts w:cs="Arial"/>
          <w:spacing w:val="-1"/>
          <w:lang w:val="pl-PL"/>
        </w:rPr>
        <w:br/>
      </w:r>
      <w:r w:rsidR="00C40F37">
        <w:rPr>
          <w:rFonts w:cs="Arial"/>
          <w:spacing w:val="-1"/>
          <w:lang w:val="pl-PL"/>
        </w:rPr>
        <w:t xml:space="preserve">z </w:t>
      </w:r>
      <w:r w:rsidRPr="00A1241A">
        <w:rPr>
          <w:rFonts w:cs="Arial"/>
          <w:spacing w:val="-1"/>
          <w:lang w:val="pl-PL"/>
        </w:rPr>
        <w:t>zabezpieczenia należytego wykonania umowy.</w:t>
      </w:r>
    </w:p>
    <w:p w:rsidR="00FA0649" w:rsidRPr="00A1241A" w:rsidRDefault="00FA0649" w:rsidP="00FA0649">
      <w:pPr>
        <w:pStyle w:val="Tekstpodstawowy"/>
        <w:tabs>
          <w:tab w:val="left" w:pos="542"/>
        </w:tabs>
        <w:spacing w:after="120" w:line="276" w:lineRule="auto"/>
        <w:ind w:left="541" w:right="603" w:firstLine="0"/>
        <w:jc w:val="both"/>
        <w:rPr>
          <w:rFonts w:cs="Arial"/>
          <w:spacing w:val="-1"/>
          <w:lang w:val="pl-PL"/>
        </w:rPr>
      </w:pPr>
    </w:p>
    <w:p w:rsidR="00FA0649" w:rsidRPr="00A1241A" w:rsidRDefault="00FA0649" w:rsidP="00FA0649">
      <w:pPr>
        <w:pStyle w:val="Tekstpodstawowy"/>
        <w:spacing w:after="120" w:line="276" w:lineRule="auto"/>
        <w:ind w:left="523" w:right="523" w:firstLine="0"/>
        <w:jc w:val="center"/>
        <w:rPr>
          <w:rFonts w:cs="Arial"/>
          <w:b/>
        </w:rPr>
      </w:pPr>
      <w:r w:rsidRPr="00A1241A">
        <w:rPr>
          <w:rFonts w:cs="Arial"/>
          <w:b/>
        </w:rPr>
        <w:t>§</w:t>
      </w:r>
      <w:r w:rsidRPr="00A1241A">
        <w:rPr>
          <w:rFonts w:cs="Arial"/>
          <w:b/>
          <w:spacing w:val="-4"/>
        </w:rPr>
        <w:t xml:space="preserve"> </w:t>
      </w:r>
      <w:r w:rsidRPr="00A1241A">
        <w:rPr>
          <w:rFonts w:cs="Arial"/>
          <w:b/>
        </w:rPr>
        <w:t>5</w:t>
      </w:r>
    </w:p>
    <w:p w:rsidR="00FA0649" w:rsidRPr="00A1241A" w:rsidRDefault="00FA0649" w:rsidP="00FA0649">
      <w:pPr>
        <w:pStyle w:val="Tekstpodstawowy"/>
        <w:spacing w:after="120" w:line="276" w:lineRule="auto"/>
        <w:ind w:left="521" w:right="523" w:firstLine="0"/>
        <w:jc w:val="center"/>
        <w:rPr>
          <w:rFonts w:cs="Arial"/>
          <w:b/>
          <w:spacing w:val="-1"/>
          <w:lang w:val="pl-PL"/>
        </w:rPr>
      </w:pPr>
      <w:r w:rsidRPr="00A1241A">
        <w:rPr>
          <w:rFonts w:cs="Arial"/>
          <w:b/>
          <w:spacing w:val="-1"/>
        </w:rPr>
        <w:t>[rozliczenie</w:t>
      </w:r>
      <w:r w:rsidRPr="00A1241A">
        <w:rPr>
          <w:rFonts w:cs="Arial"/>
          <w:b/>
          <w:spacing w:val="-15"/>
        </w:rPr>
        <w:t xml:space="preserve"> </w:t>
      </w:r>
      <w:r w:rsidRPr="00A1241A">
        <w:rPr>
          <w:rFonts w:cs="Arial"/>
          <w:b/>
        </w:rPr>
        <w:t>przedmiotu</w:t>
      </w:r>
      <w:r w:rsidRPr="00A1241A">
        <w:rPr>
          <w:rFonts w:cs="Arial"/>
          <w:b/>
          <w:spacing w:val="-13"/>
        </w:rPr>
        <w:t xml:space="preserve"> </w:t>
      </w:r>
      <w:r w:rsidRPr="00A1241A">
        <w:rPr>
          <w:rFonts w:cs="Arial"/>
          <w:b/>
          <w:spacing w:val="-1"/>
        </w:rPr>
        <w:t>umowy]</w:t>
      </w:r>
    </w:p>
    <w:p w:rsidR="00FA0649" w:rsidRPr="00A1241A" w:rsidRDefault="00FA0649" w:rsidP="00F3176D">
      <w:pPr>
        <w:pStyle w:val="Tekstpodstawowy"/>
        <w:numPr>
          <w:ilvl w:val="6"/>
          <w:numId w:val="49"/>
        </w:numPr>
        <w:tabs>
          <w:tab w:val="clear" w:pos="5040"/>
          <w:tab w:val="num" w:pos="567"/>
        </w:tabs>
        <w:spacing w:after="120" w:line="276" w:lineRule="auto"/>
        <w:ind w:left="567" w:right="115" w:hanging="425"/>
        <w:jc w:val="both"/>
        <w:rPr>
          <w:rFonts w:cs="Arial"/>
          <w:lang w:val="pl-PL"/>
        </w:rPr>
      </w:pPr>
      <w:r w:rsidRPr="00A1241A">
        <w:rPr>
          <w:rFonts w:cs="Arial"/>
          <w:lang w:val="pl-PL"/>
        </w:rPr>
        <w:t>Podstawą</w:t>
      </w:r>
      <w:r w:rsidRPr="00A1241A">
        <w:rPr>
          <w:rFonts w:cs="Arial"/>
          <w:spacing w:val="20"/>
          <w:lang w:val="pl-PL"/>
        </w:rPr>
        <w:t xml:space="preserve"> </w:t>
      </w:r>
      <w:r w:rsidRPr="00A1241A">
        <w:rPr>
          <w:rFonts w:cs="Arial"/>
          <w:lang w:val="pl-PL"/>
        </w:rPr>
        <w:t>do</w:t>
      </w:r>
      <w:r w:rsidRPr="00A1241A">
        <w:rPr>
          <w:rFonts w:cs="Arial"/>
          <w:spacing w:val="21"/>
          <w:lang w:val="pl-PL"/>
        </w:rPr>
        <w:t xml:space="preserve"> </w:t>
      </w:r>
      <w:r w:rsidRPr="00A1241A">
        <w:rPr>
          <w:rFonts w:cs="Arial"/>
          <w:lang w:val="pl-PL"/>
        </w:rPr>
        <w:t>wystawienia</w:t>
      </w:r>
      <w:r w:rsidRPr="00A1241A">
        <w:rPr>
          <w:rFonts w:cs="Arial"/>
          <w:spacing w:val="21"/>
          <w:lang w:val="pl-PL"/>
        </w:rPr>
        <w:t xml:space="preserve"> </w:t>
      </w:r>
      <w:r w:rsidRPr="00A1241A">
        <w:rPr>
          <w:rFonts w:cs="Arial"/>
          <w:lang w:val="pl-PL"/>
        </w:rPr>
        <w:t>faktury</w:t>
      </w:r>
      <w:r w:rsidRPr="00A1241A">
        <w:rPr>
          <w:rFonts w:cs="Arial"/>
          <w:spacing w:val="17"/>
          <w:lang w:val="pl-PL"/>
        </w:rPr>
        <w:t xml:space="preserve"> </w:t>
      </w:r>
      <w:r w:rsidRPr="00A1241A">
        <w:rPr>
          <w:rFonts w:cs="Arial"/>
          <w:spacing w:val="-1"/>
          <w:lang w:val="pl-PL"/>
        </w:rPr>
        <w:t>VAT</w:t>
      </w:r>
      <w:r w:rsidRPr="00A1241A">
        <w:rPr>
          <w:rFonts w:cs="Arial"/>
          <w:spacing w:val="24"/>
          <w:lang w:val="pl-PL"/>
        </w:rPr>
        <w:t xml:space="preserve"> </w:t>
      </w:r>
      <w:r w:rsidRPr="00A1241A">
        <w:rPr>
          <w:rFonts w:cs="Arial"/>
          <w:spacing w:val="-1"/>
          <w:lang w:val="pl-PL"/>
        </w:rPr>
        <w:t>będzie</w:t>
      </w:r>
      <w:r w:rsidRPr="00A1241A">
        <w:rPr>
          <w:rFonts w:cs="Arial"/>
          <w:spacing w:val="22"/>
          <w:lang w:val="pl-PL"/>
        </w:rPr>
        <w:t xml:space="preserve"> </w:t>
      </w:r>
      <w:r w:rsidRPr="00A1241A">
        <w:rPr>
          <w:rFonts w:cs="Arial"/>
          <w:lang w:val="pl-PL"/>
        </w:rPr>
        <w:t>podpisany</w:t>
      </w:r>
      <w:r w:rsidRPr="00A1241A">
        <w:rPr>
          <w:rFonts w:cs="Arial"/>
          <w:spacing w:val="18"/>
          <w:lang w:val="pl-PL"/>
        </w:rPr>
        <w:t xml:space="preserve"> </w:t>
      </w:r>
      <w:r w:rsidRPr="00A1241A">
        <w:rPr>
          <w:rFonts w:cs="Arial"/>
          <w:lang w:val="pl-PL"/>
        </w:rPr>
        <w:t>przez</w:t>
      </w:r>
      <w:r w:rsidRPr="00A1241A">
        <w:rPr>
          <w:rFonts w:cs="Arial"/>
          <w:spacing w:val="17"/>
          <w:lang w:val="pl-PL"/>
        </w:rPr>
        <w:t xml:space="preserve"> </w:t>
      </w:r>
      <w:r w:rsidRPr="00A1241A">
        <w:rPr>
          <w:rFonts w:cs="Arial"/>
          <w:lang w:val="pl-PL"/>
        </w:rPr>
        <w:t>strony</w:t>
      </w:r>
      <w:r w:rsidRPr="00A1241A">
        <w:rPr>
          <w:rFonts w:cs="Arial"/>
          <w:spacing w:val="17"/>
          <w:lang w:val="pl-PL"/>
        </w:rPr>
        <w:t xml:space="preserve"> </w:t>
      </w:r>
      <w:r w:rsidRPr="00A1241A">
        <w:rPr>
          <w:rFonts w:cs="Arial"/>
          <w:lang w:val="pl-PL"/>
        </w:rPr>
        <w:t>protokół</w:t>
      </w:r>
      <w:r w:rsidRPr="00A1241A">
        <w:rPr>
          <w:rFonts w:cs="Arial"/>
          <w:spacing w:val="30"/>
          <w:lang w:val="pl-PL"/>
        </w:rPr>
        <w:t xml:space="preserve"> </w:t>
      </w:r>
      <w:r w:rsidRPr="00A1241A">
        <w:rPr>
          <w:rFonts w:cs="Arial"/>
          <w:spacing w:val="-1"/>
          <w:lang w:val="pl-PL"/>
        </w:rPr>
        <w:t>zdawczo-</w:t>
      </w:r>
      <w:r w:rsidRPr="00A1241A">
        <w:rPr>
          <w:rFonts w:cs="Arial"/>
          <w:spacing w:val="50"/>
          <w:w w:val="99"/>
          <w:lang w:val="pl-PL"/>
        </w:rPr>
        <w:t xml:space="preserve"> </w:t>
      </w:r>
      <w:r w:rsidRPr="00A1241A">
        <w:rPr>
          <w:rFonts w:cs="Arial"/>
          <w:lang w:val="pl-PL"/>
        </w:rPr>
        <w:t>odbiorczy</w:t>
      </w:r>
      <w:r w:rsidRPr="00A1241A">
        <w:rPr>
          <w:rFonts w:cs="Arial"/>
          <w:spacing w:val="-13"/>
          <w:lang w:val="pl-PL"/>
        </w:rPr>
        <w:t xml:space="preserve"> </w:t>
      </w:r>
      <w:r w:rsidRPr="00A1241A">
        <w:rPr>
          <w:rFonts w:cs="Arial"/>
          <w:lang w:val="pl-PL"/>
        </w:rPr>
        <w:t>nie</w:t>
      </w:r>
      <w:r w:rsidRPr="00A1241A">
        <w:rPr>
          <w:rFonts w:cs="Arial"/>
          <w:spacing w:val="-8"/>
          <w:lang w:val="pl-PL"/>
        </w:rPr>
        <w:t xml:space="preserve"> </w:t>
      </w:r>
      <w:r w:rsidRPr="00A1241A">
        <w:rPr>
          <w:rFonts w:cs="Arial"/>
          <w:lang w:val="pl-PL"/>
        </w:rPr>
        <w:t>zawierający</w:t>
      </w:r>
      <w:r w:rsidRPr="00A1241A">
        <w:rPr>
          <w:rFonts w:cs="Arial"/>
          <w:spacing w:val="-10"/>
          <w:lang w:val="pl-PL"/>
        </w:rPr>
        <w:t xml:space="preserve"> </w:t>
      </w:r>
      <w:r w:rsidRPr="00A1241A">
        <w:rPr>
          <w:rFonts w:cs="Arial"/>
          <w:lang w:val="pl-PL"/>
        </w:rPr>
        <w:t>wad.</w:t>
      </w:r>
    </w:p>
    <w:p w:rsidR="00FA0649" w:rsidRPr="00A1241A" w:rsidRDefault="00F3176D" w:rsidP="00F3176D">
      <w:pPr>
        <w:pStyle w:val="Tekstpodstawowy"/>
        <w:tabs>
          <w:tab w:val="left" w:pos="544"/>
        </w:tabs>
        <w:spacing w:after="120" w:line="276" w:lineRule="auto"/>
        <w:ind w:left="567" w:right="125"/>
        <w:jc w:val="both"/>
        <w:rPr>
          <w:rFonts w:cs="Arial"/>
          <w:lang w:val="pl-PL"/>
        </w:rPr>
      </w:pPr>
      <w:r>
        <w:rPr>
          <w:rFonts w:cs="Arial"/>
          <w:lang w:val="pl-PL"/>
        </w:rPr>
        <w:t xml:space="preserve">2.  </w:t>
      </w:r>
      <w:r w:rsidR="00FA0649" w:rsidRPr="00A1241A">
        <w:rPr>
          <w:rFonts w:cs="Arial"/>
          <w:lang w:val="pl-PL"/>
        </w:rPr>
        <w:t>Zamawiający</w:t>
      </w:r>
      <w:r w:rsidR="00FA0649" w:rsidRPr="00A1241A">
        <w:rPr>
          <w:rFonts w:cs="Arial"/>
          <w:spacing w:val="1"/>
          <w:lang w:val="pl-PL"/>
        </w:rPr>
        <w:t xml:space="preserve"> </w:t>
      </w:r>
      <w:r w:rsidR="00FA0649" w:rsidRPr="00A1241A">
        <w:rPr>
          <w:rFonts w:cs="Arial"/>
          <w:spacing w:val="-1"/>
          <w:lang w:val="pl-PL"/>
        </w:rPr>
        <w:t>zapłaci</w:t>
      </w:r>
      <w:r w:rsidR="00FA0649" w:rsidRPr="00A1241A">
        <w:rPr>
          <w:rFonts w:cs="Arial"/>
          <w:spacing w:val="1"/>
          <w:lang w:val="pl-PL"/>
        </w:rPr>
        <w:t xml:space="preserve"> </w:t>
      </w:r>
      <w:r w:rsidR="00FA0649" w:rsidRPr="00A1241A">
        <w:rPr>
          <w:rFonts w:cs="Arial"/>
          <w:lang w:val="pl-PL"/>
        </w:rPr>
        <w:t>fakturę</w:t>
      </w:r>
      <w:r w:rsidR="00FA0649" w:rsidRPr="00A1241A">
        <w:rPr>
          <w:rFonts w:cs="Arial"/>
          <w:spacing w:val="3"/>
          <w:lang w:val="pl-PL"/>
        </w:rPr>
        <w:t xml:space="preserve"> </w:t>
      </w:r>
      <w:r w:rsidR="00FA0649" w:rsidRPr="00A1241A">
        <w:rPr>
          <w:rFonts w:cs="Arial"/>
          <w:spacing w:val="-1"/>
          <w:lang w:val="pl-PL"/>
        </w:rPr>
        <w:t>VAT</w:t>
      </w:r>
      <w:r w:rsidR="00FA0649" w:rsidRPr="00A1241A">
        <w:rPr>
          <w:rFonts w:cs="Arial"/>
          <w:spacing w:val="5"/>
          <w:lang w:val="pl-PL"/>
        </w:rPr>
        <w:t xml:space="preserve"> </w:t>
      </w:r>
      <w:r w:rsidR="00FA0649" w:rsidRPr="00A1241A">
        <w:rPr>
          <w:rFonts w:cs="Arial"/>
          <w:lang w:val="pl-PL"/>
        </w:rPr>
        <w:t>w terminie</w:t>
      </w:r>
      <w:r w:rsidR="00FA0649" w:rsidRPr="00A1241A">
        <w:rPr>
          <w:rFonts w:cs="Arial"/>
          <w:spacing w:val="3"/>
          <w:lang w:val="pl-PL"/>
        </w:rPr>
        <w:t xml:space="preserve"> </w:t>
      </w:r>
      <w:r w:rsidR="00FA0649" w:rsidRPr="00A1241A">
        <w:rPr>
          <w:rFonts w:cs="Arial"/>
          <w:lang w:val="pl-PL"/>
        </w:rPr>
        <w:t>30</w:t>
      </w:r>
      <w:r w:rsidR="00FA0649" w:rsidRPr="00A1241A">
        <w:rPr>
          <w:rFonts w:cs="Arial"/>
          <w:spacing w:val="2"/>
          <w:lang w:val="pl-PL"/>
        </w:rPr>
        <w:t xml:space="preserve"> </w:t>
      </w:r>
      <w:r w:rsidR="00FA0649" w:rsidRPr="00A1241A">
        <w:rPr>
          <w:rFonts w:cs="Arial"/>
          <w:spacing w:val="-1"/>
          <w:lang w:val="pl-PL"/>
        </w:rPr>
        <w:t>dni</w:t>
      </w:r>
      <w:r w:rsidR="00FA0649" w:rsidRPr="00A1241A">
        <w:rPr>
          <w:rFonts w:cs="Arial"/>
          <w:spacing w:val="1"/>
          <w:lang w:val="pl-PL"/>
        </w:rPr>
        <w:t xml:space="preserve"> </w:t>
      </w:r>
      <w:r w:rsidR="00FA0649" w:rsidRPr="00A1241A">
        <w:rPr>
          <w:rFonts w:cs="Arial"/>
          <w:lang w:val="pl-PL"/>
        </w:rPr>
        <w:t>licząc</w:t>
      </w:r>
      <w:r w:rsidR="00FA0649" w:rsidRPr="00A1241A">
        <w:rPr>
          <w:rFonts w:cs="Arial"/>
          <w:spacing w:val="4"/>
          <w:lang w:val="pl-PL"/>
        </w:rPr>
        <w:t xml:space="preserve"> </w:t>
      </w:r>
      <w:r w:rsidR="00FA0649" w:rsidRPr="00A1241A">
        <w:rPr>
          <w:rFonts w:cs="Arial"/>
          <w:lang w:val="pl-PL"/>
        </w:rPr>
        <w:t>od</w:t>
      </w:r>
      <w:r w:rsidR="00FA0649" w:rsidRPr="00A1241A">
        <w:rPr>
          <w:rFonts w:cs="Arial"/>
          <w:spacing w:val="1"/>
          <w:lang w:val="pl-PL"/>
        </w:rPr>
        <w:t xml:space="preserve"> </w:t>
      </w:r>
      <w:r w:rsidR="00FA0649" w:rsidRPr="00A1241A">
        <w:rPr>
          <w:rFonts w:cs="Arial"/>
          <w:lang w:val="pl-PL"/>
        </w:rPr>
        <w:t>dnia</w:t>
      </w:r>
      <w:r w:rsidR="00FA0649" w:rsidRPr="00A1241A">
        <w:rPr>
          <w:rFonts w:cs="Arial"/>
          <w:spacing w:val="2"/>
          <w:lang w:val="pl-PL"/>
        </w:rPr>
        <w:t xml:space="preserve"> </w:t>
      </w:r>
      <w:r w:rsidR="00FA0649" w:rsidRPr="00A1241A">
        <w:rPr>
          <w:rFonts w:cs="Arial"/>
          <w:lang w:val="pl-PL"/>
        </w:rPr>
        <w:t>otrzymania</w:t>
      </w:r>
      <w:r w:rsidR="00FA0649" w:rsidRPr="00A1241A">
        <w:rPr>
          <w:rFonts w:cs="Arial"/>
          <w:spacing w:val="3"/>
          <w:lang w:val="pl-PL"/>
        </w:rPr>
        <w:t xml:space="preserve"> </w:t>
      </w:r>
      <w:r w:rsidR="00FA0649" w:rsidRPr="00A1241A">
        <w:rPr>
          <w:rFonts w:cs="Arial"/>
          <w:spacing w:val="-1"/>
          <w:lang w:val="pl-PL"/>
        </w:rPr>
        <w:t>prawidłowo</w:t>
      </w:r>
      <w:r w:rsidR="00FA0649" w:rsidRPr="00A1241A">
        <w:rPr>
          <w:rFonts w:cs="Arial"/>
          <w:spacing w:val="54"/>
          <w:w w:val="99"/>
          <w:lang w:val="pl-PL"/>
        </w:rPr>
        <w:t xml:space="preserve"> </w:t>
      </w:r>
      <w:r w:rsidR="00FA0649" w:rsidRPr="00A1241A">
        <w:rPr>
          <w:rFonts w:cs="Arial"/>
          <w:spacing w:val="2"/>
          <w:lang w:val="pl-PL"/>
        </w:rPr>
        <w:t>w</w:t>
      </w:r>
      <w:r w:rsidR="00FA0649" w:rsidRPr="00A1241A">
        <w:rPr>
          <w:rFonts w:cs="Arial"/>
          <w:spacing w:val="-5"/>
          <w:lang w:val="pl-PL"/>
        </w:rPr>
        <w:t>y</w:t>
      </w:r>
      <w:r w:rsidR="00FA0649" w:rsidRPr="00A1241A">
        <w:rPr>
          <w:rFonts w:cs="Arial"/>
          <w:spacing w:val="1"/>
          <w:lang w:val="pl-PL"/>
        </w:rPr>
        <w:t>s</w:t>
      </w:r>
      <w:r w:rsidR="00FA0649" w:rsidRPr="00A1241A">
        <w:rPr>
          <w:rFonts w:cs="Arial"/>
          <w:lang w:val="pl-PL"/>
        </w:rPr>
        <w:t>t</w:t>
      </w:r>
      <w:r w:rsidR="00FA0649" w:rsidRPr="00A1241A">
        <w:rPr>
          <w:rFonts w:cs="Arial"/>
          <w:spacing w:val="1"/>
          <w:lang w:val="pl-PL"/>
        </w:rPr>
        <w:t>a</w:t>
      </w:r>
      <w:r w:rsidR="00FA0649" w:rsidRPr="00A1241A">
        <w:rPr>
          <w:rFonts w:cs="Arial"/>
          <w:lang w:val="pl-PL"/>
        </w:rPr>
        <w:t>w</w:t>
      </w:r>
      <w:r w:rsidR="00FA0649" w:rsidRPr="00A1241A">
        <w:rPr>
          <w:rFonts w:cs="Arial"/>
          <w:spacing w:val="-1"/>
          <w:lang w:val="pl-PL"/>
        </w:rPr>
        <w:t>i</w:t>
      </w:r>
      <w:r w:rsidR="00FA0649" w:rsidRPr="00A1241A">
        <w:rPr>
          <w:rFonts w:cs="Arial"/>
          <w:lang w:val="pl-PL"/>
        </w:rPr>
        <w:t>o</w:t>
      </w:r>
      <w:r w:rsidR="00FA0649" w:rsidRPr="00A1241A">
        <w:rPr>
          <w:rFonts w:cs="Arial"/>
          <w:spacing w:val="1"/>
          <w:lang w:val="pl-PL"/>
        </w:rPr>
        <w:t>n</w:t>
      </w:r>
      <w:r w:rsidR="00FA0649" w:rsidRPr="00A1241A">
        <w:rPr>
          <w:rFonts w:cs="Arial"/>
          <w:lang w:val="pl-PL"/>
        </w:rPr>
        <w:t>ej</w:t>
      </w:r>
      <w:r w:rsidR="00FA0649" w:rsidRPr="00A1241A">
        <w:rPr>
          <w:rFonts w:cs="Arial"/>
          <w:spacing w:val="-16"/>
          <w:lang w:val="pl-PL"/>
        </w:rPr>
        <w:t xml:space="preserve"> </w:t>
      </w:r>
      <w:r w:rsidR="00FA0649" w:rsidRPr="00A1241A">
        <w:rPr>
          <w:rFonts w:cs="Arial"/>
          <w:spacing w:val="1"/>
          <w:lang w:val="pl-PL"/>
        </w:rPr>
        <w:t>f</w:t>
      </w:r>
      <w:r w:rsidR="00FA0649" w:rsidRPr="00A1241A">
        <w:rPr>
          <w:rFonts w:cs="Arial"/>
          <w:lang w:val="pl-PL"/>
        </w:rPr>
        <w:t>a</w:t>
      </w:r>
      <w:r w:rsidR="00FA0649" w:rsidRPr="00A1241A">
        <w:rPr>
          <w:rFonts w:cs="Arial"/>
          <w:spacing w:val="3"/>
          <w:lang w:val="pl-PL"/>
        </w:rPr>
        <w:t>k</w:t>
      </w:r>
      <w:r w:rsidR="00FA0649" w:rsidRPr="00A1241A">
        <w:rPr>
          <w:rFonts w:cs="Arial"/>
          <w:lang w:val="pl-PL"/>
        </w:rPr>
        <w:t>tu</w:t>
      </w:r>
      <w:r w:rsidR="00FA0649" w:rsidRPr="00A1241A">
        <w:rPr>
          <w:rFonts w:cs="Arial"/>
          <w:spacing w:val="2"/>
          <w:lang w:val="pl-PL"/>
        </w:rPr>
        <w:t>r</w:t>
      </w:r>
      <w:r w:rsidR="00FA0649" w:rsidRPr="00A1241A">
        <w:rPr>
          <w:rFonts w:cs="Arial"/>
          <w:spacing w:val="-7"/>
          <w:lang w:val="pl-PL"/>
        </w:rPr>
        <w:t>y</w:t>
      </w:r>
      <w:r w:rsidR="00FA0649" w:rsidRPr="00A1241A">
        <w:rPr>
          <w:rFonts w:cs="Arial"/>
          <w:lang w:val="pl-PL"/>
        </w:rPr>
        <w:t>.</w:t>
      </w:r>
    </w:p>
    <w:p w:rsidR="00FA0649" w:rsidRPr="00A1241A" w:rsidRDefault="00F3176D" w:rsidP="00F3176D">
      <w:pPr>
        <w:pStyle w:val="Tekstpodstawowy"/>
        <w:tabs>
          <w:tab w:val="left" w:pos="544"/>
        </w:tabs>
        <w:spacing w:after="120" w:line="276" w:lineRule="auto"/>
        <w:ind w:left="1440" w:hanging="1298"/>
        <w:rPr>
          <w:rFonts w:cs="Arial"/>
          <w:lang w:val="pl-PL"/>
        </w:rPr>
      </w:pPr>
      <w:r>
        <w:rPr>
          <w:rFonts w:cs="Arial"/>
          <w:lang w:val="pl-PL"/>
        </w:rPr>
        <w:t xml:space="preserve">3.    </w:t>
      </w:r>
      <w:r w:rsidR="00FA0649" w:rsidRPr="00A1241A">
        <w:rPr>
          <w:rFonts w:cs="Arial"/>
          <w:lang w:val="pl-PL"/>
        </w:rPr>
        <w:t>Za</w:t>
      </w:r>
      <w:r w:rsidR="00FA0649" w:rsidRPr="00A1241A">
        <w:rPr>
          <w:rFonts w:cs="Arial"/>
          <w:spacing w:val="-9"/>
          <w:lang w:val="pl-PL"/>
        </w:rPr>
        <w:t xml:space="preserve"> </w:t>
      </w:r>
      <w:r w:rsidR="00FA0649" w:rsidRPr="00A1241A">
        <w:rPr>
          <w:rFonts w:cs="Arial"/>
          <w:spacing w:val="-1"/>
          <w:lang w:val="pl-PL"/>
        </w:rPr>
        <w:t>dzień</w:t>
      </w:r>
      <w:r w:rsidR="00FA0649" w:rsidRPr="00A1241A">
        <w:rPr>
          <w:rFonts w:cs="Arial"/>
          <w:spacing w:val="-7"/>
          <w:lang w:val="pl-PL"/>
        </w:rPr>
        <w:t xml:space="preserve"> </w:t>
      </w:r>
      <w:r w:rsidR="00FA0649" w:rsidRPr="00A1241A">
        <w:rPr>
          <w:rFonts w:cs="Arial"/>
          <w:lang w:val="pl-PL"/>
        </w:rPr>
        <w:t>zapłaty</w:t>
      </w:r>
      <w:r w:rsidR="00FA0649" w:rsidRPr="00A1241A">
        <w:rPr>
          <w:rFonts w:cs="Arial"/>
          <w:spacing w:val="-12"/>
          <w:lang w:val="pl-PL"/>
        </w:rPr>
        <w:t xml:space="preserve"> </w:t>
      </w:r>
      <w:r w:rsidR="00FA0649" w:rsidRPr="00A1241A">
        <w:rPr>
          <w:rFonts w:cs="Arial"/>
          <w:lang w:val="pl-PL"/>
        </w:rPr>
        <w:t>uznaje</w:t>
      </w:r>
      <w:r w:rsidR="00FA0649" w:rsidRPr="00A1241A">
        <w:rPr>
          <w:rFonts w:cs="Arial"/>
          <w:spacing w:val="-8"/>
          <w:lang w:val="pl-PL"/>
        </w:rPr>
        <w:t xml:space="preserve"> </w:t>
      </w:r>
      <w:r w:rsidR="00FA0649" w:rsidRPr="00A1241A">
        <w:rPr>
          <w:rFonts w:cs="Arial"/>
          <w:spacing w:val="-1"/>
          <w:lang w:val="pl-PL"/>
        </w:rPr>
        <w:t>się</w:t>
      </w:r>
      <w:r w:rsidR="00FA0649" w:rsidRPr="00A1241A">
        <w:rPr>
          <w:rFonts w:cs="Arial"/>
          <w:spacing w:val="-5"/>
          <w:lang w:val="pl-PL"/>
        </w:rPr>
        <w:t xml:space="preserve"> </w:t>
      </w:r>
      <w:r w:rsidR="00FA0649" w:rsidRPr="00A1241A">
        <w:rPr>
          <w:rFonts w:cs="Arial"/>
          <w:spacing w:val="-1"/>
          <w:lang w:val="pl-PL"/>
        </w:rPr>
        <w:t>obciążenie</w:t>
      </w:r>
      <w:r w:rsidR="00FA0649" w:rsidRPr="00A1241A">
        <w:rPr>
          <w:rFonts w:cs="Arial"/>
          <w:spacing w:val="-8"/>
          <w:lang w:val="pl-PL"/>
        </w:rPr>
        <w:t xml:space="preserve"> </w:t>
      </w:r>
      <w:r w:rsidR="00FA0649" w:rsidRPr="00A1241A">
        <w:rPr>
          <w:rFonts w:cs="Arial"/>
          <w:lang w:val="pl-PL"/>
        </w:rPr>
        <w:t>rachunku</w:t>
      </w:r>
      <w:r w:rsidR="00FA0649" w:rsidRPr="00A1241A">
        <w:rPr>
          <w:rFonts w:cs="Arial"/>
          <w:spacing w:val="-9"/>
          <w:lang w:val="pl-PL"/>
        </w:rPr>
        <w:t xml:space="preserve"> </w:t>
      </w:r>
      <w:r w:rsidR="00FA0649" w:rsidRPr="00A1241A">
        <w:rPr>
          <w:rFonts w:cs="Arial"/>
          <w:spacing w:val="-1"/>
          <w:lang w:val="pl-PL"/>
        </w:rPr>
        <w:t>Zamawiającego</w:t>
      </w:r>
      <w:r w:rsidR="00FA0649" w:rsidRPr="00A1241A">
        <w:rPr>
          <w:rFonts w:cs="Arial"/>
          <w:spacing w:val="-9"/>
          <w:lang w:val="pl-PL"/>
        </w:rPr>
        <w:t xml:space="preserve"> </w:t>
      </w:r>
      <w:r w:rsidR="00FA0649" w:rsidRPr="00A1241A">
        <w:rPr>
          <w:rFonts w:cs="Arial"/>
          <w:lang w:val="pl-PL"/>
        </w:rPr>
        <w:t>poleceniem</w:t>
      </w:r>
      <w:r w:rsidR="00FA0649" w:rsidRPr="00A1241A">
        <w:rPr>
          <w:rFonts w:cs="Arial"/>
          <w:spacing w:val="-5"/>
          <w:lang w:val="pl-PL"/>
        </w:rPr>
        <w:t xml:space="preserve"> </w:t>
      </w:r>
      <w:r w:rsidR="00FA0649" w:rsidRPr="00A1241A">
        <w:rPr>
          <w:rFonts w:cs="Arial"/>
          <w:spacing w:val="-1"/>
          <w:lang w:val="pl-PL"/>
        </w:rPr>
        <w:t>zapłaty.</w:t>
      </w:r>
    </w:p>
    <w:p w:rsidR="00FA0649" w:rsidRDefault="00FA0649" w:rsidP="00C40F37">
      <w:pPr>
        <w:pStyle w:val="Tekstpodstawowy"/>
        <w:spacing w:after="120" w:line="276" w:lineRule="auto"/>
        <w:ind w:left="0" w:right="523" w:firstLine="0"/>
        <w:rPr>
          <w:rFonts w:cs="Arial"/>
          <w:b/>
          <w:lang w:val="pl-PL"/>
        </w:rPr>
      </w:pPr>
    </w:p>
    <w:p w:rsidR="00FA0649" w:rsidRPr="00A1241A" w:rsidRDefault="00FA0649" w:rsidP="00FA0649">
      <w:pPr>
        <w:pStyle w:val="Tekstpodstawowy"/>
        <w:spacing w:after="120" w:line="276" w:lineRule="auto"/>
        <w:ind w:left="523" w:right="523" w:firstLine="0"/>
        <w:jc w:val="center"/>
        <w:rPr>
          <w:rFonts w:cs="Arial"/>
          <w:b/>
          <w:lang w:val="pl-PL"/>
        </w:rPr>
      </w:pPr>
      <w:r w:rsidRPr="00A1241A">
        <w:rPr>
          <w:rFonts w:cs="Arial"/>
          <w:b/>
          <w:lang w:val="pl-PL"/>
        </w:rPr>
        <w:t>§</w:t>
      </w:r>
      <w:r w:rsidRPr="00A1241A">
        <w:rPr>
          <w:rFonts w:cs="Arial"/>
          <w:b/>
          <w:spacing w:val="-4"/>
          <w:lang w:val="pl-PL"/>
        </w:rPr>
        <w:t xml:space="preserve"> </w:t>
      </w:r>
      <w:r w:rsidRPr="00A1241A">
        <w:rPr>
          <w:rFonts w:cs="Arial"/>
          <w:b/>
          <w:lang w:val="pl-PL"/>
        </w:rPr>
        <w:t>6</w:t>
      </w:r>
    </w:p>
    <w:p w:rsidR="00FA0649" w:rsidRPr="00A1241A" w:rsidRDefault="00FA0649" w:rsidP="00FA0649">
      <w:pPr>
        <w:pStyle w:val="Tekstpodstawowy"/>
        <w:spacing w:after="120" w:line="276" w:lineRule="auto"/>
        <w:ind w:left="516" w:right="523" w:firstLine="0"/>
        <w:jc w:val="center"/>
        <w:rPr>
          <w:rFonts w:cs="Arial"/>
          <w:b/>
          <w:spacing w:val="-1"/>
          <w:lang w:val="pl-PL"/>
        </w:rPr>
      </w:pPr>
      <w:r w:rsidRPr="00A1241A">
        <w:rPr>
          <w:rFonts w:cs="Arial"/>
          <w:b/>
          <w:spacing w:val="-1"/>
          <w:lang w:val="pl-PL"/>
        </w:rPr>
        <w:t>[gwarancja</w:t>
      </w:r>
      <w:r w:rsidRPr="00A1241A">
        <w:rPr>
          <w:rFonts w:cs="Arial"/>
          <w:b/>
          <w:spacing w:val="-6"/>
          <w:lang w:val="pl-PL"/>
        </w:rPr>
        <w:t xml:space="preserve"> </w:t>
      </w:r>
      <w:r w:rsidRPr="00A1241A">
        <w:rPr>
          <w:rFonts w:cs="Arial"/>
          <w:b/>
          <w:lang w:val="pl-PL"/>
        </w:rPr>
        <w:t>i</w:t>
      </w:r>
      <w:r w:rsidRPr="00A1241A">
        <w:rPr>
          <w:rFonts w:cs="Arial"/>
          <w:b/>
          <w:spacing w:val="-8"/>
          <w:lang w:val="pl-PL"/>
        </w:rPr>
        <w:t xml:space="preserve"> </w:t>
      </w:r>
      <w:r w:rsidRPr="00A1241A">
        <w:rPr>
          <w:rFonts w:cs="Arial"/>
          <w:b/>
          <w:lang w:val="pl-PL"/>
        </w:rPr>
        <w:t>rękojmia</w:t>
      </w:r>
      <w:r w:rsidRPr="00A1241A">
        <w:rPr>
          <w:rFonts w:cs="Arial"/>
          <w:b/>
          <w:spacing w:val="-5"/>
          <w:lang w:val="pl-PL"/>
        </w:rPr>
        <w:t xml:space="preserve"> </w:t>
      </w:r>
      <w:r w:rsidRPr="00A1241A">
        <w:rPr>
          <w:rFonts w:cs="Arial"/>
          <w:b/>
          <w:spacing w:val="-2"/>
          <w:lang w:val="pl-PL"/>
        </w:rPr>
        <w:t>za</w:t>
      </w:r>
      <w:r w:rsidRPr="00A1241A">
        <w:rPr>
          <w:rFonts w:cs="Arial"/>
          <w:b/>
          <w:spacing w:val="-5"/>
          <w:lang w:val="pl-PL"/>
        </w:rPr>
        <w:t xml:space="preserve"> </w:t>
      </w:r>
      <w:r w:rsidRPr="00A1241A">
        <w:rPr>
          <w:rFonts w:cs="Arial"/>
          <w:b/>
          <w:spacing w:val="-1"/>
          <w:lang w:val="pl-PL"/>
        </w:rPr>
        <w:t>wady]</w:t>
      </w:r>
    </w:p>
    <w:p w:rsidR="001345EF" w:rsidRDefault="00292360" w:rsidP="00292360">
      <w:pPr>
        <w:pStyle w:val="Tekstpodstawowy"/>
        <w:tabs>
          <w:tab w:val="left" w:pos="567"/>
        </w:tabs>
        <w:spacing w:after="120" w:line="276" w:lineRule="auto"/>
        <w:ind w:left="142" w:right="126" w:firstLine="0"/>
        <w:rPr>
          <w:rFonts w:cs="Arial"/>
          <w:lang w:val="pl-PL"/>
        </w:rPr>
      </w:pPr>
      <w:r>
        <w:rPr>
          <w:rFonts w:cs="Arial"/>
          <w:lang w:val="pl-PL"/>
        </w:rPr>
        <w:t xml:space="preserve">1.    </w:t>
      </w:r>
      <w:r w:rsidR="00FA0649" w:rsidRPr="00A1241A">
        <w:rPr>
          <w:rFonts w:cs="Arial"/>
          <w:lang w:val="pl-PL"/>
        </w:rPr>
        <w:t xml:space="preserve">Okres </w:t>
      </w:r>
      <w:r w:rsidR="00FA0649" w:rsidRPr="00A1241A">
        <w:rPr>
          <w:rFonts w:cs="Arial"/>
          <w:spacing w:val="50"/>
          <w:lang w:val="pl-PL"/>
        </w:rPr>
        <w:t xml:space="preserve"> </w:t>
      </w:r>
      <w:r w:rsidR="00FA0649" w:rsidRPr="00A1241A">
        <w:rPr>
          <w:rFonts w:cs="Arial"/>
          <w:lang w:val="pl-PL"/>
        </w:rPr>
        <w:t>gwarancji</w:t>
      </w:r>
      <w:r w:rsidR="00FA0649" w:rsidRPr="00A1241A">
        <w:rPr>
          <w:rFonts w:cs="Arial"/>
          <w:spacing w:val="49"/>
          <w:lang w:val="pl-PL"/>
        </w:rPr>
        <w:t xml:space="preserve"> </w:t>
      </w:r>
      <w:r w:rsidR="001345EF">
        <w:rPr>
          <w:rFonts w:cs="Arial"/>
          <w:spacing w:val="49"/>
          <w:lang w:val="pl-PL"/>
        </w:rPr>
        <w:t>i rękojmi</w:t>
      </w:r>
      <w:r>
        <w:rPr>
          <w:rFonts w:cs="Arial"/>
          <w:spacing w:val="49"/>
          <w:lang w:val="pl-PL"/>
        </w:rPr>
        <w:t xml:space="preserve"> </w:t>
      </w:r>
      <w:r w:rsidR="00FA0649" w:rsidRPr="00A1241A">
        <w:rPr>
          <w:rFonts w:cs="Arial"/>
          <w:lang w:val="pl-PL"/>
        </w:rPr>
        <w:t xml:space="preserve">na </w:t>
      </w:r>
      <w:r w:rsidR="00FA0649" w:rsidRPr="00A1241A">
        <w:rPr>
          <w:rFonts w:cs="Arial"/>
          <w:spacing w:val="51"/>
          <w:lang w:val="pl-PL"/>
        </w:rPr>
        <w:t xml:space="preserve"> </w:t>
      </w:r>
      <w:r w:rsidR="00C40F37">
        <w:rPr>
          <w:rFonts w:cs="Arial"/>
          <w:lang w:val="pl-PL"/>
        </w:rPr>
        <w:t>dostarczony samochód ciężarowy z przyczepą</w:t>
      </w:r>
      <w:r w:rsidR="00FA0649" w:rsidRPr="00A1241A">
        <w:rPr>
          <w:rFonts w:cs="Arial"/>
          <w:lang w:val="pl-PL"/>
        </w:rPr>
        <w:t xml:space="preserve"> </w:t>
      </w:r>
      <w:r w:rsidR="00FA0649" w:rsidRPr="00A1241A">
        <w:rPr>
          <w:rFonts w:cs="Arial"/>
          <w:spacing w:val="49"/>
          <w:lang w:val="pl-PL"/>
        </w:rPr>
        <w:t xml:space="preserve"> </w:t>
      </w:r>
      <w:r w:rsidR="00FA0649" w:rsidRPr="00A1241A">
        <w:rPr>
          <w:rFonts w:cs="Arial"/>
          <w:lang w:val="pl-PL"/>
        </w:rPr>
        <w:t>wynosi</w:t>
      </w:r>
      <w:r w:rsidR="00C40F37">
        <w:rPr>
          <w:rFonts w:cs="Arial"/>
          <w:lang w:val="pl-PL"/>
        </w:rPr>
        <w:t>:</w:t>
      </w:r>
      <w:r w:rsidR="00C40F37">
        <w:rPr>
          <w:rFonts w:cs="Arial"/>
          <w:lang w:val="pl-PL"/>
        </w:rPr>
        <w:br/>
      </w:r>
      <w:r>
        <w:rPr>
          <w:rFonts w:cs="Arial"/>
          <w:lang w:val="pl-PL"/>
        </w:rPr>
        <w:t xml:space="preserve">          </w:t>
      </w:r>
      <w:r w:rsidR="009171FB">
        <w:rPr>
          <w:rFonts w:cs="Arial"/>
          <w:lang w:val="pl-PL"/>
        </w:rPr>
        <w:t>- gwarancja na samochód</w:t>
      </w:r>
      <w:r w:rsidR="00FA0649" w:rsidRPr="009171FB">
        <w:rPr>
          <w:rFonts w:cs="Arial"/>
          <w:lang w:val="pl-PL"/>
        </w:rPr>
        <w:t xml:space="preserve"> </w:t>
      </w:r>
      <w:r w:rsidR="00874DD2">
        <w:rPr>
          <w:rFonts w:cs="Arial"/>
          <w:lang w:val="pl-PL"/>
        </w:rPr>
        <w:t xml:space="preserve">z zabudową </w:t>
      </w:r>
      <w:r w:rsidR="001345EF">
        <w:rPr>
          <w:rFonts w:cs="Arial"/>
          <w:lang w:val="pl-PL"/>
        </w:rPr>
        <w:t xml:space="preserve">bez limitu kilometrów </w:t>
      </w:r>
      <w:r>
        <w:rPr>
          <w:rFonts w:cs="Arial"/>
          <w:lang w:val="pl-PL"/>
        </w:rPr>
        <w:t xml:space="preserve">- </w:t>
      </w:r>
      <w:r w:rsidR="009171FB" w:rsidRPr="009171FB">
        <w:rPr>
          <w:rFonts w:cs="Arial"/>
          <w:lang w:val="pl-PL"/>
        </w:rPr>
        <w:t>36</w:t>
      </w:r>
      <w:r w:rsidR="00FA0649" w:rsidRPr="00A1241A">
        <w:rPr>
          <w:rFonts w:cs="Arial"/>
          <w:b/>
          <w:color w:val="FF0000"/>
          <w:lang w:val="pl-PL"/>
        </w:rPr>
        <w:t xml:space="preserve"> </w:t>
      </w:r>
      <w:r w:rsidR="00FA0649" w:rsidRPr="00A1241A">
        <w:rPr>
          <w:rFonts w:cs="Arial"/>
          <w:lang w:val="pl-PL"/>
        </w:rPr>
        <w:t>miesięcy</w:t>
      </w:r>
      <w:r w:rsidR="001345EF">
        <w:rPr>
          <w:rFonts w:cs="Arial"/>
          <w:lang w:val="pl-PL"/>
        </w:rPr>
        <w:t>,</w:t>
      </w:r>
    </w:p>
    <w:p w:rsidR="001345EF" w:rsidRDefault="001345EF" w:rsidP="001345EF">
      <w:pPr>
        <w:pStyle w:val="Tekstpodstawowy"/>
        <w:tabs>
          <w:tab w:val="left" w:pos="567"/>
        </w:tabs>
        <w:spacing w:after="120" w:line="276" w:lineRule="auto"/>
        <w:ind w:left="709" w:right="126" w:firstLine="0"/>
        <w:jc w:val="both"/>
        <w:rPr>
          <w:rFonts w:cs="Arial"/>
          <w:lang w:val="pl-PL"/>
        </w:rPr>
      </w:pPr>
      <w:r>
        <w:rPr>
          <w:rFonts w:cs="Arial"/>
          <w:lang w:val="pl-PL"/>
        </w:rPr>
        <w:t xml:space="preserve">- gwarancja na przyczepę </w:t>
      </w:r>
      <w:r w:rsidR="00292360">
        <w:rPr>
          <w:rFonts w:cs="Arial"/>
          <w:lang w:val="pl-PL"/>
        </w:rPr>
        <w:t xml:space="preserve">- </w:t>
      </w:r>
      <w:r>
        <w:rPr>
          <w:rFonts w:cs="Arial"/>
          <w:lang w:val="pl-PL"/>
        </w:rPr>
        <w:t>24 miesiące</w:t>
      </w:r>
    </w:p>
    <w:p w:rsidR="00FA0649" w:rsidRPr="00A1241A" w:rsidRDefault="001345EF" w:rsidP="001345EF">
      <w:pPr>
        <w:pStyle w:val="Tekstpodstawowy"/>
        <w:tabs>
          <w:tab w:val="left" w:pos="567"/>
        </w:tabs>
        <w:spacing w:after="120" w:line="276" w:lineRule="auto"/>
        <w:ind w:left="0" w:right="126" w:firstLine="0"/>
        <w:jc w:val="both"/>
        <w:rPr>
          <w:rFonts w:cs="Arial"/>
          <w:lang w:val="pl-PL"/>
        </w:rPr>
      </w:pPr>
      <w:r>
        <w:rPr>
          <w:rFonts w:cs="Arial"/>
          <w:spacing w:val="-8"/>
          <w:lang w:val="pl-PL"/>
        </w:rPr>
        <w:t xml:space="preserve">           </w:t>
      </w:r>
      <w:r w:rsidR="00FA0649" w:rsidRPr="00A1241A">
        <w:rPr>
          <w:rFonts w:cs="Arial"/>
          <w:lang w:val="pl-PL"/>
        </w:rPr>
        <w:t>od</w:t>
      </w:r>
      <w:r w:rsidR="00FA0649" w:rsidRPr="00A1241A">
        <w:rPr>
          <w:rFonts w:cs="Arial"/>
          <w:spacing w:val="-8"/>
          <w:lang w:val="pl-PL"/>
        </w:rPr>
        <w:t xml:space="preserve"> </w:t>
      </w:r>
      <w:r w:rsidR="00FA0649" w:rsidRPr="00A1241A">
        <w:rPr>
          <w:rFonts w:cs="Arial"/>
          <w:spacing w:val="-1"/>
          <w:lang w:val="pl-PL"/>
        </w:rPr>
        <w:t>dnia</w:t>
      </w:r>
      <w:r w:rsidR="00FA0649" w:rsidRPr="00A1241A">
        <w:rPr>
          <w:rFonts w:cs="Arial"/>
          <w:spacing w:val="-7"/>
          <w:lang w:val="pl-PL"/>
        </w:rPr>
        <w:t xml:space="preserve"> </w:t>
      </w:r>
      <w:r w:rsidR="00FA0649" w:rsidRPr="00A1241A">
        <w:rPr>
          <w:rFonts w:cs="Arial"/>
          <w:lang w:val="pl-PL"/>
        </w:rPr>
        <w:t>podpisania</w:t>
      </w:r>
      <w:r w:rsidR="00FA0649" w:rsidRPr="00A1241A">
        <w:rPr>
          <w:rFonts w:cs="Arial"/>
          <w:spacing w:val="-8"/>
          <w:lang w:val="pl-PL"/>
        </w:rPr>
        <w:t xml:space="preserve"> </w:t>
      </w:r>
      <w:r w:rsidR="00FA0649" w:rsidRPr="00A1241A">
        <w:rPr>
          <w:rFonts w:cs="Arial"/>
          <w:lang w:val="pl-PL"/>
        </w:rPr>
        <w:t>protokołu</w:t>
      </w:r>
      <w:r w:rsidR="00FA0649" w:rsidRPr="00A1241A">
        <w:rPr>
          <w:rFonts w:cs="Arial"/>
          <w:spacing w:val="-4"/>
          <w:lang w:val="pl-PL"/>
        </w:rPr>
        <w:t xml:space="preserve"> </w:t>
      </w:r>
      <w:r w:rsidR="00FA0649" w:rsidRPr="00A1241A">
        <w:rPr>
          <w:rFonts w:cs="Arial"/>
          <w:spacing w:val="-1"/>
          <w:lang w:val="pl-PL"/>
        </w:rPr>
        <w:t>zdawczo-odbiorczego</w:t>
      </w:r>
      <w:r w:rsidR="00FA0649" w:rsidRPr="00A1241A">
        <w:rPr>
          <w:rFonts w:cs="Arial"/>
          <w:spacing w:val="-6"/>
          <w:lang w:val="pl-PL"/>
        </w:rPr>
        <w:t xml:space="preserve"> </w:t>
      </w:r>
      <w:r w:rsidR="00FA0649" w:rsidRPr="00A1241A">
        <w:rPr>
          <w:rFonts w:cs="Arial"/>
          <w:spacing w:val="-1"/>
          <w:lang w:val="pl-PL"/>
        </w:rPr>
        <w:t>nie</w:t>
      </w:r>
      <w:r w:rsidR="00FA0649" w:rsidRPr="00A1241A">
        <w:rPr>
          <w:rFonts w:cs="Arial"/>
          <w:spacing w:val="-5"/>
          <w:lang w:val="pl-PL"/>
        </w:rPr>
        <w:t xml:space="preserve"> </w:t>
      </w:r>
      <w:r w:rsidR="00FA0649" w:rsidRPr="00A1241A">
        <w:rPr>
          <w:rFonts w:cs="Arial"/>
          <w:spacing w:val="-1"/>
          <w:lang w:val="pl-PL"/>
        </w:rPr>
        <w:t>zawierającego</w:t>
      </w:r>
      <w:r w:rsidR="00FA0649" w:rsidRPr="00A1241A">
        <w:rPr>
          <w:rFonts w:cs="Arial"/>
          <w:spacing w:val="-7"/>
          <w:lang w:val="pl-PL"/>
        </w:rPr>
        <w:t xml:space="preserve"> </w:t>
      </w:r>
      <w:r w:rsidR="00FA0649" w:rsidRPr="00A1241A">
        <w:rPr>
          <w:rFonts w:cs="Arial"/>
          <w:lang w:val="pl-PL"/>
        </w:rPr>
        <w:t>wad.</w:t>
      </w:r>
    </w:p>
    <w:p w:rsidR="00FA0649" w:rsidRPr="00A1241A" w:rsidRDefault="00FA0649" w:rsidP="00FA0649">
      <w:pPr>
        <w:pStyle w:val="Akapitzlist"/>
        <w:rPr>
          <w:rFonts w:ascii="Arial" w:hAnsi="Arial" w:cs="Arial"/>
          <w:sz w:val="20"/>
          <w:szCs w:val="20"/>
          <w:lang w:val="pl-PL"/>
        </w:rPr>
      </w:pPr>
    </w:p>
    <w:p w:rsidR="00FA0649" w:rsidRPr="00A1241A" w:rsidRDefault="00292360" w:rsidP="00C74655">
      <w:pPr>
        <w:pStyle w:val="Tekstpodstawowy"/>
        <w:tabs>
          <w:tab w:val="left" w:pos="851"/>
        </w:tabs>
        <w:spacing w:after="120" w:line="276" w:lineRule="auto"/>
        <w:ind w:left="567" w:right="123"/>
        <w:jc w:val="both"/>
        <w:rPr>
          <w:rFonts w:cs="Arial"/>
          <w:lang w:val="pl-PL"/>
        </w:rPr>
      </w:pPr>
      <w:r>
        <w:rPr>
          <w:rFonts w:cs="Arial"/>
          <w:lang w:val="pl-PL"/>
        </w:rPr>
        <w:t xml:space="preserve">2. </w:t>
      </w:r>
      <w:r w:rsidR="00C74655">
        <w:rPr>
          <w:rFonts w:cs="Arial"/>
          <w:lang w:val="pl-PL"/>
        </w:rPr>
        <w:t xml:space="preserve">  </w:t>
      </w:r>
      <w:r w:rsidR="00FA0649" w:rsidRPr="00A1241A">
        <w:rPr>
          <w:rFonts w:cs="Arial"/>
          <w:lang w:val="pl-PL"/>
        </w:rPr>
        <w:t>W</w:t>
      </w:r>
      <w:r w:rsidR="00FA0649" w:rsidRPr="00A1241A">
        <w:rPr>
          <w:rFonts w:cs="Arial"/>
          <w:spacing w:val="12"/>
          <w:lang w:val="pl-PL"/>
        </w:rPr>
        <w:t xml:space="preserve"> </w:t>
      </w:r>
      <w:r w:rsidR="00FA0649" w:rsidRPr="00A1241A">
        <w:rPr>
          <w:rFonts w:cs="Arial"/>
          <w:spacing w:val="-1"/>
          <w:lang w:val="pl-PL"/>
        </w:rPr>
        <w:t>czasie</w:t>
      </w:r>
      <w:r w:rsidR="00FA0649" w:rsidRPr="00A1241A">
        <w:rPr>
          <w:rFonts w:cs="Arial"/>
          <w:spacing w:val="9"/>
          <w:lang w:val="pl-PL"/>
        </w:rPr>
        <w:t xml:space="preserve"> </w:t>
      </w:r>
      <w:r w:rsidR="00FA0649" w:rsidRPr="00A1241A">
        <w:rPr>
          <w:rFonts w:cs="Arial"/>
          <w:lang w:val="pl-PL"/>
        </w:rPr>
        <w:t>okresu</w:t>
      </w:r>
      <w:r w:rsidR="00FA0649" w:rsidRPr="00A1241A">
        <w:rPr>
          <w:rFonts w:cs="Arial"/>
          <w:spacing w:val="9"/>
          <w:lang w:val="pl-PL"/>
        </w:rPr>
        <w:t xml:space="preserve"> </w:t>
      </w:r>
      <w:r w:rsidR="00FA0649" w:rsidRPr="00A1241A">
        <w:rPr>
          <w:rFonts w:cs="Arial"/>
          <w:spacing w:val="-1"/>
          <w:lang w:val="pl-PL"/>
        </w:rPr>
        <w:t>gwarancyjnego</w:t>
      </w:r>
      <w:r w:rsidR="00FA0649" w:rsidRPr="00A1241A">
        <w:rPr>
          <w:rFonts w:cs="Arial"/>
          <w:spacing w:val="11"/>
          <w:lang w:val="pl-PL"/>
        </w:rPr>
        <w:t xml:space="preserve"> Wykonawca zapewni aby </w:t>
      </w:r>
      <w:r w:rsidR="00FA0649" w:rsidRPr="00A1241A">
        <w:rPr>
          <w:rFonts w:cs="Arial"/>
          <w:lang w:val="pl-PL"/>
        </w:rPr>
        <w:t>wszystkie</w:t>
      </w:r>
      <w:r w:rsidR="00FA0649" w:rsidRPr="00A1241A">
        <w:rPr>
          <w:rFonts w:cs="Arial"/>
          <w:spacing w:val="9"/>
          <w:lang w:val="pl-PL"/>
        </w:rPr>
        <w:t xml:space="preserve"> </w:t>
      </w:r>
      <w:r w:rsidR="00FA0649" w:rsidRPr="00A1241A">
        <w:rPr>
          <w:rFonts w:cs="Arial"/>
          <w:lang w:val="pl-PL"/>
        </w:rPr>
        <w:t>naprawy</w:t>
      </w:r>
      <w:r w:rsidR="00FA0649" w:rsidRPr="00A1241A">
        <w:rPr>
          <w:rFonts w:cs="Arial"/>
          <w:spacing w:val="6"/>
          <w:lang w:val="pl-PL"/>
        </w:rPr>
        <w:t xml:space="preserve"> </w:t>
      </w:r>
      <w:r w:rsidR="00FA0649" w:rsidRPr="00A1241A">
        <w:rPr>
          <w:rFonts w:cs="Arial"/>
          <w:lang w:val="pl-PL"/>
        </w:rPr>
        <w:t>gwarancyjne</w:t>
      </w:r>
      <w:r w:rsidR="00FA0649" w:rsidRPr="00A1241A">
        <w:rPr>
          <w:rFonts w:cs="Arial"/>
          <w:spacing w:val="9"/>
          <w:lang w:val="pl-PL"/>
        </w:rPr>
        <w:t xml:space="preserve"> </w:t>
      </w:r>
      <w:r w:rsidR="00FA0649" w:rsidRPr="00A1241A">
        <w:rPr>
          <w:rFonts w:cs="Arial"/>
          <w:lang w:val="pl-PL"/>
        </w:rPr>
        <w:t>były</w:t>
      </w:r>
      <w:r w:rsidR="00FA0649" w:rsidRPr="00A1241A">
        <w:rPr>
          <w:rFonts w:cs="Arial"/>
          <w:spacing w:val="64"/>
          <w:w w:val="99"/>
          <w:lang w:val="pl-PL"/>
        </w:rPr>
        <w:t xml:space="preserve"> </w:t>
      </w:r>
      <w:r w:rsidR="00FA0649" w:rsidRPr="00A1241A">
        <w:rPr>
          <w:rFonts w:cs="Arial"/>
          <w:lang w:val="pl-PL"/>
        </w:rPr>
        <w:t>wykonywane</w:t>
      </w:r>
      <w:r w:rsidR="00FA0649" w:rsidRPr="00A1241A">
        <w:rPr>
          <w:rFonts w:cs="Arial"/>
          <w:spacing w:val="-23"/>
          <w:lang w:val="pl-PL"/>
        </w:rPr>
        <w:t xml:space="preserve"> </w:t>
      </w:r>
      <w:r w:rsidR="00FA0649" w:rsidRPr="00A1241A">
        <w:rPr>
          <w:rFonts w:cs="Arial"/>
          <w:lang w:val="pl-PL"/>
        </w:rPr>
        <w:t>nieodpłatnie.</w:t>
      </w:r>
    </w:p>
    <w:p w:rsidR="00FA0649" w:rsidRPr="00A1241A" w:rsidRDefault="00292360" w:rsidP="00C74655">
      <w:pPr>
        <w:shd w:val="clear" w:color="auto" w:fill="FFFFFF"/>
        <w:tabs>
          <w:tab w:val="left" w:pos="567"/>
          <w:tab w:val="left" w:pos="8647"/>
        </w:tabs>
        <w:autoSpaceDE w:val="0"/>
        <w:autoSpaceDN w:val="0"/>
        <w:adjustRightInd w:val="0"/>
        <w:spacing w:after="120" w:line="276" w:lineRule="auto"/>
        <w:ind w:left="567" w:right="29" w:hanging="425"/>
        <w:jc w:val="both"/>
        <w:rPr>
          <w:rFonts w:ascii="Arial" w:hAnsi="Arial" w:cs="Arial"/>
          <w:sz w:val="20"/>
          <w:szCs w:val="20"/>
          <w:lang w:val="pl-PL"/>
        </w:rPr>
      </w:pPr>
      <w:r>
        <w:rPr>
          <w:rFonts w:ascii="Arial" w:hAnsi="Arial" w:cs="Arial"/>
          <w:sz w:val="20"/>
          <w:szCs w:val="20"/>
          <w:lang w:val="pl-PL"/>
        </w:rPr>
        <w:t>3.</w:t>
      </w:r>
      <w:r w:rsidR="00C74655">
        <w:rPr>
          <w:rFonts w:ascii="Arial" w:hAnsi="Arial" w:cs="Arial"/>
          <w:sz w:val="20"/>
          <w:szCs w:val="20"/>
          <w:lang w:val="pl-PL"/>
        </w:rPr>
        <w:t xml:space="preserve">  </w:t>
      </w:r>
      <w:r w:rsidR="00FA0649" w:rsidRPr="00A1241A">
        <w:rPr>
          <w:rFonts w:ascii="Arial" w:hAnsi="Arial" w:cs="Arial"/>
          <w:sz w:val="20"/>
          <w:szCs w:val="20"/>
          <w:lang w:val="pl-PL"/>
        </w:rPr>
        <w:t>Strony zgodnie ustalają, iż do gwarancji, o której mowa</w:t>
      </w:r>
      <w:r w:rsidR="00C74655">
        <w:rPr>
          <w:rFonts w:ascii="Arial" w:hAnsi="Arial" w:cs="Arial"/>
          <w:sz w:val="20"/>
          <w:szCs w:val="20"/>
          <w:lang w:val="pl-PL"/>
        </w:rPr>
        <w:t xml:space="preserve"> w ust. 1 niniejszego paragrafu </w:t>
      </w:r>
      <w:r w:rsidR="00FA0649" w:rsidRPr="00A1241A">
        <w:rPr>
          <w:rFonts w:ascii="Arial" w:hAnsi="Arial" w:cs="Arial"/>
          <w:sz w:val="20"/>
          <w:szCs w:val="20"/>
          <w:lang w:val="pl-PL"/>
        </w:rPr>
        <w:t xml:space="preserve">zastosowanie mają przepisy Kodeksu cywilnego o gwarancji jakości przy sprzedaży, z zastrzeżeniem postanowień umowy. </w:t>
      </w:r>
    </w:p>
    <w:p w:rsidR="00FA0649" w:rsidRPr="00A1241A" w:rsidRDefault="00292360" w:rsidP="00C74655">
      <w:pPr>
        <w:shd w:val="clear" w:color="auto" w:fill="FFFFFF"/>
        <w:tabs>
          <w:tab w:val="left" w:pos="567"/>
          <w:tab w:val="left" w:pos="8647"/>
        </w:tabs>
        <w:autoSpaceDE w:val="0"/>
        <w:autoSpaceDN w:val="0"/>
        <w:adjustRightInd w:val="0"/>
        <w:spacing w:after="120" w:line="276" w:lineRule="auto"/>
        <w:ind w:left="567" w:right="29" w:hanging="425"/>
        <w:jc w:val="both"/>
        <w:rPr>
          <w:rFonts w:ascii="Arial" w:hAnsi="Arial" w:cs="Arial"/>
          <w:sz w:val="20"/>
          <w:szCs w:val="20"/>
          <w:lang w:val="pl-PL"/>
        </w:rPr>
      </w:pPr>
      <w:r>
        <w:rPr>
          <w:rFonts w:ascii="Arial" w:hAnsi="Arial" w:cs="Arial"/>
          <w:sz w:val="20"/>
          <w:szCs w:val="20"/>
          <w:lang w:val="pl-PL"/>
        </w:rPr>
        <w:t>4.</w:t>
      </w:r>
      <w:r w:rsidR="00C74655">
        <w:rPr>
          <w:rFonts w:ascii="Arial" w:hAnsi="Arial" w:cs="Arial"/>
          <w:sz w:val="20"/>
          <w:szCs w:val="20"/>
          <w:lang w:val="pl-PL"/>
        </w:rPr>
        <w:t xml:space="preserve">  </w:t>
      </w:r>
      <w:r w:rsidR="00FA0649" w:rsidRPr="00A1241A">
        <w:rPr>
          <w:rFonts w:ascii="Arial" w:hAnsi="Arial" w:cs="Arial"/>
          <w:sz w:val="20"/>
          <w:szCs w:val="20"/>
          <w:lang w:val="pl-PL"/>
        </w:rPr>
        <w:t>Wykonawca zobowiązany jest wraz z dostawą przedmiotu umowy przekazać Zamawiającemu dokumenty gwarancyjne dla kompletnego pojazdu. Dokument gwarancji nie może zawierać postanowień mniej korzystnych od umownych postanowień.</w:t>
      </w:r>
    </w:p>
    <w:p w:rsidR="00FA0649" w:rsidRPr="00A1241A" w:rsidRDefault="00292360" w:rsidP="00C74655">
      <w:pPr>
        <w:shd w:val="clear" w:color="auto" w:fill="FFFFFF"/>
        <w:tabs>
          <w:tab w:val="left" w:pos="567"/>
          <w:tab w:val="left" w:pos="8647"/>
        </w:tabs>
        <w:autoSpaceDE w:val="0"/>
        <w:autoSpaceDN w:val="0"/>
        <w:adjustRightInd w:val="0"/>
        <w:spacing w:after="120" w:line="276" w:lineRule="auto"/>
        <w:ind w:left="567" w:right="29" w:hanging="425"/>
        <w:jc w:val="both"/>
        <w:rPr>
          <w:rFonts w:ascii="Arial" w:hAnsi="Arial" w:cs="Arial"/>
          <w:sz w:val="20"/>
          <w:szCs w:val="20"/>
          <w:lang w:val="pl-PL"/>
        </w:rPr>
      </w:pPr>
      <w:r>
        <w:rPr>
          <w:rFonts w:ascii="Arial" w:hAnsi="Arial" w:cs="Arial"/>
          <w:sz w:val="20"/>
          <w:szCs w:val="20"/>
          <w:lang w:val="pl-PL"/>
        </w:rPr>
        <w:t>5.</w:t>
      </w:r>
      <w:r w:rsidR="00C74655">
        <w:rPr>
          <w:rFonts w:ascii="Arial" w:hAnsi="Arial" w:cs="Arial"/>
          <w:sz w:val="20"/>
          <w:szCs w:val="20"/>
          <w:lang w:val="pl-PL"/>
        </w:rPr>
        <w:t xml:space="preserve">    </w:t>
      </w:r>
      <w:r w:rsidR="00FA0649" w:rsidRPr="00A1241A">
        <w:rPr>
          <w:rFonts w:ascii="Arial" w:hAnsi="Arial" w:cs="Arial"/>
          <w:sz w:val="20"/>
          <w:szCs w:val="20"/>
          <w:lang w:val="pl-PL"/>
        </w:rPr>
        <w:t xml:space="preserve">Gwarancja obejmuje wszystkie wady ujawnione podczas eksploatacji przedmiotu umowy powstałe pomimo użytkowania przedmiotu umowy zgodnego z instrukcją obsługi i instrukcją eksploatacji </w:t>
      </w:r>
      <w:r w:rsidR="00ED2D04">
        <w:rPr>
          <w:rFonts w:ascii="Arial" w:hAnsi="Arial" w:cs="Arial"/>
          <w:sz w:val="20"/>
          <w:szCs w:val="20"/>
          <w:lang w:val="pl-PL"/>
        </w:rPr>
        <w:br/>
      </w:r>
      <w:r w:rsidR="00FA0649" w:rsidRPr="00A1241A">
        <w:rPr>
          <w:rFonts w:ascii="Arial" w:hAnsi="Arial" w:cs="Arial"/>
          <w:sz w:val="20"/>
          <w:szCs w:val="20"/>
          <w:lang w:val="pl-PL"/>
        </w:rPr>
        <w:t>i zaleceniami Wykonawcy.</w:t>
      </w:r>
    </w:p>
    <w:p w:rsidR="00FA0649" w:rsidRPr="00A1241A" w:rsidRDefault="00292360" w:rsidP="00C74655">
      <w:pPr>
        <w:shd w:val="clear" w:color="auto" w:fill="FFFFFF"/>
        <w:tabs>
          <w:tab w:val="left" w:pos="567"/>
          <w:tab w:val="left" w:pos="8647"/>
        </w:tabs>
        <w:autoSpaceDE w:val="0"/>
        <w:autoSpaceDN w:val="0"/>
        <w:adjustRightInd w:val="0"/>
        <w:spacing w:after="120" w:line="276" w:lineRule="auto"/>
        <w:ind w:left="567" w:right="29" w:hanging="425"/>
        <w:jc w:val="both"/>
        <w:rPr>
          <w:rFonts w:ascii="Arial" w:hAnsi="Arial" w:cs="Arial"/>
          <w:sz w:val="20"/>
          <w:szCs w:val="20"/>
          <w:lang w:val="pl-PL"/>
        </w:rPr>
      </w:pPr>
      <w:r>
        <w:rPr>
          <w:rFonts w:ascii="Arial" w:hAnsi="Arial" w:cs="Arial"/>
          <w:sz w:val="20"/>
          <w:szCs w:val="20"/>
          <w:lang w:val="pl-PL"/>
        </w:rPr>
        <w:t>6.</w:t>
      </w:r>
      <w:r w:rsidR="00C74655">
        <w:rPr>
          <w:rFonts w:ascii="Arial" w:hAnsi="Arial" w:cs="Arial"/>
          <w:sz w:val="20"/>
          <w:szCs w:val="20"/>
          <w:lang w:val="pl-PL"/>
        </w:rPr>
        <w:t xml:space="preserve">   </w:t>
      </w:r>
      <w:r w:rsidR="00FA0649" w:rsidRPr="00A1241A">
        <w:rPr>
          <w:rFonts w:ascii="Arial" w:hAnsi="Arial" w:cs="Arial"/>
          <w:sz w:val="20"/>
          <w:szCs w:val="20"/>
          <w:lang w:val="pl-PL"/>
        </w:rPr>
        <w:t>W okresie gwarancyjnym wszystkie koszty zwią</w:t>
      </w:r>
      <w:r w:rsidR="00ED2D04">
        <w:rPr>
          <w:rFonts w:ascii="Arial" w:hAnsi="Arial" w:cs="Arial"/>
          <w:sz w:val="20"/>
          <w:szCs w:val="20"/>
          <w:lang w:val="pl-PL"/>
        </w:rPr>
        <w:t>zane z udzieloną przez Wykonawcę</w:t>
      </w:r>
      <w:r w:rsidR="00FA0649" w:rsidRPr="00A1241A">
        <w:rPr>
          <w:rFonts w:ascii="Arial" w:hAnsi="Arial" w:cs="Arial"/>
          <w:sz w:val="20"/>
          <w:szCs w:val="20"/>
          <w:lang w:val="pl-PL"/>
        </w:rPr>
        <w:t xml:space="preserve"> gwarancją </w:t>
      </w:r>
      <w:r w:rsidR="00ED2D04">
        <w:rPr>
          <w:rFonts w:ascii="Arial" w:hAnsi="Arial" w:cs="Arial"/>
          <w:sz w:val="20"/>
          <w:szCs w:val="20"/>
          <w:lang w:val="pl-PL"/>
        </w:rPr>
        <w:br/>
      </w:r>
      <w:r w:rsidR="00FA0649" w:rsidRPr="00A1241A">
        <w:rPr>
          <w:rFonts w:ascii="Arial" w:hAnsi="Arial" w:cs="Arial"/>
          <w:sz w:val="20"/>
          <w:szCs w:val="20"/>
          <w:lang w:val="pl-PL"/>
        </w:rPr>
        <w:t xml:space="preserve">i rękojmią, w tym m.in. transportem pojazdu lub serwisowanych  elementów pomiędzy serwisem, </w:t>
      </w:r>
      <w:r w:rsidR="00ED2D04">
        <w:rPr>
          <w:rFonts w:ascii="Arial" w:hAnsi="Arial" w:cs="Arial"/>
          <w:sz w:val="20"/>
          <w:szCs w:val="20"/>
          <w:lang w:val="pl-PL"/>
        </w:rPr>
        <w:br/>
      </w:r>
      <w:r w:rsidR="00FA0649" w:rsidRPr="00A1241A">
        <w:rPr>
          <w:rFonts w:ascii="Arial" w:hAnsi="Arial" w:cs="Arial"/>
          <w:sz w:val="20"/>
          <w:szCs w:val="20"/>
          <w:lang w:val="pl-PL"/>
        </w:rPr>
        <w:t>a Zamawiającym ponosi Dostawca zestawu.</w:t>
      </w:r>
    </w:p>
    <w:p w:rsidR="00FA0649" w:rsidRPr="00A1241A" w:rsidRDefault="00292360" w:rsidP="00C74655">
      <w:pPr>
        <w:shd w:val="clear" w:color="auto" w:fill="FFFFFF"/>
        <w:tabs>
          <w:tab w:val="left" w:pos="567"/>
          <w:tab w:val="left" w:pos="8647"/>
        </w:tabs>
        <w:autoSpaceDE w:val="0"/>
        <w:autoSpaceDN w:val="0"/>
        <w:adjustRightInd w:val="0"/>
        <w:spacing w:after="120" w:line="276" w:lineRule="auto"/>
        <w:ind w:left="567" w:right="29" w:hanging="425"/>
        <w:jc w:val="both"/>
        <w:rPr>
          <w:rFonts w:ascii="Arial" w:hAnsi="Arial" w:cs="Arial"/>
          <w:sz w:val="20"/>
          <w:szCs w:val="20"/>
          <w:lang w:val="pl-PL"/>
        </w:rPr>
      </w:pPr>
      <w:r>
        <w:rPr>
          <w:rFonts w:ascii="Arial" w:hAnsi="Arial" w:cs="Arial"/>
          <w:sz w:val="20"/>
          <w:szCs w:val="20"/>
          <w:lang w:val="pl-PL"/>
        </w:rPr>
        <w:t>7.</w:t>
      </w:r>
      <w:r w:rsidR="00C74655">
        <w:rPr>
          <w:rFonts w:ascii="Arial" w:hAnsi="Arial" w:cs="Arial"/>
          <w:sz w:val="20"/>
          <w:szCs w:val="20"/>
          <w:lang w:val="pl-PL"/>
        </w:rPr>
        <w:t xml:space="preserve">   </w:t>
      </w:r>
      <w:r w:rsidR="00FA0649" w:rsidRPr="00A1241A">
        <w:rPr>
          <w:rFonts w:ascii="Arial" w:hAnsi="Arial" w:cs="Arial"/>
          <w:sz w:val="20"/>
          <w:szCs w:val="20"/>
          <w:lang w:val="pl-PL"/>
        </w:rPr>
        <w:t>W pr</w:t>
      </w:r>
      <w:r w:rsidR="00ED2D04">
        <w:rPr>
          <w:rFonts w:ascii="Arial" w:hAnsi="Arial" w:cs="Arial"/>
          <w:sz w:val="20"/>
          <w:szCs w:val="20"/>
          <w:lang w:val="pl-PL"/>
        </w:rPr>
        <w:t>zypadku wystąpienia wady samochodu lub przyczepy</w:t>
      </w:r>
      <w:r w:rsidR="00FA0649" w:rsidRPr="00A1241A">
        <w:rPr>
          <w:rFonts w:ascii="Arial" w:hAnsi="Arial" w:cs="Arial"/>
          <w:sz w:val="20"/>
          <w:szCs w:val="20"/>
          <w:lang w:val="pl-PL"/>
        </w:rPr>
        <w:t xml:space="preserve"> Wykonawca w ramach gwarancji obowiązany jes</w:t>
      </w:r>
      <w:r w:rsidR="00ED2D04">
        <w:rPr>
          <w:rFonts w:ascii="Arial" w:hAnsi="Arial" w:cs="Arial"/>
          <w:sz w:val="20"/>
          <w:szCs w:val="20"/>
          <w:lang w:val="pl-PL"/>
        </w:rPr>
        <w:t>t do usunięcia wady poprzez jej</w:t>
      </w:r>
      <w:r w:rsidR="00FA0649" w:rsidRPr="00A1241A">
        <w:rPr>
          <w:rFonts w:ascii="Arial" w:hAnsi="Arial" w:cs="Arial"/>
          <w:sz w:val="20"/>
          <w:szCs w:val="20"/>
          <w:lang w:val="pl-PL"/>
        </w:rPr>
        <w:t xml:space="preserve"> naprawę lub do dostarczenia przedmiotu gwarancji wolnego od wad, przez co w odniesieniu do pojazdów rozumie się wymianę na nowe elementów wadliwych (uszkodzonych) oraz elementów mających związek przyczynowy z występującą wadą lub uszkodzeniem. </w:t>
      </w:r>
    </w:p>
    <w:p w:rsidR="00FA0649" w:rsidRPr="00A1241A" w:rsidRDefault="00292360" w:rsidP="00C74655">
      <w:pPr>
        <w:pStyle w:val="Tekstpodstawowy"/>
        <w:tabs>
          <w:tab w:val="left" w:pos="544"/>
        </w:tabs>
        <w:spacing w:after="120" w:line="276" w:lineRule="auto"/>
        <w:ind w:left="567" w:right="124"/>
        <w:jc w:val="both"/>
        <w:rPr>
          <w:rFonts w:cs="Arial"/>
          <w:lang w:val="pl-PL"/>
        </w:rPr>
      </w:pPr>
      <w:r>
        <w:rPr>
          <w:rFonts w:cs="Arial"/>
          <w:spacing w:val="-1"/>
          <w:lang w:val="pl-PL"/>
        </w:rPr>
        <w:t>8.</w:t>
      </w:r>
      <w:r w:rsidR="00C74655">
        <w:rPr>
          <w:rFonts w:cs="Arial"/>
          <w:spacing w:val="-1"/>
          <w:lang w:val="pl-PL"/>
        </w:rPr>
        <w:t xml:space="preserve">     </w:t>
      </w:r>
      <w:r w:rsidR="00FA0649" w:rsidRPr="00A1241A">
        <w:rPr>
          <w:rFonts w:cs="Arial"/>
          <w:spacing w:val="-1"/>
          <w:lang w:val="pl-PL"/>
        </w:rPr>
        <w:t>Wykonawca</w:t>
      </w:r>
      <w:r w:rsidR="00FA0649" w:rsidRPr="00A1241A">
        <w:rPr>
          <w:rFonts w:cs="Arial"/>
          <w:spacing w:val="3"/>
          <w:lang w:val="pl-PL"/>
        </w:rPr>
        <w:t xml:space="preserve"> </w:t>
      </w:r>
      <w:r w:rsidR="00FA0649" w:rsidRPr="00A1241A">
        <w:rPr>
          <w:rFonts w:cs="Arial"/>
          <w:lang w:val="pl-PL"/>
        </w:rPr>
        <w:t>powinien</w:t>
      </w:r>
      <w:r w:rsidR="00FA0649" w:rsidRPr="00A1241A">
        <w:rPr>
          <w:rFonts w:cs="Arial"/>
          <w:spacing w:val="2"/>
          <w:lang w:val="pl-PL"/>
        </w:rPr>
        <w:t xml:space="preserve"> </w:t>
      </w:r>
      <w:r w:rsidR="00FA0649" w:rsidRPr="00A1241A">
        <w:rPr>
          <w:rFonts w:cs="Arial"/>
          <w:lang w:val="pl-PL"/>
        </w:rPr>
        <w:t>dysponować</w:t>
      </w:r>
      <w:r w:rsidR="00FA0649" w:rsidRPr="00A1241A">
        <w:rPr>
          <w:rFonts w:cs="Arial"/>
          <w:spacing w:val="2"/>
          <w:lang w:val="pl-PL"/>
        </w:rPr>
        <w:t xml:space="preserve"> </w:t>
      </w:r>
      <w:r w:rsidR="00FA0649" w:rsidRPr="00A1241A">
        <w:rPr>
          <w:rFonts w:cs="Arial"/>
          <w:lang w:val="pl-PL"/>
        </w:rPr>
        <w:t>co</w:t>
      </w:r>
      <w:r w:rsidR="00FA0649" w:rsidRPr="00A1241A">
        <w:rPr>
          <w:rFonts w:cs="Arial"/>
          <w:spacing w:val="1"/>
          <w:lang w:val="pl-PL"/>
        </w:rPr>
        <w:t xml:space="preserve"> </w:t>
      </w:r>
      <w:r w:rsidR="00FA0649" w:rsidRPr="00A1241A">
        <w:rPr>
          <w:rFonts w:cs="Arial"/>
          <w:lang w:val="pl-PL"/>
        </w:rPr>
        <w:t>najmniej</w:t>
      </w:r>
      <w:r w:rsidR="00FA0649" w:rsidRPr="00A1241A">
        <w:rPr>
          <w:rFonts w:cs="Arial"/>
          <w:spacing w:val="1"/>
          <w:lang w:val="pl-PL"/>
        </w:rPr>
        <w:t xml:space="preserve"> </w:t>
      </w:r>
      <w:r w:rsidR="00FA0649" w:rsidRPr="00A1241A">
        <w:rPr>
          <w:rFonts w:cs="Arial"/>
          <w:spacing w:val="-1"/>
          <w:lang w:val="pl-PL"/>
        </w:rPr>
        <w:t>jednym</w:t>
      </w:r>
      <w:r w:rsidR="00FA0649" w:rsidRPr="00A1241A">
        <w:rPr>
          <w:rFonts w:cs="Arial"/>
          <w:spacing w:val="6"/>
          <w:lang w:val="pl-PL"/>
        </w:rPr>
        <w:t xml:space="preserve"> </w:t>
      </w:r>
      <w:r w:rsidR="00FA0649" w:rsidRPr="00A1241A">
        <w:rPr>
          <w:rFonts w:cs="Arial"/>
          <w:spacing w:val="-1"/>
          <w:lang w:val="pl-PL"/>
        </w:rPr>
        <w:t>punktem</w:t>
      </w:r>
      <w:r w:rsidR="00FA0649" w:rsidRPr="00A1241A">
        <w:rPr>
          <w:rFonts w:cs="Arial"/>
          <w:spacing w:val="5"/>
          <w:lang w:val="pl-PL"/>
        </w:rPr>
        <w:t xml:space="preserve"> </w:t>
      </w:r>
      <w:r w:rsidR="00FA0649" w:rsidRPr="00A1241A">
        <w:rPr>
          <w:rFonts w:cs="Arial"/>
          <w:spacing w:val="-1"/>
          <w:lang w:val="pl-PL"/>
        </w:rPr>
        <w:t>serwisowym</w:t>
      </w:r>
      <w:r w:rsidR="00FA0649" w:rsidRPr="00A1241A">
        <w:rPr>
          <w:rFonts w:cs="Arial"/>
          <w:spacing w:val="7"/>
          <w:lang w:val="pl-PL"/>
        </w:rPr>
        <w:t xml:space="preserve"> </w:t>
      </w:r>
      <w:r w:rsidR="00FA0649" w:rsidRPr="00A1241A">
        <w:rPr>
          <w:rFonts w:cs="Arial"/>
          <w:spacing w:val="-1"/>
          <w:lang w:val="pl-PL"/>
        </w:rPr>
        <w:t>zlokalizowanym</w:t>
      </w:r>
      <w:r w:rsidR="00FA0649" w:rsidRPr="00A1241A">
        <w:rPr>
          <w:rFonts w:cs="Arial"/>
          <w:spacing w:val="5"/>
          <w:lang w:val="pl-PL"/>
        </w:rPr>
        <w:t xml:space="preserve"> </w:t>
      </w:r>
      <w:r w:rsidR="00FA0649" w:rsidRPr="00A1241A">
        <w:rPr>
          <w:rFonts w:cs="Arial"/>
          <w:lang w:val="pl-PL"/>
        </w:rPr>
        <w:t>na</w:t>
      </w:r>
      <w:r w:rsidR="00FA0649" w:rsidRPr="00A1241A">
        <w:rPr>
          <w:rFonts w:cs="Arial"/>
          <w:spacing w:val="74"/>
          <w:w w:val="99"/>
          <w:lang w:val="pl-PL"/>
        </w:rPr>
        <w:t xml:space="preserve"> </w:t>
      </w:r>
      <w:r w:rsidR="00FA0649" w:rsidRPr="00A1241A">
        <w:rPr>
          <w:rFonts w:cs="Arial"/>
          <w:lang w:val="pl-PL"/>
        </w:rPr>
        <w:t>terenie</w:t>
      </w:r>
      <w:r w:rsidR="00FA0649" w:rsidRPr="00A1241A">
        <w:rPr>
          <w:rFonts w:cs="Arial"/>
          <w:spacing w:val="-11"/>
          <w:lang w:val="pl-PL"/>
        </w:rPr>
        <w:t xml:space="preserve"> </w:t>
      </w:r>
      <w:r w:rsidR="00FA0649" w:rsidRPr="00A1241A">
        <w:rPr>
          <w:rFonts w:cs="Arial"/>
          <w:lang w:val="pl-PL"/>
        </w:rPr>
        <w:t>Polski.</w:t>
      </w:r>
    </w:p>
    <w:p w:rsidR="00FA0649" w:rsidRPr="00A1241A" w:rsidRDefault="00292360" w:rsidP="00C74655">
      <w:pPr>
        <w:pStyle w:val="Tekstpodstawowy"/>
        <w:tabs>
          <w:tab w:val="left" w:pos="544"/>
        </w:tabs>
        <w:spacing w:after="120" w:line="276" w:lineRule="auto"/>
        <w:ind w:left="567" w:right="121"/>
        <w:jc w:val="both"/>
        <w:rPr>
          <w:rFonts w:cs="Arial"/>
          <w:lang w:val="pl-PL"/>
        </w:rPr>
      </w:pPr>
      <w:r>
        <w:rPr>
          <w:rFonts w:cs="Arial"/>
          <w:spacing w:val="-1"/>
          <w:lang w:val="pl-PL"/>
        </w:rPr>
        <w:t>9.</w:t>
      </w:r>
      <w:r w:rsidR="00C74655">
        <w:rPr>
          <w:rFonts w:cs="Arial"/>
          <w:spacing w:val="-1"/>
          <w:lang w:val="pl-PL"/>
        </w:rPr>
        <w:t xml:space="preserve">    </w:t>
      </w:r>
      <w:r w:rsidR="00FA0649" w:rsidRPr="00A1241A">
        <w:rPr>
          <w:rFonts w:cs="Arial"/>
          <w:spacing w:val="-1"/>
          <w:lang w:val="pl-PL"/>
        </w:rPr>
        <w:t>Odbiór</w:t>
      </w:r>
      <w:r w:rsidR="00FA0649" w:rsidRPr="00A1241A">
        <w:rPr>
          <w:rFonts w:cs="Arial"/>
          <w:spacing w:val="13"/>
          <w:lang w:val="pl-PL"/>
        </w:rPr>
        <w:t xml:space="preserve"> </w:t>
      </w:r>
      <w:r w:rsidR="00FA0649" w:rsidRPr="00A1241A">
        <w:rPr>
          <w:rFonts w:cs="Arial"/>
          <w:lang w:val="pl-PL"/>
        </w:rPr>
        <w:t>i</w:t>
      </w:r>
      <w:r w:rsidR="00FA0649" w:rsidRPr="00A1241A">
        <w:rPr>
          <w:rFonts w:cs="Arial"/>
          <w:spacing w:val="10"/>
          <w:lang w:val="pl-PL"/>
        </w:rPr>
        <w:t xml:space="preserve"> </w:t>
      </w:r>
      <w:r w:rsidR="00FA0649" w:rsidRPr="00A1241A">
        <w:rPr>
          <w:rFonts w:cs="Arial"/>
          <w:spacing w:val="-1"/>
          <w:lang w:val="pl-PL"/>
        </w:rPr>
        <w:t>przesłanie</w:t>
      </w:r>
      <w:r w:rsidR="00FA0649" w:rsidRPr="00A1241A">
        <w:rPr>
          <w:rFonts w:cs="Arial"/>
          <w:spacing w:val="13"/>
          <w:lang w:val="pl-PL"/>
        </w:rPr>
        <w:t xml:space="preserve"> </w:t>
      </w:r>
      <w:r w:rsidR="00FA0649" w:rsidRPr="00A1241A">
        <w:rPr>
          <w:rFonts w:cs="Arial"/>
          <w:lang w:val="pl-PL"/>
        </w:rPr>
        <w:t>do</w:t>
      </w:r>
      <w:r w:rsidR="00FA0649" w:rsidRPr="00A1241A">
        <w:rPr>
          <w:rFonts w:cs="Arial"/>
          <w:spacing w:val="11"/>
          <w:lang w:val="pl-PL"/>
        </w:rPr>
        <w:t xml:space="preserve"> </w:t>
      </w:r>
      <w:r w:rsidR="00FA0649" w:rsidRPr="00A1241A">
        <w:rPr>
          <w:rFonts w:cs="Arial"/>
          <w:lang w:val="pl-PL"/>
        </w:rPr>
        <w:t>serwisu</w:t>
      </w:r>
      <w:r w:rsidR="00FA0649" w:rsidRPr="00A1241A">
        <w:rPr>
          <w:rFonts w:cs="Arial"/>
          <w:spacing w:val="11"/>
          <w:lang w:val="pl-PL"/>
        </w:rPr>
        <w:t xml:space="preserve"> </w:t>
      </w:r>
      <w:r w:rsidR="00FA0649" w:rsidRPr="00A1241A">
        <w:rPr>
          <w:rFonts w:cs="Arial"/>
          <w:lang w:val="pl-PL"/>
        </w:rPr>
        <w:t>uszkodzonych</w:t>
      </w:r>
      <w:r w:rsidR="00FA0649" w:rsidRPr="00A1241A">
        <w:rPr>
          <w:rFonts w:cs="Arial"/>
          <w:spacing w:val="11"/>
          <w:lang w:val="pl-PL"/>
        </w:rPr>
        <w:t xml:space="preserve"> </w:t>
      </w:r>
      <w:r w:rsidR="00FA0649" w:rsidRPr="00A1241A">
        <w:rPr>
          <w:rFonts w:cs="Arial"/>
          <w:lang w:val="pl-PL"/>
        </w:rPr>
        <w:t>elementów</w:t>
      </w:r>
      <w:r w:rsidR="00FA0649" w:rsidRPr="00A1241A">
        <w:rPr>
          <w:rFonts w:cs="Arial"/>
          <w:spacing w:val="11"/>
          <w:lang w:val="pl-PL"/>
        </w:rPr>
        <w:t xml:space="preserve"> </w:t>
      </w:r>
      <w:r w:rsidR="00ED2D04">
        <w:rPr>
          <w:rFonts w:cs="Arial"/>
          <w:spacing w:val="-1"/>
          <w:lang w:val="pl-PL"/>
        </w:rPr>
        <w:t>przedmiotu zamówienia</w:t>
      </w:r>
      <w:r w:rsidR="00FA0649" w:rsidRPr="00A1241A">
        <w:rPr>
          <w:rFonts w:cs="Arial"/>
          <w:spacing w:val="8"/>
          <w:lang w:val="pl-PL"/>
        </w:rPr>
        <w:t xml:space="preserve"> </w:t>
      </w:r>
      <w:r w:rsidR="00FA0649" w:rsidRPr="00A1241A">
        <w:rPr>
          <w:rFonts w:cs="Arial"/>
          <w:lang w:val="pl-PL"/>
        </w:rPr>
        <w:t>maksymalnie</w:t>
      </w:r>
      <w:r w:rsidR="00FA0649" w:rsidRPr="00A1241A">
        <w:rPr>
          <w:rFonts w:cs="Arial"/>
          <w:spacing w:val="68"/>
          <w:w w:val="99"/>
          <w:lang w:val="pl-PL"/>
        </w:rPr>
        <w:t xml:space="preserve"> </w:t>
      </w:r>
      <w:r w:rsidR="00FA0649" w:rsidRPr="00A1241A">
        <w:rPr>
          <w:rFonts w:cs="Arial"/>
          <w:lang w:val="pl-PL"/>
        </w:rPr>
        <w:t>48</w:t>
      </w:r>
      <w:r w:rsidR="00FA0649" w:rsidRPr="00A1241A">
        <w:rPr>
          <w:rFonts w:cs="Arial"/>
          <w:spacing w:val="-7"/>
          <w:lang w:val="pl-PL"/>
        </w:rPr>
        <w:t xml:space="preserve"> </w:t>
      </w:r>
      <w:r w:rsidR="00FA0649" w:rsidRPr="00A1241A">
        <w:rPr>
          <w:rFonts w:cs="Arial"/>
          <w:spacing w:val="-1"/>
          <w:lang w:val="pl-PL"/>
        </w:rPr>
        <w:t>godzin</w:t>
      </w:r>
      <w:r w:rsidR="00FA0649" w:rsidRPr="00A1241A">
        <w:rPr>
          <w:rFonts w:cs="Arial"/>
          <w:spacing w:val="-6"/>
          <w:lang w:val="pl-PL"/>
        </w:rPr>
        <w:t xml:space="preserve"> </w:t>
      </w:r>
      <w:r w:rsidR="00FA0649" w:rsidRPr="00A1241A">
        <w:rPr>
          <w:rFonts w:cs="Arial"/>
          <w:lang w:val="pl-PL"/>
        </w:rPr>
        <w:t>od</w:t>
      </w:r>
      <w:r w:rsidR="00FA0649" w:rsidRPr="00A1241A">
        <w:rPr>
          <w:rFonts w:cs="Arial"/>
          <w:spacing w:val="-7"/>
          <w:lang w:val="pl-PL"/>
        </w:rPr>
        <w:t xml:space="preserve"> </w:t>
      </w:r>
      <w:r w:rsidR="00FA0649" w:rsidRPr="00A1241A">
        <w:rPr>
          <w:rFonts w:cs="Arial"/>
          <w:spacing w:val="1"/>
          <w:lang w:val="pl-PL"/>
        </w:rPr>
        <w:t>momentu</w:t>
      </w:r>
      <w:r w:rsidR="00FA0649" w:rsidRPr="00A1241A">
        <w:rPr>
          <w:rFonts w:cs="Arial"/>
          <w:spacing w:val="-5"/>
          <w:lang w:val="pl-PL"/>
        </w:rPr>
        <w:t xml:space="preserve"> </w:t>
      </w:r>
      <w:r w:rsidR="00FA0649" w:rsidRPr="00A1241A">
        <w:rPr>
          <w:rFonts w:cs="Arial"/>
          <w:spacing w:val="-1"/>
          <w:lang w:val="pl-PL"/>
        </w:rPr>
        <w:t>zgłoszenia</w:t>
      </w:r>
      <w:r w:rsidR="00FA0649" w:rsidRPr="00A1241A">
        <w:rPr>
          <w:rFonts w:cs="Arial"/>
          <w:spacing w:val="-5"/>
          <w:lang w:val="pl-PL"/>
        </w:rPr>
        <w:t xml:space="preserve"> </w:t>
      </w:r>
      <w:r w:rsidR="00FA0649" w:rsidRPr="00A1241A">
        <w:rPr>
          <w:rFonts w:cs="Arial"/>
          <w:lang w:val="pl-PL"/>
        </w:rPr>
        <w:t>z</w:t>
      </w:r>
      <w:r w:rsidR="00FA0649" w:rsidRPr="00A1241A">
        <w:rPr>
          <w:rFonts w:cs="Arial"/>
          <w:spacing w:val="-6"/>
          <w:lang w:val="pl-PL"/>
        </w:rPr>
        <w:t xml:space="preserve"> </w:t>
      </w:r>
      <w:r w:rsidR="00FA0649" w:rsidRPr="00A1241A">
        <w:rPr>
          <w:rFonts w:cs="Arial"/>
          <w:lang w:val="pl-PL"/>
        </w:rPr>
        <w:t>wyłączeniem</w:t>
      </w:r>
      <w:r w:rsidR="00FA0649" w:rsidRPr="00A1241A">
        <w:rPr>
          <w:rFonts w:cs="Arial"/>
          <w:spacing w:val="-3"/>
          <w:lang w:val="pl-PL"/>
        </w:rPr>
        <w:t xml:space="preserve"> </w:t>
      </w:r>
      <w:r w:rsidR="00FA0649" w:rsidRPr="00A1241A">
        <w:rPr>
          <w:rFonts w:cs="Arial"/>
          <w:spacing w:val="-1"/>
          <w:lang w:val="pl-PL"/>
        </w:rPr>
        <w:t>dni</w:t>
      </w:r>
      <w:r w:rsidR="00FA0649" w:rsidRPr="00A1241A">
        <w:rPr>
          <w:rFonts w:cs="Arial"/>
          <w:spacing w:val="-6"/>
          <w:lang w:val="pl-PL"/>
        </w:rPr>
        <w:t xml:space="preserve"> </w:t>
      </w:r>
      <w:r w:rsidR="00FA0649" w:rsidRPr="00A1241A">
        <w:rPr>
          <w:rFonts w:cs="Arial"/>
          <w:spacing w:val="-1"/>
          <w:lang w:val="pl-PL"/>
        </w:rPr>
        <w:t>ustawowo</w:t>
      </w:r>
      <w:r w:rsidR="00FA0649" w:rsidRPr="00A1241A">
        <w:rPr>
          <w:rFonts w:cs="Arial"/>
          <w:spacing w:val="-6"/>
          <w:lang w:val="pl-PL"/>
        </w:rPr>
        <w:t xml:space="preserve"> </w:t>
      </w:r>
      <w:r w:rsidR="00FA0649" w:rsidRPr="00A1241A">
        <w:rPr>
          <w:rFonts w:cs="Arial"/>
          <w:spacing w:val="-1"/>
          <w:lang w:val="pl-PL"/>
        </w:rPr>
        <w:t>wolnych</w:t>
      </w:r>
      <w:r w:rsidR="00FA0649" w:rsidRPr="00A1241A">
        <w:rPr>
          <w:rFonts w:cs="Arial"/>
          <w:spacing w:val="-7"/>
          <w:lang w:val="pl-PL"/>
        </w:rPr>
        <w:t xml:space="preserve"> </w:t>
      </w:r>
      <w:r w:rsidR="00FA0649" w:rsidRPr="00A1241A">
        <w:rPr>
          <w:rFonts w:cs="Arial"/>
          <w:lang w:val="pl-PL"/>
        </w:rPr>
        <w:t>od</w:t>
      </w:r>
      <w:r w:rsidR="00FA0649" w:rsidRPr="00A1241A">
        <w:rPr>
          <w:rFonts w:cs="Arial"/>
          <w:spacing w:val="-7"/>
          <w:lang w:val="pl-PL"/>
        </w:rPr>
        <w:t xml:space="preserve"> </w:t>
      </w:r>
      <w:r w:rsidR="00FA0649" w:rsidRPr="00A1241A">
        <w:rPr>
          <w:rFonts w:cs="Arial"/>
          <w:lang w:val="pl-PL"/>
        </w:rPr>
        <w:t>pracy.</w:t>
      </w:r>
    </w:p>
    <w:p w:rsidR="00FA0649" w:rsidRPr="00A1241A" w:rsidRDefault="00292360" w:rsidP="00C74655">
      <w:pPr>
        <w:pStyle w:val="Tekstpodstawowy"/>
        <w:tabs>
          <w:tab w:val="left" w:pos="544"/>
        </w:tabs>
        <w:spacing w:after="120" w:line="276" w:lineRule="auto"/>
        <w:ind w:left="567" w:right="115"/>
        <w:jc w:val="both"/>
        <w:rPr>
          <w:rFonts w:cs="Arial"/>
          <w:lang w:val="pl-PL"/>
        </w:rPr>
      </w:pPr>
      <w:r>
        <w:rPr>
          <w:rFonts w:cs="Arial"/>
          <w:spacing w:val="-1"/>
          <w:lang w:val="pl-PL"/>
        </w:rPr>
        <w:t>10.</w:t>
      </w:r>
      <w:r w:rsidR="00C74655">
        <w:rPr>
          <w:rFonts w:cs="Arial"/>
          <w:spacing w:val="-1"/>
          <w:lang w:val="pl-PL"/>
        </w:rPr>
        <w:t xml:space="preserve"> </w:t>
      </w:r>
      <w:r w:rsidR="00FA0649" w:rsidRPr="00A1241A">
        <w:rPr>
          <w:rFonts w:cs="Arial"/>
          <w:spacing w:val="-1"/>
          <w:lang w:val="pl-PL"/>
        </w:rPr>
        <w:t>Czas</w:t>
      </w:r>
      <w:r w:rsidR="00FA0649" w:rsidRPr="00A1241A">
        <w:rPr>
          <w:rFonts w:cs="Arial"/>
          <w:spacing w:val="6"/>
          <w:lang w:val="pl-PL"/>
        </w:rPr>
        <w:t xml:space="preserve"> </w:t>
      </w:r>
      <w:r w:rsidR="00FA0649" w:rsidRPr="00A1241A">
        <w:rPr>
          <w:rFonts w:cs="Arial"/>
          <w:lang w:val="pl-PL"/>
        </w:rPr>
        <w:t>przeznaczony</w:t>
      </w:r>
      <w:r w:rsidR="00FA0649" w:rsidRPr="00A1241A">
        <w:rPr>
          <w:rFonts w:cs="Arial"/>
          <w:spacing w:val="2"/>
          <w:lang w:val="pl-PL"/>
        </w:rPr>
        <w:t xml:space="preserve"> </w:t>
      </w:r>
      <w:r w:rsidR="00FA0649" w:rsidRPr="00A1241A">
        <w:rPr>
          <w:rFonts w:cs="Arial"/>
          <w:lang w:val="pl-PL"/>
        </w:rPr>
        <w:t>na</w:t>
      </w:r>
      <w:r w:rsidR="00FA0649" w:rsidRPr="00A1241A">
        <w:rPr>
          <w:rFonts w:cs="Arial"/>
          <w:spacing w:val="6"/>
          <w:lang w:val="pl-PL"/>
        </w:rPr>
        <w:t xml:space="preserve"> </w:t>
      </w:r>
      <w:r w:rsidR="00FA0649" w:rsidRPr="00A1241A">
        <w:rPr>
          <w:rFonts w:cs="Arial"/>
          <w:lang w:val="pl-PL"/>
        </w:rPr>
        <w:t>naprawy</w:t>
      </w:r>
      <w:r w:rsidR="00FA0649" w:rsidRPr="00A1241A">
        <w:rPr>
          <w:rFonts w:cs="Arial"/>
          <w:spacing w:val="2"/>
          <w:lang w:val="pl-PL"/>
        </w:rPr>
        <w:t xml:space="preserve"> </w:t>
      </w:r>
      <w:r w:rsidR="00FA0649" w:rsidRPr="00A1241A">
        <w:rPr>
          <w:rFonts w:cs="Arial"/>
          <w:lang w:val="pl-PL"/>
        </w:rPr>
        <w:t>gwarancyjne</w:t>
      </w:r>
      <w:r w:rsidR="00FA0649" w:rsidRPr="00A1241A">
        <w:rPr>
          <w:rFonts w:cs="Arial"/>
          <w:spacing w:val="7"/>
          <w:lang w:val="pl-PL"/>
        </w:rPr>
        <w:t xml:space="preserve"> </w:t>
      </w:r>
      <w:r w:rsidR="00FA0649" w:rsidRPr="00A1241A">
        <w:rPr>
          <w:rFonts w:cs="Arial"/>
          <w:lang w:val="pl-PL"/>
        </w:rPr>
        <w:t>nie</w:t>
      </w:r>
      <w:r w:rsidR="00FA0649" w:rsidRPr="00A1241A">
        <w:rPr>
          <w:rFonts w:cs="Arial"/>
          <w:spacing w:val="6"/>
          <w:lang w:val="pl-PL"/>
        </w:rPr>
        <w:t xml:space="preserve"> </w:t>
      </w:r>
      <w:r w:rsidR="00FA0649" w:rsidRPr="00A1241A">
        <w:rPr>
          <w:rFonts w:cs="Arial"/>
          <w:lang w:val="pl-PL"/>
        </w:rPr>
        <w:t>dłuższy</w:t>
      </w:r>
      <w:r w:rsidR="00FA0649" w:rsidRPr="00A1241A">
        <w:rPr>
          <w:rFonts w:cs="Arial"/>
          <w:spacing w:val="6"/>
          <w:lang w:val="pl-PL"/>
        </w:rPr>
        <w:t xml:space="preserve"> </w:t>
      </w:r>
      <w:r w:rsidR="00FA0649" w:rsidRPr="00A1241A">
        <w:rPr>
          <w:rFonts w:cs="Arial"/>
          <w:lang w:val="pl-PL"/>
        </w:rPr>
        <w:t>niż</w:t>
      </w:r>
      <w:r w:rsidR="00FA0649" w:rsidRPr="00A1241A">
        <w:rPr>
          <w:rFonts w:cs="Arial"/>
          <w:spacing w:val="15"/>
          <w:lang w:val="pl-PL"/>
        </w:rPr>
        <w:t xml:space="preserve"> </w:t>
      </w:r>
      <w:r w:rsidR="00FA0649" w:rsidRPr="00A1241A">
        <w:rPr>
          <w:rFonts w:cs="Arial"/>
          <w:spacing w:val="-1"/>
          <w:lang w:val="pl-PL"/>
        </w:rPr>
        <w:t>14</w:t>
      </w:r>
      <w:r w:rsidR="00FA0649" w:rsidRPr="00A1241A">
        <w:rPr>
          <w:rFonts w:cs="Arial"/>
          <w:spacing w:val="7"/>
          <w:lang w:val="pl-PL"/>
        </w:rPr>
        <w:t xml:space="preserve"> </w:t>
      </w:r>
      <w:r w:rsidR="00FA0649" w:rsidRPr="00A1241A">
        <w:rPr>
          <w:rFonts w:cs="Arial"/>
          <w:lang w:val="pl-PL"/>
        </w:rPr>
        <w:t>dni</w:t>
      </w:r>
      <w:r w:rsidR="00FA0649" w:rsidRPr="00A1241A">
        <w:rPr>
          <w:rFonts w:cs="Arial"/>
          <w:spacing w:val="42"/>
          <w:w w:val="99"/>
          <w:lang w:val="pl-PL"/>
        </w:rPr>
        <w:t xml:space="preserve"> </w:t>
      </w:r>
      <w:r w:rsidR="00FA0649" w:rsidRPr="00A1241A">
        <w:rPr>
          <w:rFonts w:cs="Arial"/>
          <w:lang w:val="pl-PL"/>
        </w:rPr>
        <w:t>roboczych</w:t>
      </w:r>
      <w:r w:rsidR="00FA0649" w:rsidRPr="00A1241A">
        <w:rPr>
          <w:rFonts w:cs="Arial"/>
          <w:spacing w:val="-7"/>
          <w:lang w:val="pl-PL"/>
        </w:rPr>
        <w:t xml:space="preserve"> </w:t>
      </w:r>
      <w:r w:rsidR="00FA0649" w:rsidRPr="00A1241A">
        <w:rPr>
          <w:rFonts w:cs="Arial"/>
          <w:spacing w:val="-1"/>
          <w:lang w:val="pl-PL"/>
        </w:rPr>
        <w:t>liczone</w:t>
      </w:r>
      <w:r w:rsidR="00FA0649" w:rsidRPr="00A1241A">
        <w:rPr>
          <w:rFonts w:cs="Arial"/>
          <w:spacing w:val="-6"/>
          <w:lang w:val="pl-PL"/>
        </w:rPr>
        <w:t xml:space="preserve"> </w:t>
      </w:r>
      <w:r w:rsidR="00FA0649" w:rsidRPr="00A1241A">
        <w:rPr>
          <w:rFonts w:cs="Arial"/>
          <w:lang w:val="pl-PL"/>
        </w:rPr>
        <w:t>od</w:t>
      </w:r>
      <w:r w:rsidR="00FA0649" w:rsidRPr="00A1241A">
        <w:rPr>
          <w:rFonts w:cs="Arial"/>
          <w:spacing w:val="-9"/>
          <w:lang w:val="pl-PL"/>
        </w:rPr>
        <w:t xml:space="preserve"> </w:t>
      </w:r>
      <w:r w:rsidR="00FA0649" w:rsidRPr="00A1241A">
        <w:rPr>
          <w:rFonts w:cs="Arial"/>
          <w:lang w:val="pl-PL"/>
        </w:rPr>
        <w:t>momentu</w:t>
      </w:r>
      <w:r w:rsidR="00FA0649" w:rsidRPr="00A1241A">
        <w:rPr>
          <w:rFonts w:cs="Arial"/>
          <w:spacing w:val="-7"/>
          <w:lang w:val="pl-PL"/>
        </w:rPr>
        <w:t xml:space="preserve"> </w:t>
      </w:r>
      <w:r w:rsidR="00FA0649" w:rsidRPr="00A1241A">
        <w:rPr>
          <w:rFonts w:cs="Arial"/>
          <w:lang w:val="pl-PL"/>
        </w:rPr>
        <w:t>dostarczenia</w:t>
      </w:r>
      <w:r w:rsidR="00FA0649" w:rsidRPr="00A1241A">
        <w:rPr>
          <w:rFonts w:cs="Arial"/>
          <w:spacing w:val="-9"/>
          <w:lang w:val="pl-PL"/>
        </w:rPr>
        <w:t xml:space="preserve"> </w:t>
      </w:r>
      <w:r w:rsidR="00FA0649" w:rsidRPr="00A1241A">
        <w:rPr>
          <w:rFonts w:cs="Arial"/>
          <w:lang w:val="pl-PL"/>
        </w:rPr>
        <w:t>do</w:t>
      </w:r>
      <w:r w:rsidR="00FA0649" w:rsidRPr="00A1241A">
        <w:rPr>
          <w:rFonts w:cs="Arial"/>
          <w:spacing w:val="-8"/>
          <w:lang w:val="pl-PL"/>
        </w:rPr>
        <w:t xml:space="preserve"> </w:t>
      </w:r>
      <w:r w:rsidR="00FA0649" w:rsidRPr="00A1241A">
        <w:rPr>
          <w:rFonts w:cs="Arial"/>
          <w:lang w:val="pl-PL"/>
        </w:rPr>
        <w:t xml:space="preserve">serwisu. </w:t>
      </w:r>
    </w:p>
    <w:p w:rsidR="00FA0649" w:rsidRPr="00A1241A" w:rsidRDefault="00292360" w:rsidP="00C74655">
      <w:pPr>
        <w:pStyle w:val="Tekstpodstawowy"/>
        <w:tabs>
          <w:tab w:val="left" w:pos="544"/>
        </w:tabs>
        <w:spacing w:after="120" w:line="276" w:lineRule="auto"/>
        <w:ind w:left="567" w:right="121"/>
        <w:jc w:val="both"/>
        <w:rPr>
          <w:rFonts w:cs="Arial"/>
          <w:spacing w:val="-1"/>
          <w:lang w:val="pl-PL"/>
        </w:rPr>
      </w:pPr>
      <w:r>
        <w:rPr>
          <w:rFonts w:cs="Arial"/>
          <w:spacing w:val="-1"/>
          <w:lang w:val="pl-PL"/>
        </w:rPr>
        <w:t>11.</w:t>
      </w:r>
      <w:r w:rsidR="00C74655">
        <w:rPr>
          <w:rFonts w:cs="Arial"/>
          <w:spacing w:val="-1"/>
          <w:lang w:val="pl-PL"/>
        </w:rPr>
        <w:t xml:space="preserve">  </w:t>
      </w:r>
      <w:r w:rsidR="00FA0649" w:rsidRPr="00A1241A">
        <w:rPr>
          <w:rFonts w:cs="Arial"/>
          <w:spacing w:val="-1"/>
          <w:lang w:val="pl-PL"/>
        </w:rPr>
        <w:t>W uzasadnionych przypadkach i za pisemną zgodą Zamawiającego czas usunięc</w:t>
      </w:r>
      <w:r w:rsidR="00ED2D04">
        <w:rPr>
          <w:rFonts w:cs="Arial"/>
          <w:spacing w:val="-1"/>
          <w:lang w:val="pl-PL"/>
        </w:rPr>
        <w:t xml:space="preserve">ia wady, </w:t>
      </w:r>
      <w:r w:rsidR="0019060F">
        <w:rPr>
          <w:rFonts w:cs="Arial"/>
          <w:spacing w:val="-1"/>
          <w:lang w:val="pl-PL"/>
        </w:rPr>
        <w:br/>
      </w:r>
      <w:r w:rsidR="00ED2D04">
        <w:rPr>
          <w:rFonts w:cs="Arial"/>
          <w:spacing w:val="-1"/>
          <w:lang w:val="pl-PL"/>
        </w:rPr>
        <w:t>o którym mowa w ust. 10</w:t>
      </w:r>
      <w:r w:rsidR="00FA0649" w:rsidRPr="00A1241A">
        <w:rPr>
          <w:rFonts w:cs="Arial"/>
          <w:spacing w:val="-1"/>
          <w:lang w:val="pl-PL"/>
        </w:rPr>
        <w:t>, może być</w:t>
      </w:r>
      <w:r w:rsidR="00ED2D04">
        <w:rPr>
          <w:rFonts w:cs="Arial"/>
          <w:spacing w:val="-1"/>
          <w:lang w:val="pl-PL"/>
        </w:rPr>
        <w:t xml:space="preserve"> dłuższy niż określony w ust. 10</w:t>
      </w:r>
      <w:r w:rsidR="00FA0649" w:rsidRPr="00A1241A">
        <w:rPr>
          <w:rFonts w:cs="Arial"/>
          <w:spacing w:val="-1"/>
          <w:lang w:val="pl-PL"/>
        </w:rPr>
        <w:t>.</w:t>
      </w:r>
    </w:p>
    <w:p w:rsidR="00FA0649" w:rsidRPr="0019060F" w:rsidRDefault="0019060F" w:rsidP="0019060F">
      <w:pPr>
        <w:pStyle w:val="Tekstpodstawowy"/>
        <w:tabs>
          <w:tab w:val="left" w:pos="544"/>
        </w:tabs>
        <w:spacing w:after="120" w:line="276" w:lineRule="auto"/>
        <w:ind w:left="543" w:right="121" w:hanging="401"/>
        <w:jc w:val="both"/>
        <w:rPr>
          <w:rFonts w:cs="Arial"/>
          <w:spacing w:val="-1"/>
          <w:lang w:val="pl-PL"/>
        </w:rPr>
      </w:pPr>
      <w:r w:rsidRPr="0019060F">
        <w:rPr>
          <w:rFonts w:cs="Arial"/>
          <w:spacing w:val="-1"/>
          <w:lang w:val="pl-PL"/>
        </w:rPr>
        <w:t>12.</w:t>
      </w:r>
      <w:r>
        <w:rPr>
          <w:rFonts w:cs="Arial"/>
          <w:spacing w:val="-1"/>
          <w:lang w:val="pl-PL"/>
        </w:rPr>
        <w:t xml:space="preserve">  </w:t>
      </w:r>
      <w:r w:rsidRPr="00A1241A">
        <w:rPr>
          <w:rFonts w:cs="Arial"/>
          <w:spacing w:val="-1"/>
          <w:lang w:val="pl-PL"/>
        </w:rPr>
        <w:t>W przypadku nieusunięcia przez Wykonawcę wad,</w:t>
      </w:r>
      <w:r>
        <w:rPr>
          <w:rFonts w:cs="Arial"/>
          <w:spacing w:val="-1"/>
          <w:lang w:val="pl-PL"/>
        </w:rPr>
        <w:t xml:space="preserve"> w terminie określonym w ust. 10</w:t>
      </w:r>
      <w:r w:rsidRPr="00A1241A">
        <w:rPr>
          <w:rFonts w:cs="Arial"/>
          <w:spacing w:val="-1"/>
          <w:lang w:val="pl-PL"/>
        </w:rPr>
        <w:t xml:space="preserve"> Zamawiający będzie u</w:t>
      </w:r>
      <w:r>
        <w:rPr>
          <w:rFonts w:cs="Arial"/>
          <w:spacing w:val="-1"/>
          <w:lang w:val="pl-PL"/>
        </w:rPr>
        <w:t xml:space="preserve">prawniony </w:t>
      </w:r>
      <w:r w:rsidRPr="00A1241A">
        <w:rPr>
          <w:rFonts w:cs="Arial"/>
          <w:spacing w:val="-1"/>
          <w:lang w:val="pl-PL"/>
        </w:rPr>
        <w:t xml:space="preserve">do </w:t>
      </w:r>
      <w:r>
        <w:rPr>
          <w:rFonts w:cs="Arial"/>
          <w:spacing w:val="-1"/>
          <w:lang w:val="pl-PL"/>
        </w:rPr>
        <w:t xml:space="preserve">zlecenia ich usunięcia </w:t>
      </w:r>
      <w:r w:rsidRPr="00A1241A">
        <w:rPr>
          <w:rFonts w:cs="Arial"/>
          <w:spacing w:val="-1"/>
          <w:lang w:val="pl-PL"/>
        </w:rPr>
        <w:t xml:space="preserve">innemu </w:t>
      </w:r>
      <w:r>
        <w:rPr>
          <w:rFonts w:cs="Arial"/>
          <w:spacing w:val="-1"/>
          <w:lang w:val="pl-PL"/>
        </w:rPr>
        <w:t xml:space="preserve">autoryzowanemu </w:t>
      </w:r>
      <w:r w:rsidRPr="00A1241A">
        <w:rPr>
          <w:rFonts w:cs="Arial"/>
          <w:spacing w:val="-1"/>
          <w:lang w:val="pl-PL"/>
        </w:rPr>
        <w:t xml:space="preserve">podmiotowi, a wszelkimi kosztami z tego tytułu obciąży Wykonawcę. Powyższe nie będzie powodować utraty gwarancji. </w:t>
      </w:r>
    </w:p>
    <w:p w:rsidR="00FA0649" w:rsidRPr="00A1241A" w:rsidRDefault="00292360" w:rsidP="00C74655">
      <w:pPr>
        <w:pStyle w:val="Tekstpodstawowy"/>
        <w:tabs>
          <w:tab w:val="left" w:pos="544"/>
        </w:tabs>
        <w:spacing w:after="120" w:line="276" w:lineRule="auto"/>
        <w:ind w:left="567" w:right="121"/>
        <w:jc w:val="both"/>
        <w:rPr>
          <w:rFonts w:cs="Arial"/>
          <w:spacing w:val="-1"/>
          <w:lang w:val="pl-PL"/>
        </w:rPr>
      </w:pPr>
      <w:r>
        <w:rPr>
          <w:rFonts w:cs="Arial"/>
          <w:spacing w:val="-1"/>
          <w:lang w:val="pl-PL"/>
        </w:rPr>
        <w:t>13.</w:t>
      </w:r>
      <w:r w:rsidR="00C74655">
        <w:rPr>
          <w:rFonts w:cs="Arial"/>
          <w:spacing w:val="-1"/>
          <w:lang w:val="pl-PL"/>
        </w:rPr>
        <w:t xml:space="preserve"> </w:t>
      </w:r>
      <w:r w:rsidR="00FA0649" w:rsidRPr="00A1241A">
        <w:rPr>
          <w:rFonts w:cs="Arial"/>
          <w:spacing w:val="-1"/>
          <w:lang w:val="pl-PL"/>
        </w:rPr>
        <w:t>Wykonawca ponosi odpowiedzialność za wszelkie szkody spowodowane czynnościami podejmowanymi w toku lub w związku z usuwaniem wad p</w:t>
      </w:r>
      <w:r w:rsidR="0019060F">
        <w:rPr>
          <w:rFonts w:cs="Arial"/>
          <w:spacing w:val="-1"/>
          <w:lang w:val="pl-PL"/>
        </w:rPr>
        <w:t>ojazdu</w:t>
      </w:r>
      <w:r w:rsidR="00FA0649" w:rsidRPr="00A1241A">
        <w:rPr>
          <w:rFonts w:cs="Arial"/>
          <w:spacing w:val="-1"/>
          <w:lang w:val="pl-PL"/>
        </w:rPr>
        <w:t>, a także odpowiada za szkody poniesione przez Zamawiającego z tego tytułu.</w:t>
      </w:r>
    </w:p>
    <w:p w:rsidR="00E035A3" w:rsidRPr="00E035A3" w:rsidRDefault="00292360" w:rsidP="00E035A3">
      <w:pPr>
        <w:pStyle w:val="Tekstpodstawowy"/>
        <w:tabs>
          <w:tab w:val="left" w:pos="544"/>
        </w:tabs>
        <w:spacing w:after="120" w:line="276" w:lineRule="auto"/>
        <w:ind w:left="543" w:right="121" w:hanging="401"/>
        <w:jc w:val="both"/>
        <w:rPr>
          <w:lang w:val="pl-PL"/>
        </w:rPr>
      </w:pPr>
      <w:r>
        <w:rPr>
          <w:rFonts w:cs="Arial"/>
          <w:spacing w:val="-1"/>
          <w:lang w:val="pl-PL"/>
        </w:rPr>
        <w:t>14.</w:t>
      </w:r>
      <w:r w:rsidR="00C74655">
        <w:rPr>
          <w:rFonts w:cs="Arial"/>
          <w:spacing w:val="-1"/>
          <w:lang w:val="pl-PL"/>
        </w:rPr>
        <w:t xml:space="preserve"> </w:t>
      </w:r>
      <w:r w:rsidR="00E035A3" w:rsidRPr="00E035A3">
        <w:rPr>
          <w:rFonts w:cs="Arial"/>
          <w:spacing w:val="-1"/>
          <w:lang w:val="pl-PL"/>
        </w:rPr>
        <w:t xml:space="preserve">Okresy gwarancji i rękojmi nie biegną od nowa począwszy od każdorazowej wymiany pojazdu lub przyczepy. W przypadku wymiany danego elementu, części, zespołu bądź podzespołu na nowy wolny od wad, okresy gwarancji i rękojmi nie biegną od nowa w stosunku do tego elementu. </w:t>
      </w:r>
    </w:p>
    <w:p w:rsidR="00FA0649" w:rsidRDefault="00FA0649" w:rsidP="00C74655">
      <w:pPr>
        <w:pStyle w:val="Tekstpodstawowy"/>
        <w:tabs>
          <w:tab w:val="left" w:pos="567"/>
        </w:tabs>
        <w:spacing w:after="120" w:line="276" w:lineRule="auto"/>
        <w:ind w:left="567" w:right="121" w:firstLine="0"/>
        <w:jc w:val="both"/>
        <w:rPr>
          <w:rFonts w:cs="Arial"/>
          <w:spacing w:val="-1"/>
          <w:lang w:val="pl-PL"/>
        </w:rPr>
      </w:pPr>
      <w:r w:rsidRPr="00A1241A">
        <w:rPr>
          <w:rFonts w:cs="Arial"/>
          <w:spacing w:val="-1"/>
          <w:lang w:val="pl-PL"/>
        </w:rPr>
        <w:t>Za datę ukończenia naprawy gwarancyjnej uważa się dzień podpisania bez zastrzeżeń protokołu reklamacyjnego przez upoważnionych przedstawicieli Zamawiającego i Wykonawcy potwierdzając w ten sposób usunięcie zareklamowanych wad i pełną sprawność pojazdu.</w:t>
      </w:r>
    </w:p>
    <w:p w:rsidR="00E035A3" w:rsidRPr="00A1241A" w:rsidRDefault="00E035A3" w:rsidP="00C74655">
      <w:pPr>
        <w:pStyle w:val="Tekstpodstawowy"/>
        <w:tabs>
          <w:tab w:val="left" w:pos="567"/>
        </w:tabs>
        <w:spacing w:after="120" w:line="276" w:lineRule="auto"/>
        <w:ind w:left="567" w:right="121" w:firstLine="0"/>
        <w:jc w:val="both"/>
        <w:rPr>
          <w:rFonts w:cs="Arial"/>
          <w:spacing w:val="-1"/>
          <w:lang w:val="pl-PL"/>
        </w:rPr>
      </w:pPr>
    </w:p>
    <w:p w:rsidR="00FA0649" w:rsidRPr="00A1241A" w:rsidRDefault="00FA0649" w:rsidP="00FA0649">
      <w:pPr>
        <w:pStyle w:val="Tekstpodstawowy"/>
        <w:spacing w:after="120" w:line="276" w:lineRule="auto"/>
        <w:ind w:left="360" w:right="523" w:firstLine="0"/>
        <w:jc w:val="center"/>
        <w:rPr>
          <w:rFonts w:cs="Arial"/>
          <w:b/>
          <w:lang w:val="pl-PL"/>
        </w:rPr>
      </w:pPr>
      <w:r w:rsidRPr="00A1241A">
        <w:rPr>
          <w:rFonts w:cs="Arial"/>
          <w:b/>
          <w:lang w:val="pl-PL"/>
        </w:rPr>
        <w:t>§</w:t>
      </w:r>
      <w:r w:rsidRPr="00A1241A">
        <w:rPr>
          <w:rFonts w:cs="Arial"/>
          <w:b/>
          <w:spacing w:val="-4"/>
          <w:lang w:val="pl-PL"/>
        </w:rPr>
        <w:t xml:space="preserve"> </w:t>
      </w:r>
      <w:r w:rsidRPr="00A1241A">
        <w:rPr>
          <w:rFonts w:cs="Arial"/>
          <w:b/>
          <w:lang w:val="pl-PL"/>
        </w:rPr>
        <w:t>7</w:t>
      </w:r>
    </w:p>
    <w:p w:rsidR="00FA0649" w:rsidRPr="00A1241A" w:rsidRDefault="00FA0649" w:rsidP="00FA0649">
      <w:pPr>
        <w:pStyle w:val="Tekstpodstawowy"/>
        <w:spacing w:after="120" w:line="276" w:lineRule="auto"/>
        <w:ind w:left="0" w:right="523" w:firstLine="0"/>
        <w:jc w:val="center"/>
        <w:rPr>
          <w:rFonts w:cs="Arial"/>
          <w:b/>
          <w:spacing w:val="-1"/>
          <w:lang w:val="pl-PL"/>
        </w:rPr>
      </w:pPr>
      <w:r w:rsidRPr="00A1241A">
        <w:rPr>
          <w:rFonts w:cs="Arial"/>
          <w:b/>
          <w:spacing w:val="-1"/>
          <w:lang w:val="pl-PL"/>
        </w:rPr>
        <w:t>[gwarancja</w:t>
      </w:r>
      <w:r w:rsidRPr="00A1241A">
        <w:rPr>
          <w:rFonts w:cs="Arial"/>
          <w:b/>
          <w:spacing w:val="-6"/>
          <w:lang w:val="pl-PL"/>
        </w:rPr>
        <w:t xml:space="preserve"> </w:t>
      </w:r>
      <w:r w:rsidRPr="00A1241A">
        <w:rPr>
          <w:rFonts w:cs="Arial"/>
          <w:b/>
          <w:lang w:val="pl-PL"/>
        </w:rPr>
        <w:t>należytego wykonania umowy</w:t>
      </w:r>
      <w:r w:rsidRPr="00A1241A">
        <w:rPr>
          <w:rFonts w:cs="Arial"/>
          <w:b/>
          <w:spacing w:val="-1"/>
          <w:lang w:val="pl-PL"/>
        </w:rPr>
        <w:t>]</w:t>
      </w:r>
    </w:p>
    <w:p w:rsidR="00FA0649" w:rsidRPr="00A1241A" w:rsidRDefault="00FA0649" w:rsidP="009F1D13">
      <w:pPr>
        <w:widowControl/>
        <w:numPr>
          <w:ilvl w:val="2"/>
          <w:numId w:val="56"/>
        </w:numPr>
        <w:tabs>
          <w:tab w:val="clear" w:pos="360"/>
          <w:tab w:val="num" w:pos="567"/>
        </w:tabs>
        <w:autoSpaceDE w:val="0"/>
        <w:autoSpaceDN w:val="0"/>
        <w:adjustRightInd w:val="0"/>
        <w:spacing w:after="120" w:line="276" w:lineRule="auto"/>
        <w:ind w:left="567" w:hanging="425"/>
        <w:jc w:val="both"/>
        <w:rPr>
          <w:rFonts w:ascii="Arial" w:hAnsi="Arial" w:cs="Arial"/>
          <w:i/>
          <w:sz w:val="20"/>
          <w:szCs w:val="20"/>
        </w:rPr>
      </w:pPr>
      <w:r w:rsidRPr="00A1241A">
        <w:rPr>
          <w:rFonts w:ascii="Arial" w:hAnsi="Arial" w:cs="Arial"/>
          <w:sz w:val="20"/>
          <w:szCs w:val="20"/>
          <w:lang w:val="pl-PL"/>
        </w:rPr>
        <w:t xml:space="preserve">Wykonawca przed podpisaniem umowy wniósł zabezpieczenie należytego wykonania Umowy w wysokości  10 % ceny całkowitej brutto, określonej w § 4 ust. 1, co stanowi kwotę […] </w:t>
      </w:r>
      <w:r w:rsidRPr="00A1241A">
        <w:rPr>
          <w:rFonts w:ascii="Arial" w:hAnsi="Arial" w:cs="Arial"/>
          <w:sz w:val="20"/>
          <w:szCs w:val="20"/>
        </w:rPr>
        <w:t>(słownie: […]).</w:t>
      </w:r>
    </w:p>
    <w:p w:rsidR="00FA0649" w:rsidRPr="00A1241A" w:rsidRDefault="00FA0649" w:rsidP="009F1D13">
      <w:pPr>
        <w:widowControl/>
        <w:numPr>
          <w:ilvl w:val="2"/>
          <w:numId w:val="56"/>
        </w:numPr>
        <w:tabs>
          <w:tab w:val="clear" w:pos="360"/>
          <w:tab w:val="num" w:pos="567"/>
        </w:tabs>
        <w:autoSpaceDE w:val="0"/>
        <w:autoSpaceDN w:val="0"/>
        <w:adjustRightInd w:val="0"/>
        <w:spacing w:after="120" w:line="276" w:lineRule="auto"/>
        <w:ind w:left="567" w:hanging="425"/>
        <w:jc w:val="both"/>
        <w:rPr>
          <w:rFonts w:ascii="Arial" w:hAnsi="Arial" w:cs="Arial"/>
          <w:sz w:val="20"/>
          <w:szCs w:val="20"/>
          <w:lang w:val="pl-PL"/>
        </w:rPr>
      </w:pPr>
      <w:r w:rsidRPr="00A1241A">
        <w:rPr>
          <w:rFonts w:ascii="Arial" w:hAnsi="Arial" w:cs="Arial"/>
          <w:sz w:val="20"/>
          <w:szCs w:val="20"/>
          <w:lang w:val="pl-PL"/>
        </w:rPr>
        <w:lastRenderedPageBreak/>
        <w:t xml:space="preserve">Zabezpieczenie należytego wykonania umowy zostało wniesione w formie […]. </w:t>
      </w:r>
    </w:p>
    <w:p w:rsidR="00FA0649" w:rsidRPr="00A1241A" w:rsidRDefault="00FA0649" w:rsidP="009F1D13">
      <w:pPr>
        <w:widowControl/>
        <w:numPr>
          <w:ilvl w:val="2"/>
          <w:numId w:val="56"/>
        </w:numPr>
        <w:tabs>
          <w:tab w:val="clear" w:pos="360"/>
          <w:tab w:val="num" w:pos="567"/>
        </w:tabs>
        <w:autoSpaceDE w:val="0"/>
        <w:autoSpaceDN w:val="0"/>
        <w:adjustRightInd w:val="0"/>
        <w:spacing w:after="120" w:line="276" w:lineRule="auto"/>
        <w:ind w:left="567" w:hanging="425"/>
        <w:jc w:val="both"/>
        <w:rPr>
          <w:rFonts w:ascii="Arial" w:hAnsi="Arial" w:cs="Arial"/>
          <w:sz w:val="20"/>
          <w:szCs w:val="20"/>
          <w:lang w:val="pl-PL"/>
        </w:rPr>
      </w:pPr>
      <w:r w:rsidRPr="00A1241A">
        <w:rPr>
          <w:rFonts w:ascii="Arial" w:hAnsi="Arial" w:cs="Arial"/>
          <w:sz w:val="20"/>
          <w:szCs w:val="20"/>
          <w:lang w:val="pl-PL"/>
        </w:rPr>
        <w:t>Zabezpieczenie wnoszone w formie innej niż pieniężna wnoszone jest w oryginale i wymaga zaakceptowania treści przez Zamawiającego.</w:t>
      </w:r>
    </w:p>
    <w:p w:rsidR="00FA0649" w:rsidRPr="00A1241A" w:rsidRDefault="00FA0649" w:rsidP="009F1D13">
      <w:pPr>
        <w:widowControl/>
        <w:numPr>
          <w:ilvl w:val="2"/>
          <w:numId w:val="56"/>
        </w:numPr>
        <w:tabs>
          <w:tab w:val="clear" w:pos="360"/>
          <w:tab w:val="num" w:pos="567"/>
        </w:tabs>
        <w:autoSpaceDE w:val="0"/>
        <w:autoSpaceDN w:val="0"/>
        <w:adjustRightInd w:val="0"/>
        <w:spacing w:after="120" w:line="276" w:lineRule="auto"/>
        <w:ind w:left="567" w:hanging="425"/>
        <w:jc w:val="both"/>
        <w:rPr>
          <w:rFonts w:ascii="Arial" w:hAnsi="Arial" w:cs="Arial"/>
          <w:sz w:val="20"/>
          <w:szCs w:val="20"/>
          <w:lang w:val="pl-PL"/>
        </w:rPr>
      </w:pPr>
      <w:r w:rsidRPr="00A1241A">
        <w:rPr>
          <w:rFonts w:ascii="Arial" w:hAnsi="Arial" w:cs="Arial"/>
          <w:sz w:val="20"/>
          <w:szCs w:val="20"/>
          <w:lang w:val="pl-PL"/>
        </w:rPr>
        <w:t xml:space="preserve">Termin ważności zabezpieczenia wykonania umowy w kwocie odpowiadającej 70 % kwoty, </w:t>
      </w:r>
      <w:r w:rsidR="00E035A3">
        <w:rPr>
          <w:rFonts w:ascii="Arial" w:hAnsi="Arial" w:cs="Arial"/>
          <w:sz w:val="20"/>
          <w:szCs w:val="20"/>
          <w:lang w:val="pl-PL"/>
        </w:rPr>
        <w:br/>
      </w:r>
      <w:r w:rsidRPr="00A1241A">
        <w:rPr>
          <w:rFonts w:ascii="Arial" w:hAnsi="Arial" w:cs="Arial"/>
          <w:sz w:val="20"/>
          <w:szCs w:val="20"/>
          <w:lang w:val="pl-PL"/>
        </w:rPr>
        <w:t>o której mowa w ust. 1 powinien przekraczać o co najmniej 30 dni terminy realizacji kompletnej dostawy pojazdu</w:t>
      </w:r>
      <w:r w:rsidR="00E035A3">
        <w:rPr>
          <w:rFonts w:ascii="Arial" w:hAnsi="Arial" w:cs="Arial"/>
          <w:sz w:val="20"/>
          <w:szCs w:val="20"/>
          <w:lang w:val="pl-PL"/>
        </w:rPr>
        <w:t xml:space="preserve"> wraz z przyczepą</w:t>
      </w:r>
      <w:r w:rsidRPr="00A1241A">
        <w:rPr>
          <w:rFonts w:ascii="Arial" w:hAnsi="Arial" w:cs="Arial"/>
          <w:sz w:val="20"/>
          <w:szCs w:val="20"/>
          <w:lang w:val="pl-PL"/>
        </w:rPr>
        <w:t xml:space="preserve">, potwierdzonego przez Strony podpisaniem protokołu zdawczo-odborczego. </w:t>
      </w:r>
    </w:p>
    <w:p w:rsidR="00FA0649" w:rsidRPr="00A1241A" w:rsidRDefault="00FA0649" w:rsidP="009F1D13">
      <w:pPr>
        <w:widowControl/>
        <w:numPr>
          <w:ilvl w:val="2"/>
          <w:numId w:val="56"/>
        </w:numPr>
        <w:tabs>
          <w:tab w:val="clear" w:pos="360"/>
          <w:tab w:val="num" w:pos="567"/>
        </w:tabs>
        <w:autoSpaceDE w:val="0"/>
        <w:autoSpaceDN w:val="0"/>
        <w:adjustRightInd w:val="0"/>
        <w:spacing w:after="120" w:line="276" w:lineRule="auto"/>
        <w:ind w:left="567" w:hanging="425"/>
        <w:jc w:val="both"/>
        <w:rPr>
          <w:rFonts w:ascii="Arial" w:hAnsi="Arial" w:cs="Arial"/>
          <w:sz w:val="20"/>
          <w:szCs w:val="20"/>
          <w:lang w:val="pl-PL"/>
        </w:rPr>
      </w:pPr>
      <w:r w:rsidRPr="00A1241A">
        <w:rPr>
          <w:rFonts w:ascii="Arial" w:hAnsi="Arial" w:cs="Arial"/>
          <w:sz w:val="20"/>
          <w:szCs w:val="20"/>
          <w:lang w:val="pl-PL"/>
        </w:rPr>
        <w:t xml:space="preserve">Termin ważności zabezpieczenia wykonania umowy w kwocie odpowiadającej 30 % kwoty, </w:t>
      </w:r>
      <w:r w:rsidR="00E035A3">
        <w:rPr>
          <w:rFonts w:ascii="Arial" w:hAnsi="Arial" w:cs="Arial"/>
          <w:sz w:val="20"/>
          <w:szCs w:val="20"/>
          <w:lang w:val="pl-PL"/>
        </w:rPr>
        <w:br/>
      </w:r>
      <w:r w:rsidRPr="00A1241A">
        <w:rPr>
          <w:rFonts w:ascii="Arial" w:hAnsi="Arial" w:cs="Arial"/>
          <w:sz w:val="20"/>
          <w:szCs w:val="20"/>
          <w:lang w:val="pl-PL"/>
        </w:rPr>
        <w:t xml:space="preserve">o której mowa  w ust. 1 powinien przekraczać o co najmniej 30 dni termin rękojmi za wady. </w:t>
      </w:r>
    </w:p>
    <w:p w:rsidR="00FA0649" w:rsidRPr="00A1241A" w:rsidRDefault="00FA0649" w:rsidP="009F1D13">
      <w:pPr>
        <w:widowControl/>
        <w:numPr>
          <w:ilvl w:val="2"/>
          <w:numId w:val="56"/>
        </w:numPr>
        <w:tabs>
          <w:tab w:val="clear" w:pos="360"/>
          <w:tab w:val="num" w:pos="567"/>
        </w:tabs>
        <w:autoSpaceDE w:val="0"/>
        <w:autoSpaceDN w:val="0"/>
        <w:adjustRightInd w:val="0"/>
        <w:spacing w:after="120" w:line="276" w:lineRule="auto"/>
        <w:ind w:left="567" w:hanging="425"/>
        <w:jc w:val="both"/>
        <w:rPr>
          <w:rFonts w:ascii="Arial" w:hAnsi="Arial" w:cs="Arial"/>
          <w:sz w:val="20"/>
          <w:szCs w:val="20"/>
          <w:lang w:val="pl-PL"/>
        </w:rPr>
      </w:pPr>
      <w:r w:rsidRPr="00A1241A">
        <w:rPr>
          <w:rFonts w:ascii="Arial" w:hAnsi="Arial" w:cs="Arial"/>
          <w:sz w:val="20"/>
          <w:szCs w:val="20"/>
          <w:lang w:val="pl-PL"/>
        </w:rPr>
        <w:t>Zabezpieczenie należytego wykonania Umowy służy pokryciu roszczeń z tytułu niewykonania lub nienależytego wykonania umowy, w tym roszczeń z tytułu rękojmi.</w:t>
      </w:r>
    </w:p>
    <w:p w:rsidR="00FA0649" w:rsidRPr="00A1241A" w:rsidRDefault="00FA0649" w:rsidP="009F1D13">
      <w:pPr>
        <w:widowControl/>
        <w:numPr>
          <w:ilvl w:val="2"/>
          <w:numId w:val="56"/>
        </w:numPr>
        <w:tabs>
          <w:tab w:val="clear" w:pos="360"/>
          <w:tab w:val="num" w:pos="567"/>
        </w:tabs>
        <w:autoSpaceDE w:val="0"/>
        <w:autoSpaceDN w:val="0"/>
        <w:adjustRightInd w:val="0"/>
        <w:spacing w:after="120" w:line="276" w:lineRule="auto"/>
        <w:ind w:left="567" w:hanging="425"/>
        <w:jc w:val="both"/>
        <w:rPr>
          <w:rFonts w:ascii="Arial" w:hAnsi="Arial" w:cs="Arial"/>
          <w:sz w:val="20"/>
          <w:szCs w:val="20"/>
          <w:lang w:val="pl-PL"/>
        </w:rPr>
      </w:pPr>
      <w:r w:rsidRPr="00A1241A">
        <w:rPr>
          <w:rFonts w:ascii="Arial" w:hAnsi="Arial" w:cs="Arial"/>
          <w:sz w:val="20"/>
          <w:szCs w:val="20"/>
          <w:lang w:val="pl-PL"/>
        </w:rPr>
        <w:t xml:space="preserve">Zwrot zabezpieczenia nastąpi w terminie 30 dni od dnia wykonania umowy i uznania przez Zamawiającego należytego jej wykonania, z zastrzeżeniem ust. 4, z tym, że kwota pozostawiona na zabezpieczenie roszczeń z tytułu rękojmi za wady wyniesie 30 % wysokości zabezpieczenia </w:t>
      </w:r>
      <w:r w:rsidR="00E035A3">
        <w:rPr>
          <w:rFonts w:ascii="Arial" w:hAnsi="Arial" w:cs="Arial"/>
          <w:sz w:val="20"/>
          <w:szCs w:val="20"/>
          <w:lang w:val="pl-PL"/>
        </w:rPr>
        <w:br/>
      </w:r>
      <w:r w:rsidRPr="00A1241A">
        <w:rPr>
          <w:rFonts w:ascii="Arial" w:hAnsi="Arial" w:cs="Arial"/>
          <w:sz w:val="20"/>
          <w:szCs w:val="20"/>
          <w:lang w:val="pl-PL"/>
        </w:rPr>
        <w:t>i zostanie zwrócona nie później niż w 15 dniu po upływie okresu rękojmi za wady.</w:t>
      </w:r>
    </w:p>
    <w:p w:rsidR="00FA0649" w:rsidRPr="00A1241A" w:rsidRDefault="00FA0649" w:rsidP="009F1D13">
      <w:pPr>
        <w:widowControl/>
        <w:numPr>
          <w:ilvl w:val="2"/>
          <w:numId w:val="56"/>
        </w:numPr>
        <w:tabs>
          <w:tab w:val="clear" w:pos="360"/>
          <w:tab w:val="num" w:pos="567"/>
        </w:tabs>
        <w:autoSpaceDE w:val="0"/>
        <w:autoSpaceDN w:val="0"/>
        <w:adjustRightInd w:val="0"/>
        <w:spacing w:after="120" w:line="276" w:lineRule="auto"/>
        <w:ind w:left="567" w:hanging="425"/>
        <w:jc w:val="both"/>
        <w:rPr>
          <w:rFonts w:ascii="Arial" w:hAnsi="Arial"/>
          <w:sz w:val="20"/>
          <w:szCs w:val="20"/>
          <w:lang w:val="pl-PL"/>
        </w:rPr>
      </w:pPr>
      <w:r w:rsidRPr="00A1241A">
        <w:rPr>
          <w:rFonts w:ascii="Arial" w:hAnsi="Arial" w:cs="Arial"/>
          <w:sz w:val="20"/>
          <w:szCs w:val="20"/>
          <w:lang w:val="pl-PL"/>
        </w:rPr>
        <w:t>Zwrot zabezpieczenia należytego wykonania umowy nastąpi poprzez dokonanie przelewu wpłaconej na konto Zamawiającego kwoty zabezpieczenia albo poprzez zwrot oryginału dokumentu potwierdzającego wniesienie zabezpieczenia należytego wykonania Umowy, w formie innej niż pieniężna.</w:t>
      </w:r>
    </w:p>
    <w:p w:rsidR="00FA0649" w:rsidRPr="00A1241A" w:rsidRDefault="00FA0649" w:rsidP="00FA0649">
      <w:pPr>
        <w:pStyle w:val="Tekstpodstawowy"/>
        <w:spacing w:after="120" w:line="276" w:lineRule="auto"/>
        <w:ind w:left="523" w:right="523" w:firstLine="0"/>
        <w:jc w:val="center"/>
        <w:rPr>
          <w:rFonts w:cs="Arial"/>
          <w:b/>
          <w:lang w:val="pl-PL"/>
        </w:rPr>
      </w:pPr>
      <w:r w:rsidRPr="00A1241A">
        <w:rPr>
          <w:rFonts w:cs="Arial"/>
          <w:b/>
        </w:rPr>
        <w:t>§</w:t>
      </w:r>
      <w:r w:rsidRPr="00A1241A">
        <w:rPr>
          <w:rFonts w:cs="Arial"/>
          <w:b/>
          <w:spacing w:val="-4"/>
        </w:rPr>
        <w:t xml:space="preserve"> </w:t>
      </w:r>
      <w:r w:rsidRPr="00A1241A">
        <w:rPr>
          <w:rFonts w:cs="Arial"/>
          <w:b/>
          <w:lang w:val="pl-PL"/>
        </w:rPr>
        <w:t>8</w:t>
      </w:r>
    </w:p>
    <w:p w:rsidR="00FA0649" w:rsidRPr="00A1241A" w:rsidRDefault="00FA0649" w:rsidP="00FA0649">
      <w:pPr>
        <w:pStyle w:val="Tekstpodstawowy"/>
        <w:spacing w:after="120" w:line="276" w:lineRule="auto"/>
        <w:ind w:left="0" w:right="1" w:firstLine="0"/>
        <w:jc w:val="center"/>
        <w:rPr>
          <w:rFonts w:cs="Arial"/>
          <w:b/>
          <w:lang w:val="pl-PL"/>
        </w:rPr>
      </w:pPr>
      <w:r w:rsidRPr="00A1241A">
        <w:rPr>
          <w:rFonts w:cs="Arial"/>
          <w:b/>
          <w:spacing w:val="1"/>
        </w:rPr>
        <w:t>[kary</w:t>
      </w:r>
      <w:r w:rsidRPr="00A1241A">
        <w:rPr>
          <w:rFonts w:cs="Arial"/>
          <w:b/>
          <w:spacing w:val="-20"/>
        </w:rPr>
        <w:t xml:space="preserve"> </w:t>
      </w:r>
      <w:r w:rsidRPr="00A1241A">
        <w:rPr>
          <w:rFonts w:cs="Arial"/>
          <w:b/>
        </w:rPr>
        <w:t>umowne]</w:t>
      </w:r>
    </w:p>
    <w:p w:rsidR="00FA0649" w:rsidRPr="00A1241A" w:rsidRDefault="00FA0649" w:rsidP="009F1D13">
      <w:pPr>
        <w:pStyle w:val="Tekstpodstawowy"/>
        <w:numPr>
          <w:ilvl w:val="3"/>
          <w:numId w:val="45"/>
        </w:numPr>
        <w:tabs>
          <w:tab w:val="left" w:pos="544"/>
        </w:tabs>
        <w:spacing w:after="120" w:line="276" w:lineRule="auto"/>
        <w:ind w:left="567" w:right="120" w:hanging="425"/>
        <w:jc w:val="both"/>
        <w:rPr>
          <w:rFonts w:cs="Arial"/>
          <w:lang w:val="pl-PL"/>
        </w:rPr>
      </w:pPr>
      <w:r w:rsidRPr="00A1241A">
        <w:rPr>
          <w:rFonts w:cs="Arial"/>
          <w:lang w:val="pl-PL"/>
        </w:rPr>
        <w:t>Zamawiający</w:t>
      </w:r>
      <w:r w:rsidRPr="00A1241A">
        <w:rPr>
          <w:rFonts w:cs="Arial"/>
          <w:spacing w:val="44"/>
          <w:lang w:val="pl-PL"/>
        </w:rPr>
        <w:t xml:space="preserve"> </w:t>
      </w:r>
      <w:r w:rsidRPr="00A1241A">
        <w:rPr>
          <w:rFonts w:cs="Arial"/>
          <w:spacing w:val="2"/>
          <w:lang w:val="pl-PL"/>
        </w:rPr>
        <w:t>ma</w:t>
      </w:r>
      <w:r w:rsidRPr="00A1241A">
        <w:rPr>
          <w:rFonts w:cs="Arial"/>
          <w:spacing w:val="47"/>
          <w:lang w:val="pl-PL"/>
        </w:rPr>
        <w:t xml:space="preserve"> </w:t>
      </w:r>
      <w:r w:rsidRPr="00A1241A">
        <w:rPr>
          <w:rFonts w:cs="Arial"/>
          <w:lang w:val="pl-PL"/>
        </w:rPr>
        <w:t>prawo</w:t>
      </w:r>
      <w:r w:rsidRPr="00A1241A">
        <w:rPr>
          <w:rFonts w:cs="Arial"/>
          <w:spacing w:val="48"/>
          <w:lang w:val="pl-PL"/>
        </w:rPr>
        <w:t xml:space="preserve"> </w:t>
      </w:r>
      <w:r w:rsidRPr="00A1241A">
        <w:rPr>
          <w:rFonts w:cs="Arial"/>
          <w:lang w:val="pl-PL"/>
        </w:rPr>
        <w:t>do</w:t>
      </w:r>
      <w:r w:rsidRPr="00A1241A">
        <w:rPr>
          <w:rFonts w:cs="Arial"/>
          <w:spacing w:val="47"/>
          <w:lang w:val="pl-PL"/>
        </w:rPr>
        <w:t xml:space="preserve"> </w:t>
      </w:r>
      <w:r w:rsidRPr="00A1241A">
        <w:rPr>
          <w:rFonts w:cs="Arial"/>
          <w:lang w:val="pl-PL"/>
        </w:rPr>
        <w:t>naliczania</w:t>
      </w:r>
      <w:r w:rsidRPr="00A1241A">
        <w:rPr>
          <w:rFonts w:cs="Arial"/>
          <w:spacing w:val="47"/>
          <w:lang w:val="pl-PL"/>
        </w:rPr>
        <w:t xml:space="preserve"> </w:t>
      </w:r>
      <w:r w:rsidRPr="00A1241A">
        <w:rPr>
          <w:rFonts w:cs="Arial"/>
          <w:lang w:val="pl-PL"/>
        </w:rPr>
        <w:t>i</w:t>
      </w:r>
      <w:r w:rsidRPr="00A1241A">
        <w:rPr>
          <w:rFonts w:cs="Arial"/>
          <w:spacing w:val="47"/>
          <w:lang w:val="pl-PL"/>
        </w:rPr>
        <w:t xml:space="preserve"> </w:t>
      </w:r>
      <w:r w:rsidRPr="00A1241A">
        <w:rPr>
          <w:rFonts w:cs="Arial"/>
          <w:spacing w:val="-1"/>
          <w:lang w:val="pl-PL"/>
        </w:rPr>
        <w:t>egzekwowania</w:t>
      </w:r>
      <w:r w:rsidRPr="00A1241A">
        <w:rPr>
          <w:rFonts w:cs="Arial"/>
          <w:spacing w:val="47"/>
          <w:lang w:val="pl-PL"/>
        </w:rPr>
        <w:t xml:space="preserve"> </w:t>
      </w:r>
      <w:r w:rsidRPr="00A1241A">
        <w:rPr>
          <w:rFonts w:cs="Arial"/>
          <w:spacing w:val="1"/>
          <w:lang w:val="pl-PL"/>
        </w:rPr>
        <w:t>kar</w:t>
      </w:r>
      <w:r w:rsidRPr="00A1241A">
        <w:rPr>
          <w:rFonts w:cs="Arial"/>
          <w:spacing w:val="48"/>
          <w:lang w:val="pl-PL"/>
        </w:rPr>
        <w:t xml:space="preserve"> </w:t>
      </w:r>
      <w:r w:rsidRPr="00A1241A">
        <w:rPr>
          <w:rFonts w:cs="Arial"/>
          <w:spacing w:val="-1"/>
          <w:lang w:val="pl-PL"/>
        </w:rPr>
        <w:t>umownych,</w:t>
      </w:r>
      <w:r w:rsidRPr="00A1241A">
        <w:rPr>
          <w:rFonts w:cs="Arial"/>
          <w:spacing w:val="50"/>
          <w:lang w:val="pl-PL"/>
        </w:rPr>
        <w:t xml:space="preserve"> </w:t>
      </w:r>
      <w:r w:rsidRPr="00A1241A">
        <w:rPr>
          <w:rFonts w:cs="Arial"/>
          <w:spacing w:val="-1"/>
          <w:lang w:val="pl-PL"/>
        </w:rPr>
        <w:t>za</w:t>
      </w:r>
      <w:r w:rsidRPr="00A1241A">
        <w:rPr>
          <w:rFonts w:cs="Arial"/>
          <w:spacing w:val="47"/>
          <w:lang w:val="pl-PL"/>
        </w:rPr>
        <w:t xml:space="preserve"> </w:t>
      </w:r>
      <w:r w:rsidRPr="00A1241A">
        <w:rPr>
          <w:rFonts w:cs="Arial"/>
          <w:lang w:val="pl-PL"/>
        </w:rPr>
        <w:t>niewykonanie</w:t>
      </w:r>
      <w:r w:rsidRPr="00A1241A">
        <w:rPr>
          <w:rFonts w:cs="Arial"/>
          <w:spacing w:val="47"/>
          <w:lang w:val="pl-PL"/>
        </w:rPr>
        <w:t xml:space="preserve"> </w:t>
      </w:r>
      <w:r w:rsidRPr="00A1241A">
        <w:rPr>
          <w:rFonts w:cs="Arial"/>
          <w:lang w:val="pl-PL"/>
        </w:rPr>
        <w:t>lub</w:t>
      </w:r>
      <w:r w:rsidRPr="00A1241A">
        <w:rPr>
          <w:rFonts w:cs="Arial"/>
          <w:spacing w:val="44"/>
          <w:w w:val="99"/>
          <w:lang w:val="pl-PL"/>
        </w:rPr>
        <w:t xml:space="preserve"> </w:t>
      </w:r>
      <w:r w:rsidRPr="00A1241A">
        <w:rPr>
          <w:rFonts w:cs="Arial"/>
          <w:spacing w:val="-1"/>
          <w:lang w:val="pl-PL"/>
        </w:rPr>
        <w:t>nienależyte</w:t>
      </w:r>
      <w:r w:rsidRPr="00A1241A">
        <w:rPr>
          <w:rFonts w:cs="Arial"/>
          <w:lang w:val="pl-PL"/>
        </w:rPr>
        <w:t xml:space="preserve">   </w:t>
      </w:r>
      <w:r w:rsidRPr="00A1241A">
        <w:rPr>
          <w:rFonts w:cs="Arial"/>
          <w:spacing w:val="8"/>
          <w:lang w:val="pl-PL"/>
        </w:rPr>
        <w:t xml:space="preserve"> </w:t>
      </w:r>
      <w:r w:rsidRPr="00A1241A">
        <w:rPr>
          <w:rFonts w:cs="Arial"/>
          <w:spacing w:val="-1"/>
          <w:lang w:val="pl-PL"/>
        </w:rPr>
        <w:t>wykonanie</w:t>
      </w:r>
      <w:r w:rsidRPr="00A1241A">
        <w:rPr>
          <w:rFonts w:cs="Arial"/>
          <w:lang w:val="pl-PL"/>
        </w:rPr>
        <w:t xml:space="preserve">   </w:t>
      </w:r>
      <w:r w:rsidRPr="00A1241A">
        <w:rPr>
          <w:rFonts w:cs="Arial"/>
          <w:spacing w:val="11"/>
          <w:lang w:val="pl-PL"/>
        </w:rPr>
        <w:t xml:space="preserve"> </w:t>
      </w:r>
      <w:r w:rsidRPr="00A1241A">
        <w:rPr>
          <w:rFonts w:cs="Arial"/>
          <w:lang w:val="pl-PL"/>
        </w:rPr>
        <w:t xml:space="preserve">umowy.   </w:t>
      </w:r>
      <w:r w:rsidRPr="00A1241A">
        <w:rPr>
          <w:rFonts w:cs="Arial"/>
          <w:spacing w:val="9"/>
          <w:lang w:val="pl-PL"/>
        </w:rPr>
        <w:t xml:space="preserve"> </w:t>
      </w:r>
      <w:r w:rsidRPr="00A1241A">
        <w:rPr>
          <w:rFonts w:cs="Arial"/>
          <w:lang w:val="pl-PL"/>
        </w:rPr>
        <w:t xml:space="preserve">Kary   </w:t>
      </w:r>
      <w:r w:rsidRPr="00A1241A">
        <w:rPr>
          <w:rFonts w:cs="Arial"/>
          <w:spacing w:val="6"/>
          <w:lang w:val="pl-PL"/>
        </w:rPr>
        <w:t xml:space="preserve"> </w:t>
      </w:r>
      <w:r w:rsidRPr="00A1241A">
        <w:rPr>
          <w:rFonts w:cs="Arial"/>
          <w:lang w:val="pl-PL"/>
        </w:rPr>
        <w:t xml:space="preserve">naliczane   </w:t>
      </w:r>
      <w:r w:rsidRPr="00A1241A">
        <w:rPr>
          <w:rFonts w:cs="Arial"/>
          <w:spacing w:val="11"/>
          <w:lang w:val="pl-PL"/>
        </w:rPr>
        <w:t xml:space="preserve"> </w:t>
      </w:r>
      <w:r w:rsidRPr="00A1241A">
        <w:rPr>
          <w:rFonts w:cs="Arial"/>
          <w:spacing w:val="-1"/>
          <w:lang w:val="pl-PL"/>
        </w:rPr>
        <w:t>będą</w:t>
      </w:r>
      <w:r w:rsidRPr="00A1241A">
        <w:rPr>
          <w:rFonts w:cs="Arial"/>
          <w:lang w:val="pl-PL"/>
        </w:rPr>
        <w:t xml:space="preserve">   </w:t>
      </w:r>
      <w:r w:rsidRPr="00A1241A">
        <w:rPr>
          <w:rFonts w:cs="Arial"/>
          <w:spacing w:val="11"/>
          <w:lang w:val="pl-PL"/>
        </w:rPr>
        <w:t xml:space="preserve"> </w:t>
      </w:r>
      <w:r w:rsidRPr="00A1241A">
        <w:rPr>
          <w:rFonts w:cs="Arial"/>
          <w:lang w:val="pl-PL"/>
        </w:rPr>
        <w:t xml:space="preserve">w   </w:t>
      </w:r>
      <w:r w:rsidRPr="00A1241A">
        <w:rPr>
          <w:rFonts w:cs="Arial"/>
          <w:spacing w:val="7"/>
          <w:lang w:val="pl-PL"/>
        </w:rPr>
        <w:t xml:space="preserve"> </w:t>
      </w:r>
      <w:r w:rsidRPr="00A1241A">
        <w:rPr>
          <w:rFonts w:cs="Arial"/>
          <w:lang w:val="pl-PL"/>
        </w:rPr>
        <w:t xml:space="preserve">następujących   </w:t>
      </w:r>
      <w:r w:rsidRPr="00A1241A">
        <w:rPr>
          <w:rFonts w:cs="Arial"/>
          <w:spacing w:val="9"/>
          <w:lang w:val="pl-PL"/>
        </w:rPr>
        <w:t xml:space="preserve"> </w:t>
      </w:r>
      <w:r w:rsidRPr="00A1241A">
        <w:rPr>
          <w:rFonts w:cs="Arial"/>
          <w:lang w:val="pl-PL"/>
        </w:rPr>
        <w:t>wypadkach</w:t>
      </w:r>
      <w:r w:rsidRPr="00A1241A">
        <w:rPr>
          <w:rFonts w:cs="Arial"/>
          <w:spacing w:val="58"/>
          <w:w w:val="99"/>
          <w:lang w:val="pl-PL"/>
        </w:rPr>
        <w:t xml:space="preserve"> </w:t>
      </w:r>
      <w:r w:rsidRPr="00A1241A">
        <w:rPr>
          <w:rFonts w:cs="Arial"/>
          <w:lang w:val="pl-PL"/>
        </w:rPr>
        <w:t>i</w:t>
      </w:r>
      <w:r w:rsidRPr="00A1241A">
        <w:rPr>
          <w:rFonts w:cs="Arial"/>
          <w:spacing w:val="-14"/>
          <w:lang w:val="pl-PL"/>
        </w:rPr>
        <w:t xml:space="preserve"> </w:t>
      </w:r>
      <w:r w:rsidRPr="00A1241A">
        <w:rPr>
          <w:rFonts w:cs="Arial"/>
          <w:lang w:val="pl-PL"/>
        </w:rPr>
        <w:t>wysokościach:</w:t>
      </w:r>
    </w:p>
    <w:p w:rsidR="00FA0649" w:rsidRPr="00A1241A" w:rsidRDefault="00FA0649" w:rsidP="00FA0649">
      <w:pPr>
        <w:pStyle w:val="Tekstpodstawowy"/>
        <w:numPr>
          <w:ilvl w:val="1"/>
          <w:numId w:val="4"/>
        </w:numPr>
        <w:tabs>
          <w:tab w:val="left" w:pos="969"/>
        </w:tabs>
        <w:spacing w:after="120" w:line="276" w:lineRule="auto"/>
        <w:ind w:right="113"/>
        <w:jc w:val="both"/>
        <w:rPr>
          <w:rFonts w:cs="Arial"/>
          <w:lang w:val="pl-PL"/>
        </w:rPr>
      </w:pPr>
      <w:r w:rsidRPr="00A1241A">
        <w:rPr>
          <w:rFonts w:cs="Arial"/>
          <w:spacing w:val="-1"/>
          <w:lang w:val="pl-PL"/>
        </w:rPr>
        <w:t>za</w:t>
      </w:r>
      <w:r w:rsidRPr="00A1241A">
        <w:rPr>
          <w:rFonts w:cs="Arial"/>
          <w:spacing w:val="-2"/>
          <w:lang w:val="pl-PL"/>
        </w:rPr>
        <w:t xml:space="preserve"> </w:t>
      </w:r>
      <w:r w:rsidRPr="00A1241A">
        <w:rPr>
          <w:rFonts w:cs="Arial"/>
          <w:lang w:val="pl-PL"/>
        </w:rPr>
        <w:t>opóźnienie</w:t>
      </w:r>
      <w:r w:rsidRPr="00A1241A">
        <w:rPr>
          <w:rFonts w:cs="Arial"/>
          <w:spacing w:val="-2"/>
          <w:lang w:val="pl-PL"/>
        </w:rPr>
        <w:t xml:space="preserve"> </w:t>
      </w:r>
      <w:r w:rsidRPr="00A1241A">
        <w:rPr>
          <w:rFonts w:cs="Arial"/>
          <w:lang w:val="pl-PL"/>
        </w:rPr>
        <w:t>w</w:t>
      </w:r>
      <w:r w:rsidRPr="00A1241A">
        <w:rPr>
          <w:rFonts w:cs="Arial"/>
          <w:spacing w:val="-5"/>
          <w:lang w:val="pl-PL"/>
        </w:rPr>
        <w:t xml:space="preserve"> </w:t>
      </w:r>
      <w:r w:rsidRPr="00A1241A">
        <w:rPr>
          <w:rFonts w:cs="Arial"/>
          <w:spacing w:val="-1"/>
          <w:lang w:val="pl-PL"/>
        </w:rPr>
        <w:t>dostarczeniu</w:t>
      </w:r>
      <w:r w:rsidRPr="00A1241A">
        <w:rPr>
          <w:rFonts w:cs="Arial"/>
          <w:spacing w:val="-2"/>
          <w:lang w:val="pl-PL"/>
        </w:rPr>
        <w:t xml:space="preserve"> </w:t>
      </w:r>
      <w:r w:rsidRPr="00A1241A">
        <w:rPr>
          <w:rFonts w:cs="Arial"/>
          <w:lang w:val="pl-PL"/>
        </w:rPr>
        <w:t>przedmiotu</w:t>
      </w:r>
      <w:r w:rsidRPr="00A1241A">
        <w:rPr>
          <w:rFonts w:cs="Arial"/>
          <w:spacing w:val="-2"/>
          <w:lang w:val="pl-PL"/>
        </w:rPr>
        <w:t xml:space="preserve"> </w:t>
      </w:r>
      <w:r w:rsidRPr="00A1241A">
        <w:rPr>
          <w:rFonts w:cs="Arial"/>
          <w:lang w:val="pl-PL"/>
        </w:rPr>
        <w:t>umowy –</w:t>
      </w:r>
      <w:r w:rsidRPr="00A1241A">
        <w:rPr>
          <w:rFonts w:cs="Arial"/>
          <w:spacing w:val="-1"/>
          <w:lang w:val="pl-PL"/>
        </w:rPr>
        <w:t xml:space="preserve"> </w:t>
      </w:r>
      <w:r w:rsidRPr="00A1241A">
        <w:rPr>
          <w:rFonts w:cs="Arial"/>
          <w:lang w:val="pl-PL"/>
        </w:rPr>
        <w:t>w</w:t>
      </w:r>
      <w:r w:rsidRPr="00A1241A">
        <w:rPr>
          <w:rFonts w:cs="Arial"/>
          <w:spacing w:val="-1"/>
          <w:lang w:val="pl-PL"/>
        </w:rPr>
        <w:t xml:space="preserve"> </w:t>
      </w:r>
      <w:r w:rsidRPr="00A1241A">
        <w:rPr>
          <w:rFonts w:cs="Arial"/>
          <w:lang w:val="pl-PL"/>
        </w:rPr>
        <w:t>wysokości</w:t>
      </w:r>
      <w:r w:rsidRPr="00A1241A">
        <w:rPr>
          <w:rFonts w:cs="Arial"/>
          <w:spacing w:val="-3"/>
          <w:lang w:val="pl-PL"/>
        </w:rPr>
        <w:t xml:space="preserve"> </w:t>
      </w:r>
      <w:r w:rsidRPr="00A1241A">
        <w:rPr>
          <w:rFonts w:cs="Arial"/>
          <w:spacing w:val="-1"/>
          <w:lang w:val="pl-PL"/>
        </w:rPr>
        <w:t>0,1 % wynagrodzenia umownego ( brutto )</w:t>
      </w:r>
      <w:r w:rsidRPr="00A1241A">
        <w:rPr>
          <w:rFonts w:cs="Arial"/>
          <w:spacing w:val="-2"/>
          <w:lang w:val="pl-PL"/>
        </w:rPr>
        <w:t xml:space="preserve"> </w:t>
      </w:r>
      <w:r w:rsidRPr="00A1241A">
        <w:rPr>
          <w:rFonts w:cs="Arial"/>
          <w:spacing w:val="-1"/>
          <w:lang w:val="pl-PL"/>
        </w:rPr>
        <w:t>za</w:t>
      </w:r>
      <w:r w:rsidRPr="00A1241A">
        <w:rPr>
          <w:rFonts w:cs="Arial"/>
          <w:spacing w:val="-2"/>
          <w:lang w:val="pl-PL"/>
        </w:rPr>
        <w:t xml:space="preserve"> </w:t>
      </w:r>
      <w:r w:rsidRPr="00A1241A">
        <w:rPr>
          <w:rFonts w:cs="Arial"/>
          <w:lang w:val="pl-PL"/>
        </w:rPr>
        <w:t>każdy</w:t>
      </w:r>
      <w:r w:rsidRPr="00A1241A">
        <w:rPr>
          <w:rFonts w:cs="Arial"/>
          <w:spacing w:val="-2"/>
          <w:lang w:val="pl-PL"/>
        </w:rPr>
        <w:t xml:space="preserve"> </w:t>
      </w:r>
      <w:r w:rsidRPr="00A1241A">
        <w:rPr>
          <w:rFonts w:cs="Arial"/>
          <w:spacing w:val="-1"/>
          <w:lang w:val="pl-PL"/>
        </w:rPr>
        <w:t>dzień</w:t>
      </w:r>
      <w:r w:rsidRPr="00A1241A">
        <w:rPr>
          <w:rFonts w:cs="Arial"/>
          <w:spacing w:val="2"/>
          <w:lang w:val="pl-PL"/>
        </w:rPr>
        <w:t xml:space="preserve"> </w:t>
      </w:r>
      <w:r w:rsidRPr="00A1241A">
        <w:rPr>
          <w:rFonts w:cs="Arial"/>
          <w:lang w:val="pl-PL"/>
        </w:rPr>
        <w:t>opóźnienia liczony</w:t>
      </w:r>
      <w:r w:rsidRPr="00A1241A">
        <w:rPr>
          <w:rFonts w:cs="Arial"/>
          <w:spacing w:val="-10"/>
          <w:lang w:val="pl-PL"/>
        </w:rPr>
        <w:t xml:space="preserve"> </w:t>
      </w:r>
      <w:r w:rsidRPr="00A1241A">
        <w:rPr>
          <w:rFonts w:cs="Arial"/>
          <w:lang w:val="pl-PL"/>
        </w:rPr>
        <w:t>od</w:t>
      </w:r>
      <w:r w:rsidRPr="00A1241A">
        <w:rPr>
          <w:rFonts w:cs="Arial"/>
          <w:spacing w:val="-7"/>
          <w:lang w:val="pl-PL"/>
        </w:rPr>
        <w:t xml:space="preserve"> </w:t>
      </w:r>
      <w:r w:rsidRPr="00A1241A">
        <w:rPr>
          <w:rFonts w:cs="Arial"/>
          <w:lang w:val="pl-PL"/>
        </w:rPr>
        <w:t>terminu</w:t>
      </w:r>
      <w:r w:rsidRPr="00A1241A">
        <w:rPr>
          <w:rFonts w:cs="Arial"/>
          <w:spacing w:val="-6"/>
          <w:lang w:val="pl-PL"/>
        </w:rPr>
        <w:t xml:space="preserve"> </w:t>
      </w:r>
      <w:r w:rsidRPr="00A1241A">
        <w:rPr>
          <w:rFonts w:cs="Arial"/>
          <w:lang w:val="pl-PL"/>
        </w:rPr>
        <w:t>określonego</w:t>
      </w:r>
      <w:r w:rsidRPr="00A1241A">
        <w:rPr>
          <w:rFonts w:cs="Arial"/>
          <w:spacing w:val="-5"/>
          <w:lang w:val="pl-PL"/>
        </w:rPr>
        <w:t xml:space="preserve"> </w:t>
      </w:r>
      <w:r w:rsidRPr="00A1241A">
        <w:rPr>
          <w:rFonts w:cs="Arial"/>
          <w:lang w:val="pl-PL"/>
        </w:rPr>
        <w:t>§</w:t>
      </w:r>
      <w:r w:rsidRPr="00A1241A">
        <w:rPr>
          <w:rFonts w:cs="Arial"/>
          <w:spacing w:val="-7"/>
          <w:lang w:val="pl-PL"/>
        </w:rPr>
        <w:t xml:space="preserve"> </w:t>
      </w:r>
      <w:r w:rsidRPr="00A1241A">
        <w:rPr>
          <w:rFonts w:cs="Arial"/>
          <w:spacing w:val="-1"/>
          <w:lang w:val="pl-PL"/>
        </w:rPr>
        <w:t>2,</w:t>
      </w:r>
    </w:p>
    <w:p w:rsidR="00FA0649" w:rsidRPr="00A1241A" w:rsidRDefault="00FA0649" w:rsidP="00FA0649">
      <w:pPr>
        <w:pStyle w:val="Tekstpodstawowy"/>
        <w:numPr>
          <w:ilvl w:val="1"/>
          <w:numId w:val="4"/>
        </w:numPr>
        <w:tabs>
          <w:tab w:val="left" w:pos="969"/>
        </w:tabs>
        <w:spacing w:after="120" w:line="276" w:lineRule="auto"/>
        <w:ind w:right="114"/>
        <w:jc w:val="both"/>
        <w:rPr>
          <w:rFonts w:cs="Arial"/>
          <w:lang w:val="pl-PL"/>
        </w:rPr>
      </w:pPr>
      <w:r w:rsidRPr="00A1241A">
        <w:rPr>
          <w:rFonts w:cs="Arial"/>
          <w:spacing w:val="-1"/>
          <w:lang w:val="pl-PL"/>
        </w:rPr>
        <w:t>za</w:t>
      </w:r>
      <w:r w:rsidRPr="00A1241A">
        <w:rPr>
          <w:rFonts w:cs="Arial"/>
          <w:spacing w:val="9"/>
          <w:lang w:val="pl-PL"/>
        </w:rPr>
        <w:t xml:space="preserve"> </w:t>
      </w:r>
      <w:r w:rsidRPr="00A1241A">
        <w:rPr>
          <w:rFonts w:cs="Arial"/>
          <w:lang w:val="pl-PL"/>
        </w:rPr>
        <w:t>opóźnienie w</w:t>
      </w:r>
      <w:r w:rsidRPr="00A1241A">
        <w:rPr>
          <w:rFonts w:cs="Arial"/>
          <w:spacing w:val="8"/>
          <w:lang w:val="pl-PL"/>
        </w:rPr>
        <w:t xml:space="preserve"> </w:t>
      </w:r>
      <w:r w:rsidRPr="00A1241A">
        <w:rPr>
          <w:rFonts w:cs="Arial"/>
          <w:lang w:val="pl-PL"/>
        </w:rPr>
        <w:t>usunięciu</w:t>
      </w:r>
      <w:r w:rsidRPr="00A1241A">
        <w:rPr>
          <w:rFonts w:cs="Arial"/>
          <w:spacing w:val="9"/>
          <w:lang w:val="pl-PL"/>
        </w:rPr>
        <w:t xml:space="preserve"> </w:t>
      </w:r>
      <w:r w:rsidRPr="00A1241A">
        <w:rPr>
          <w:rFonts w:cs="Arial"/>
          <w:spacing w:val="-1"/>
          <w:lang w:val="pl-PL"/>
        </w:rPr>
        <w:t>wad</w:t>
      </w:r>
      <w:r w:rsidRPr="00A1241A">
        <w:rPr>
          <w:rFonts w:cs="Arial"/>
          <w:spacing w:val="8"/>
          <w:lang w:val="pl-PL"/>
        </w:rPr>
        <w:t xml:space="preserve"> </w:t>
      </w:r>
      <w:r w:rsidRPr="00A1241A">
        <w:rPr>
          <w:rFonts w:cs="Arial"/>
          <w:lang w:val="pl-PL"/>
        </w:rPr>
        <w:t>stwierdzonych</w:t>
      </w:r>
      <w:r w:rsidRPr="00A1241A">
        <w:rPr>
          <w:rFonts w:cs="Arial"/>
          <w:spacing w:val="8"/>
          <w:lang w:val="pl-PL"/>
        </w:rPr>
        <w:t xml:space="preserve"> </w:t>
      </w:r>
      <w:r w:rsidRPr="00A1241A">
        <w:rPr>
          <w:rFonts w:cs="Arial"/>
          <w:lang w:val="pl-PL"/>
        </w:rPr>
        <w:t>przy</w:t>
      </w:r>
      <w:r w:rsidRPr="00A1241A">
        <w:rPr>
          <w:rFonts w:cs="Arial"/>
          <w:spacing w:val="6"/>
          <w:lang w:val="pl-PL"/>
        </w:rPr>
        <w:t xml:space="preserve"> </w:t>
      </w:r>
      <w:r w:rsidRPr="00A1241A">
        <w:rPr>
          <w:rFonts w:cs="Arial"/>
          <w:spacing w:val="-1"/>
          <w:lang w:val="pl-PL"/>
        </w:rPr>
        <w:t>odbiorze</w:t>
      </w:r>
      <w:r w:rsidRPr="00A1241A">
        <w:rPr>
          <w:rFonts w:cs="Arial"/>
          <w:spacing w:val="8"/>
          <w:lang w:val="pl-PL"/>
        </w:rPr>
        <w:t xml:space="preserve"> </w:t>
      </w:r>
      <w:r w:rsidRPr="00A1241A">
        <w:rPr>
          <w:rFonts w:cs="Arial"/>
          <w:lang w:val="pl-PL"/>
        </w:rPr>
        <w:t>przedmiotu</w:t>
      </w:r>
      <w:r w:rsidRPr="00A1241A">
        <w:rPr>
          <w:rFonts w:cs="Arial"/>
          <w:spacing w:val="9"/>
          <w:lang w:val="pl-PL"/>
        </w:rPr>
        <w:t xml:space="preserve"> </w:t>
      </w:r>
      <w:r w:rsidRPr="00A1241A">
        <w:rPr>
          <w:rFonts w:cs="Arial"/>
          <w:lang w:val="pl-PL"/>
        </w:rPr>
        <w:t>umowy</w:t>
      </w:r>
      <w:r w:rsidRPr="00A1241A">
        <w:rPr>
          <w:rFonts w:cs="Arial"/>
          <w:spacing w:val="13"/>
          <w:lang w:val="pl-PL"/>
        </w:rPr>
        <w:t xml:space="preserve"> </w:t>
      </w:r>
      <w:r w:rsidRPr="00A1241A">
        <w:rPr>
          <w:rFonts w:cs="Arial"/>
          <w:lang w:val="pl-PL"/>
        </w:rPr>
        <w:t>–</w:t>
      </w:r>
      <w:r w:rsidRPr="00A1241A">
        <w:rPr>
          <w:rFonts w:cs="Arial"/>
          <w:spacing w:val="10"/>
          <w:lang w:val="pl-PL"/>
        </w:rPr>
        <w:t xml:space="preserve"> </w:t>
      </w:r>
      <w:r w:rsidRPr="00A1241A">
        <w:rPr>
          <w:rFonts w:cs="Arial"/>
          <w:spacing w:val="10"/>
          <w:lang w:val="pl-PL"/>
        </w:rPr>
        <w:br/>
      </w:r>
      <w:r w:rsidRPr="00A1241A">
        <w:rPr>
          <w:rFonts w:cs="Arial"/>
          <w:lang w:val="pl-PL"/>
        </w:rPr>
        <w:t>w</w:t>
      </w:r>
      <w:r w:rsidRPr="00A1241A">
        <w:rPr>
          <w:rFonts w:cs="Arial"/>
          <w:spacing w:val="8"/>
          <w:lang w:val="pl-PL"/>
        </w:rPr>
        <w:t xml:space="preserve"> </w:t>
      </w:r>
      <w:r w:rsidRPr="00A1241A">
        <w:rPr>
          <w:rFonts w:cs="Arial"/>
          <w:lang w:val="pl-PL"/>
        </w:rPr>
        <w:t xml:space="preserve">wysokości </w:t>
      </w:r>
      <w:r w:rsidRPr="00A1241A">
        <w:rPr>
          <w:rFonts w:cs="Arial"/>
          <w:spacing w:val="-1"/>
          <w:lang w:val="pl-PL"/>
        </w:rPr>
        <w:t>0,1 % wynagrodzenia umownego ( brutto )</w:t>
      </w:r>
      <w:r w:rsidRPr="00A1241A">
        <w:rPr>
          <w:rFonts w:cs="Arial"/>
          <w:spacing w:val="-2"/>
          <w:lang w:val="pl-PL"/>
        </w:rPr>
        <w:t xml:space="preserve"> </w:t>
      </w:r>
      <w:r w:rsidRPr="00A1241A">
        <w:rPr>
          <w:rFonts w:cs="Arial"/>
          <w:spacing w:val="46"/>
          <w:w w:val="99"/>
          <w:lang w:val="pl-PL"/>
        </w:rPr>
        <w:t xml:space="preserve"> </w:t>
      </w:r>
      <w:r w:rsidRPr="00A1241A">
        <w:rPr>
          <w:rFonts w:cs="Arial"/>
          <w:spacing w:val="-5"/>
          <w:lang w:val="pl-PL"/>
        </w:rPr>
        <w:t xml:space="preserve"> </w:t>
      </w:r>
      <w:r w:rsidRPr="00A1241A">
        <w:rPr>
          <w:rFonts w:cs="Arial"/>
          <w:spacing w:val="-1"/>
          <w:lang w:val="pl-PL"/>
        </w:rPr>
        <w:t>za</w:t>
      </w:r>
      <w:r w:rsidRPr="00A1241A">
        <w:rPr>
          <w:rFonts w:cs="Arial"/>
          <w:spacing w:val="-5"/>
          <w:lang w:val="pl-PL"/>
        </w:rPr>
        <w:t xml:space="preserve"> </w:t>
      </w:r>
      <w:r w:rsidRPr="00A1241A">
        <w:rPr>
          <w:rFonts w:cs="Arial"/>
          <w:lang w:val="pl-PL"/>
        </w:rPr>
        <w:t>każdy</w:t>
      </w:r>
      <w:r w:rsidRPr="00A1241A">
        <w:rPr>
          <w:rFonts w:cs="Arial"/>
          <w:spacing w:val="-7"/>
          <w:lang w:val="pl-PL"/>
        </w:rPr>
        <w:t xml:space="preserve"> </w:t>
      </w:r>
      <w:r w:rsidRPr="00A1241A">
        <w:rPr>
          <w:rFonts w:cs="Arial"/>
          <w:spacing w:val="-1"/>
          <w:lang w:val="pl-PL"/>
        </w:rPr>
        <w:t>dzień</w:t>
      </w:r>
      <w:r w:rsidRPr="00A1241A">
        <w:rPr>
          <w:rFonts w:cs="Arial"/>
          <w:spacing w:val="-5"/>
          <w:lang w:val="pl-PL"/>
        </w:rPr>
        <w:t xml:space="preserve"> opóźnienia</w:t>
      </w:r>
      <w:r w:rsidRPr="00A1241A">
        <w:rPr>
          <w:rFonts w:cs="Arial"/>
          <w:spacing w:val="-7"/>
          <w:lang w:val="pl-PL"/>
        </w:rPr>
        <w:t xml:space="preserve"> </w:t>
      </w:r>
      <w:r w:rsidRPr="00A1241A">
        <w:rPr>
          <w:rFonts w:cs="Arial"/>
          <w:lang w:val="pl-PL"/>
        </w:rPr>
        <w:t>liczony</w:t>
      </w:r>
      <w:r w:rsidRPr="00A1241A">
        <w:rPr>
          <w:rFonts w:cs="Arial"/>
          <w:spacing w:val="-7"/>
          <w:lang w:val="pl-PL"/>
        </w:rPr>
        <w:t xml:space="preserve"> </w:t>
      </w:r>
      <w:r w:rsidRPr="00A1241A">
        <w:rPr>
          <w:rFonts w:cs="Arial"/>
          <w:lang w:val="pl-PL"/>
        </w:rPr>
        <w:t>od</w:t>
      </w:r>
      <w:r w:rsidRPr="00A1241A">
        <w:rPr>
          <w:rFonts w:cs="Arial"/>
          <w:spacing w:val="-6"/>
          <w:lang w:val="pl-PL"/>
        </w:rPr>
        <w:t xml:space="preserve"> </w:t>
      </w:r>
      <w:r w:rsidRPr="00A1241A">
        <w:rPr>
          <w:rFonts w:cs="Arial"/>
          <w:lang w:val="pl-PL"/>
        </w:rPr>
        <w:t>dnia</w:t>
      </w:r>
      <w:r w:rsidRPr="00A1241A">
        <w:rPr>
          <w:rFonts w:cs="Arial"/>
          <w:spacing w:val="-5"/>
          <w:lang w:val="pl-PL"/>
        </w:rPr>
        <w:t xml:space="preserve"> </w:t>
      </w:r>
      <w:r w:rsidRPr="00A1241A">
        <w:rPr>
          <w:rFonts w:cs="Arial"/>
          <w:spacing w:val="-1"/>
          <w:lang w:val="pl-PL"/>
        </w:rPr>
        <w:t>wyznaczonego</w:t>
      </w:r>
      <w:r w:rsidRPr="00A1241A">
        <w:rPr>
          <w:rFonts w:cs="Arial"/>
          <w:spacing w:val="1"/>
          <w:lang w:val="pl-PL"/>
        </w:rPr>
        <w:t xml:space="preserve"> </w:t>
      </w:r>
      <w:r w:rsidRPr="00A1241A">
        <w:rPr>
          <w:rFonts w:cs="Arial"/>
          <w:lang w:val="pl-PL"/>
        </w:rPr>
        <w:t>na</w:t>
      </w:r>
      <w:r w:rsidRPr="00A1241A">
        <w:rPr>
          <w:rFonts w:cs="Arial"/>
          <w:spacing w:val="-6"/>
          <w:lang w:val="pl-PL"/>
        </w:rPr>
        <w:t xml:space="preserve"> </w:t>
      </w:r>
      <w:r w:rsidRPr="00A1241A">
        <w:rPr>
          <w:rFonts w:cs="Arial"/>
          <w:lang w:val="pl-PL"/>
        </w:rPr>
        <w:t>usunięcie</w:t>
      </w:r>
      <w:r w:rsidRPr="00A1241A">
        <w:rPr>
          <w:rFonts w:cs="Arial"/>
          <w:spacing w:val="-5"/>
          <w:lang w:val="pl-PL"/>
        </w:rPr>
        <w:t xml:space="preserve"> </w:t>
      </w:r>
      <w:r w:rsidRPr="00A1241A">
        <w:rPr>
          <w:rFonts w:cs="Arial"/>
          <w:lang w:val="pl-PL"/>
        </w:rPr>
        <w:t>wad,</w:t>
      </w:r>
    </w:p>
    <w:p w:rsidR="00FA0649" w:rsidRPr="00A1241A" w:rsidRDefault="00FA0649" w:rsidP="00FA0649">
      <w:pPr>
        <w:pStyle w:val="Tekstpodstawowy"/>
        <w:numPr>
          <w:ilvl w:val="1"/>
          <w:numId w:val="4"/>
        </w:numPr>
        <w:tabs>
          <w:tab w:val="left" w:pos="969"/>
        </w:tabs>
        <w:spacing w:after="120" w:line="276" w:lineRule="auto"/>
        <w:ind w:right="114"/>
        <w:jc w:val="both"/>
        <w:rPr>
          <w:rFonts w:cs="Arial"/>
          <w:lang w:val="pl-PL"/>
        </w:rPr>
      </w:pPr>
      <w:r w:rsidRPr="00A1241A">
        <w:rPr>
          <w:rFonts w:cs="Arial"/>
          <w:spacing w:val="-1"/>
          <w:lang w:val="pl-PL"/>
        </w:rPr>
        <w:t>za</w:t>
      </w:r>
      <w:r w:rsidRPr="00A1241A">
        <w:rPr>
          <w:rFonts w:cs="Arial"/>
          <w:spacing w:val="7"/>
          <w:lang w:val="pl-PL"/>
        </w:rPr>
        <w:t xml:space="preserve"> </w:t>
      </w:r>
      <w:r w:rsidRPr="00A1241A">
        <w:rPr>
          <w:rFonts w:cs="Arial"/>
          <w:lang w:val="pl-PL"/>
        </w:rPr>
        <w:t>odstąpienie</w:t>
      </w:r>
      <w:r w:rsidRPr="00A1241A">
        <w:rPr>
          <w:rFonts w:cs="Arial"/>
          <w:spacing w:val="9"/>
          <w:lang w:val="pl-PL"/>
        </w:rPr>
        <w:t xml:space="preserve"> </w:t>
      </w:r>
      <w:r w:rsidRPr="00A1241A">
        <w:rPr>
          <w:rFonts w:cs="Arial"/>
          <w:lang w:val="pl-PL"/>
        </w:rPr>
        <w:t xml:space="preserve">od </w:t>
      </w:r>
      <w:r w:rsidRPr="00A1241A">
        <w:rPr>
          <w:rFonts w:cs="Arial"/>
          <w:spacing w:val="6"/>
          <w:lang w:val="pl-PL"/>
        </w:rPr>
        <w:t xml:space="preserve"> </w:t>
      </w:r>
      <w:r w:rsidRPr="00A1241A">
        <w:rPr>
          <w:rFonts w:cs="Arial"/>
          <w:lang w:val="pl-PL"/>
        </w:rPr>
        <w:t xml:space="preserve">umowy </w:t>
      </w:r>
      <w:r w:rsidRPr="00A1241A">
        <w:rPr>
          <w:rFonts w:cs="Arial"/>
          <w:spacing w:val="6"/>
          <w:lang w:val="pl-PL"/>
        </w:rPr>
        <w:t xml:space="preserve"> </w:t>
      </w:r>
      <w:r w:rsidRPr="00A1241A">
        <w:rPr>
          <w:rFonts w:cs="Arial"/>
          <w:lang w:val="pl-PL"/>
        </w:rPr>
        <w:t xml:space="preserve">z </w:t>
      </w:r>
      <w:r w:rsidRPr="00A1241A">
        <w:rPr>
          <w:rFonts w:cs="Arial"/>
          <w:spacing w:val="8"/>
          <w:lang w:val="pl-PL"/>
        </w:rPr>
        <w:t xml:space="preserve"> </w:t>
      </w:r>
      <w:r w:rsidRPr="00A1241A">
        <w:rPr>
          <w:rFonts w:cs="Arial"/>
          <w:spacing w:val="-1"/>
          <w:lang w:val="pl-PL"/>
        </w:rPr>
        <w:t>przyczyn,</w:t>
      </w:r>
      <w:r w:rsidRPr="00A1241A">
        <w:rPr>
          <w:rFonts w:cs="Arial"/>
          <w:lang w:val="pl-PL"/>
        </w:rPr>
        <w:t xml:space="preserve"> </w:t>
      </w:r>
      <w:r w:rsidRPr="00A1241A">
        <w:rPr>
          <w:rFonts w:cs="Arial"/>
          <w:spacing w:val="10"/>
          <w:lang w:val="pl-PL"/>
        </w:rPr>
        <w:t xml:space="preserve"> </w:t>
      </w:r>
      <w:r w:rsidRPr="00A1241A">
        <w:rPr>
          <w:rFonts w:cs="Arial"/>
          <w:spacing w:val="-1"/>
          <w:lang w:val="pl-PL"/>
        </w:rPr>
        <w:t>za</w:t>
      </w:r>
      <w:r w:rsidRPr="00A1241A">
        <w:rPr>
          <w:rFonts w:cs="Arial"/>
          <w:lang w:val="pl-PL"/>
        </w:rPr>
        <w:t xml:space="preserve"> </w:t>
      </w:r>
      <w:r w:rsidRPr="00A1241A">
        <w:rPr>
          <w:rFonts w:cs="Arial"/>
          <w:spacing w:val="7"/>
          <w:lang w:val="pl-PL"/>
        </w:rPr>
        <w:t xml:space="preserve"> </w:t>
      </w:r>
      <w:r w:rsidRPr="00A1241A">
        <w:rPr>
          <w:rFonts w:cs="Arial"/>
          <w:lang w:val="pl-PL"/>
        </w:rPr>
        <w:t xml:space="preserve">które </w:t>
      </w:r>
      <w:r w:rsidRPr="00A1241A">
        <w:rPr>
          <w:rFonts w:cs="Arial"/>
          <w:spacing w:val="14"/>
          <w:lang w:val="pl-PL"/>
        </w:rPr>
        <w:t xml:space="preserve"> </w:t>
      </w:r>
      <w:r w:rsidRPr="00A1241A">
        <w:rPr>
          <w:rFonts w:cs="Arial"/>
          <w:spacing w:val="-1"/>
          <w:lang w:val="pl-PL"/>
        </w:rPr>
        <w:t>Dostawca</w:t>
      </w:r>
      <w:r w:rsidRPr="00A1241A">
        <w:rPr>
          <w:rFonts w:cs="Arial"/>
          <w:lang w:val="pl-PL"/>
        </w:rPr>
        <w:t xml:space="preserve"> </w:t>
      </w:r>
      <w:r w:rsidRPr="00A1241A">
        <w:rPr>
          <w:rFonts w:cs="Arial"/>
          <w:spacing w:val="7"/>
          <w:lang w:val="pl-PL"/>
        </w:rPr>
        <w:t xml:space="preserve"> </w:t>
      </w:r>
      <w:r w:rsidRPr="00A1241A">
        <w:rPr>
          <w:rFonts w:cs="Arial"/>
          <w:lang w:val="pl-PL"/>
        </w:rPr>
        <w:t xml:space="preserve">ponosi </w:t>
      </w:r>
      <w:r w:rsidRPr="00A1241A">
        <w:rPr>
          <w:rFonts w:cs="Arial"/>
          <w:spacing w:val="9"/>
          <w:lang w:val="pl-PL"/>
        </w:rPr>
        <w:t xml:space="preserve"> </w:t>
      </w:r>
      <w:r w:rsidRPr="00A1241A">
        <w:rPr>
          <w:rFonts w:cs="Arial"/>
          <w:lang w:val="pl-PL"/>
        </w:rPr>
        <w:t xml:space="preserve">odpowiedzialność </w:t>
      </w:r>
      <w:r w:rsidRPr="00A1241A">
        <w:rPr>
          <w:rFonts w:cs="Arial"/>
          <w:spacing w:val="10"/>
          <w:lang w:val="pl-PL"/>
        </w:rPr>
        <w:t xml:space="preserve"> </w:t>
      </w:r>
      <w:r w:rsidRPr="00A1241A">
        <w:rPr>
          <w:rFonts w:cs="Arial"/>
          <w:lang w:val="pl-PL"/>
        </w:rPr>
        <w:t>–</w:t>
      </w:r>
      <w:r w:rsidRPr="00A1241A">
        <w:rPr>
          <w:rFonts w:cs="Arial"/>
          <w:spacing w:val="46"/>
          <w:w w:val="99"/>
          <w:lang w:val="pl-PL"/>
        </w:rPr>
        <w:t xml:space="preserve"> </w:t>
      </w:r>
      <w:r w:rsidRPr="00A1241A">
        <w:rPr>
          <w:rFonts w:cs="Arial"/>
          <w:lang w:val="pl-PL"/>
        </w:rPr>
        <w:t>10</w:t>
      </w:r>
      <w:r w:rsidRPr="00A1241A">
        <w:rPr>
          <w:rFonts w:cs="Arial"/>
          <w:spacing w:val="-8"/>
          <w:lang w:val="pl-PL"/>
        </w:rPr>
        <w:t xml:space="preserve"> </w:t>
      </w:r>
      <w:r w:rsidRPr="00A1241A">
        <w:rPr>
          <w:rFonts w:cs="Arial"/>
          <w:lang w:val="pl-PL"/>
        </w:rPr>
        <w:t>%</w:t>
      </w:r>
      <w:r w:rsidRPr="00A1241A">
        <w:rPr>
          <w:rFonts w:cs="Arial"/>
          <w:spacing w:val="-5"/>
          <w:lang w:val="pl-PL"/>
        </w:rPr>
        <w:t xml:space="preserve"> </w:t>
      </w:r>
      <w:r w:rsidRPr="00A1241A">
        <w:rPr>
          <w:rFonts w:cs="Arial"/>
          <w:spacing w:val="-1"/>
          <w:lang w:val="pl-PL"/>
        </w:rPr>
        <w:t>wynagrodzenia</w:t>
      </w:r>
      <w:r w:rsidRPr="00A1241A">
        <w:rPr>
          <w:rFonts w:cs="Arial"/>
          <w:spacing w:val="-8"/>
          <w:lang w:val="pl-PL"/>
        </w:rPr>
        <w:t xml:space="preserve"> </w:t>
      </w:r>
      <w:r w:rsidRPr="00A1241A">
        <w:rPr>
          <w:rFonts w:cs="Arial"/>
          <w:lang w:val="pl-PL"/>
        </w:rPr>
        <w:t>brutto</w:t>
      </w:r>
      <w:r w:rsidRPr="00A1241A">
        <w:rPr>
          <w:rFonts w:cs="Arial"/>
          <w:spacing w:val="-6"/>
          <w:lang w:val="pl-PL"/>
        </w:rPr>
        <w:t xml:space="preserve"> </w:t>
      </w:r>
      <w:r w:rsidRPr="00A1241A">
        <w:rPr>
          <w:rFonts w:cs="Arial"/>
          <w:lang w:val="pl-PL"/>
        </w:rPr>
        <w:t>ustalonego</w:t>
      </w:r>
      <w:r w:rsidRPr="00A1241A">
        <w:rPr>
          <w:rFonts w:cs="Arial"/>
          <w:spacing w:val="-7"/>
          <w:lang w:val="pl-PL"/>
        </w:rPr>
        <w:t xml:space="preserve"> </w:t>
      </w:r>
      <w:r w:rsidRPr="00A1241A">
        <w:rPr>
          <w:rFonts w:cs="Arial"/>
          <w:lang w:val="pl-PL"/>
        </w:rPr>
        <w:t>w</w:t>
      </w:r>
      <w:r w:rsidRPr="00A1241A">
        <w:rPr>
          <w:rFonts w:cs="Arial"/>
          <w:spacing w:val="-8"/>
          <w:lang w:val="pl-PL"/>
        </w:rPr>
        <w:t xml:space="preserve"> </w:t>
      </w:r>
      <w:r w:rsidRPr="00A1241A">
        <w:rPr>
          <w:rFonts w:cs="Arial"/>
          <w:lang w:val="pl-PL"/>
        </w:rPr>
        <w:t>umowie,</w:t>
      </w:r>
    </w:p>
    <w:p w:rsidR="00FA0649" w:rsidRPr="00A1241A" w:rsidRDefault="00FA0649" w:rsidP="009F1D13">
      <w:pPr>
        <w:pStyle w:val="Tekstpodstawowy"/>
        <w:numPr>
          <w:ilvl w:val="3"/>
          <w:numId w:val="45"/>
        </w:numPr>
        <w:tabs>
          <w:tab w:val="left" w:pos="544"/>
        </w:tabs>
        <w:spacing w:after="120" w:line="276" w:lineRule="auto"/>
        <w:ind w:left="567" w:right="125" w:hanging="425"/>
        <w:jc w:val="both"/>
        <w:rPr>
          <w:rFonts w:cs="Arial"/>
          <w:lang w:val="pl-PL"/>
        </w:rPr>
      </w:pPr>
      <w:r w:rsidRPr="00A1241A">
        <w:rPr>
          <w:rFonts w:cs="Arial"/>
          <w:lang w:val="pl-PL"/>
        </w:rPr>
        <w:t>W</w:t>
      </w:r>
      <w:r w:rsidRPr="00A1241A">
        <w:rPr>
          <w:rFonts w:cs="Arial"/>
          <w:spacing w:val="49"/>
          <w:lang w:val="pl-PL"/>
        </w:rPr>
        <w:t xml:space="preserve"> </w:t>
      </w:r>
      <w:r w:rsidRPr="00A1241A">
        <w:rPr>
          <w:rFonts w:cs="Arial"/>
          <w:spacing w:val="-1"/>
          <w:lang w:val="pl-PL"/>
        </w:rPr>
        <w:t>przypadku</w:t>
      </w:r>
      <w:r w:rsidRPr="00A1241A">
        <w:rPr>
          <w:rFonts w:cs="Arial"/>
          <w:spacing w:val="45"/>
          <w:lang w:val="pl-PL"/>
        </w:rPr>
        <w:t xml:space="preserve"> </w:t>
      </w:r>
      <w:r w:rsidRPr="00A1241A">
        <w:rPr>
          <w:rFonts w:cs="Arial"/>
          <w:lang w:val="pl-PL"/>
        </w:rPr>
        <w:t>odstąpienia</w:t>
      </w:r>
      <w:r w:rsidRPr="00A1241A">
        <w:rPr>
          <w:rFonts w:cs="Arial"/>
          <w:spacing w:val="47"/>
          <w:lang w:val="pl-PL"/>
        </w:rPr>
        <w:t xml:space="preserve"> </w:t>
      </w:r>
      <w:r w:rsidRPr="00A1241A">
        <w:rPr>
          <w:rFonts w:cs="Arial"/>
          <w:lang w:val="pl-PL"/>
        </w:rPr>
        <w:t>od</w:t>
      </w:r>
      <w:r w:rsidRPr="00A1241A">
        <w:rPr>
          <w:rFonts w:cs="Arial"/>
          <w:spacing w:val="44"/>
          <w:lang w:val="pl-PL"/>
        </w:rPr>
        <w:t xml:space="preserve"> </w:t>
      </w:r>
      <w:r w:rsidRPr="00A1241A">
        <w:rPr>
          <w:rFonts w:cs="Arial"/>
          <w:spacing w:val="1"/>
          <w:lang w:val="pl-PL"/>
        </w:rPr>
        <w:t>umowy</w:t>
      </w:r>
      <w:r w:rsidRPr="00A1241A">
        <w:rPr>
          <w:rFonts w:cs="Arial"/>
          <w:spacing w:val="43"/>
          <w:lang w:val="pl-PL"/>
        </w:rPr>
        <w:t xml:space="preserve"> </w:t>
      </w:r>
      <w:r w:rsidRPr="00A1241A">
        <w:rPr>
          <w:rFonts w:cs="Arial"/>
          <w:lang w:val="pl-PL"/>
        </w:rPr>
        <w:t>przez</w:t>
      </w:r>
      <w:r w:rsidRPr="00A1241A">
        <w:rPr>
          <w:rFonts w:cs="Arial"/>
          <w:spacing w:val="42"/>
          <w:lang w:val="pl-PL"/>
        </w:rPr>
        <w:t xml:space="preserve"> </w:t>
      </w:r>
      <w:r w:rsidRPr="00A1241A">
        <w:rPr>
          <w:rFonts w:cs="Arial"/>
          <w:lang w:val="pl-PL"/>
        </w:rPr>
        <w:t>Wykonawcę</w:t>
      </w:r>
      <w:r w:rsidRPr="00A1241A">
        <w:rPr>
          <w:rFonts w:cs="Arial"/>
          <w:spacing w:val="45"/>
          <w:lang w:val="pl-PL"/>
        </w:rPr>
        <w:t xml:space="preserve"> </w:t>
      </w:r>
      <w:r w:rsidRPr="00A1241A">
        <w:rPr>
          <w:rFonts w:cs="Arial"/>
          <w:spacing w:val="1"/>
          <w:lang w:val="pl-PL"/>
        </w:rPr>
        <w:t>kary</w:t>
      </w:r>
      <w:r w:rsidRPr="00A1241A">
        <w:rPr>
          <w:rFonts w:cs="Arial"/>
          <w:spacing w:val="43"/>
          <w:lang w:val="pl-PL"/>
        </w:rPr>
        <w:t xml:space="preserve"> </w:t>
      </w:r>
      <w:r w:rsidRPr="00A1241A">
        <w:rPr>
          <w:rFonts w:cs="Arial"/>
          <w:lang w:val="pl-PL"/>
        </w:rPr>
        <w:t>umowne</w:t>
      </w:r>
      <w:r w:rsidRPr="00A1241A">
        <w:rPr>
          <w:rFonts w:cs="Arial"/>
          <w:spacing w:val="45"/>
          <w:lang w:val="pl-PL"/>
        </w:rPr>
        <w:t xml:space="preserve"> </w:t>
      </w:r>
      <w:r w:rsidRPr="00A1241A">
        <w:rPr>
          <w:rFonts w:cs="Arial"/>
          <w:spacing w:val="-1"/>
          <w:lang w:val="pl-PL"/>
        </w:rPr>
        <w:t>naliczone</w:t>
      </w:r>
      <w:r w:rsidRPr="00A1241A">
        <w:rPr>
          <w:rFonts w:cs="Arial"/>
          <w:spacing w:val="47"/>
          <w:lang w:val="pl-PL"/>
        </w:rPr>
        <w:t xml:space="preserve"> </w:t>
      </w:r>
      <w:r w:rsidRPr="00A1241A">
        <w:rPr>
          <w:rFonts w:cs="Arial"/>
          <w:lang w:val="pl-PL"/>
        </w:rPr>
        <w:t>do</w:t>
      </w:r>
      <w:r w:rsidRPr="00A1241A">
        <w:rPr>
          <w:rFonts w:cs="Arial"/>
          <w:spacing w:val="45"/>
          <w:lang w:val="pl-PL"/>
        </w:rPr>
        <w:t xml:space="preserve"> </w:t>
      </w:r>
      <w:r w:rsidRPr="00A1241A">
        <w:rPr>
          <w:rFonts w:cs="Arial"/>
          <w:lang w:val="pl-PL"/>
        </w:rPr>
        <w:t>dnia</w:t>
      </w:r>
      <w:r w:rsidRPr="00A1241A">
        <w:rPr>
          <w:rFonts w:cs="Arial"/>
          <w:spacing w:val="44"/>
          <w:w w:val="99"/>
          <w:lang w:val="pl-PL"/>
        </w:rPr>
        <w:t xml:space="preserve"> </w:t>
      </w:r>
      <w:r w:rsidRPr="00A1241A">
        <w:rPr>
          <w:rFonts w:cs="Arial"/>
          <w:lang w:val="pl-PL"/>
        </w:rPr>
        <w:t>odstąpienia</w:t>
      </w:r>
      <w:r w:rsidRPr="00A1241A">
        <w:rPr>
          <w:rFonts w:cs="Arial"/>
          <w:spacing w:val="-8"/>
          <w:lang w:val="pl-PL"/>
        </w:rPr>
        <w:t xml:space="preserve"> </w:t>
      </w:r>
      <w:r w:rsidRPr="00A1241A">
        <w:rPr>
          <w:rFonts w:cs="Arial"/>
          <w:lang w:val="pl-PL"/>
        </w:rPr>
        <w:t>nadal</w:t>
      </w:r>
      <w:r w:rsidRPr="00A1241A">
        <w:rPr>
          <w:rFonts w:cs="Arial"/>
          <w:spacing w:val="-8"/>
          <w:lang w:val="pl-PL"/>
        </w:rPr>
        <w:t xml:space="preserve"> </w:t>
      </w:r>
      <w:r w:rsidRPr="00A1241A">
        <w:rPr>
          <w:rFonts w:cs="Arial"/>
          <w:lang w:val="pl-PL"/>
        </w:rPr>
        <w:t>są</w:t>
      </w:r>
      <w:r w:rsidRPr="00A1241A">
        <w:rPr>
          <w:rFonts w:cs="Arial"/>
          <w:spacing w:val="-9"/>
          <w:lang w:val="pl-PL"/>
        </w:rPr>
        <w:t xml:space="preserve"> </w:t>
      </w:r>
      <w:r w:rsidRPr="00A1241A">
        <w:rPr>
          <w:rFonts w:cs="Arial"/>
          <w:lang w:val="pl-PL"/>
        </w:rPr>
        <w:t>należne.</w:t>
      </w:r>
    </w:p>
    <w:p w:rsidR="00FA0649" w:rsidRPr="00A1241A" w:rsidRDefault="00FA0649" w:rsidP="009F1D13">
      <w:pPr>
        <w:pStyle w:val="Tekstpodstawowy"/>
        <w:numPr>
          <w:ilvl w:val="3"/>
          <w:numId w:val="45"/>
        </w:numPr>
        <w:tabs>
          <w:tab w:val="left" w:pos="544"/>
        </w:tabs>
        <w:spacing w:after="120" w:line="276" w:lineRule="auto"/>
        <w:ind w:left="567" w:right="117" w:hanging="425"/>
        <w:jc w:val="both"/>
        <w:rPr>
          <w:rFonts w:cs="Arial"/>
          <w:lang w:val="pl-PL"/>
        </w:rPr>
      </w:pPr>
      <w:r w:rsidRPr="00A1241A">
        <w:rPr>
          <w:rFonts w:cs="Arial"/>
          <w:lang w:val="pl-PL"/>
        </w:rPr>
        <w:t>Zamawiający</w:t>
      </w:r>
      <w:r w:rsidRPr="00A1241A">
        <w:rPr>
          <w:rFonts w:cs="Arial"/>
          <w:spacing w:val="-6"/>
          <w:lang w:val="pl-PL"/>
        </w:rPr>
        <w:t xml:space="preserve"> </w:t>
      </w:r>
      <w:r w:rsidRPr="00A1241A">
        <w:rPr>
          <w:rFonts w:cs="Arial"/>
          <w:spacing w:val="-1"/>
          <w:lang w:val="pl-PL"/>
        </w:rPr>
        <w:t>zastrzega</w:t>
      </w:r>
      <w:r w:rsidRPr="00A1241A">
        <w:rPr>
          <w:rFonts w:cs="Arial"/>
          <w:spacing w:val="-5"/>
          <w:lang w:val="pl-PL"/>
        </w:rPr>
        <w:t xml:space="preserve"> </w:t>
      </w:r>
      <w:r w:rsidRPr="00A1241A">
        <w:rPr>
          <w:rFonts w:cs="Arial"/>
          <w:lang w:val="pl-PL"/>
        </w:rPr>
        <w:t>sobie</w:t>
      </w:r>
      <w:r w:rsidRPr="00A1241A">
        <w:rPr>
          <w:rFonts w:cs="Arial"/>
          <w:spacing w:val="-4"/>
          <w:lang w:val="pl-PL"/>
        </w:rPr>
        <w:t xml:space="preserve"> </w:t>
      </w:r>
      <w:r w:rsidRPr="00A1241A">
        <w:rPr>
          <w:rFonts w:cs="Arial"/>
          <w:lang w:val="pl-PL"/>
        </w:rPr>
        <w:t>prawo</w:t>
      </w:r>
      <w:r w:rsidRPr="00A1241A">
        <w:rPr>
          <w:rFonts w:cs="Arial"/>
          <w:spacing w:val="-5"/>
          <w:lang w:val="pl-PL"/>
        </w:rPr>
        <w:t xml:space="preserve"> </w:t>
      </w:r>
      <w:r w:rsidRPr="00A1241A">
        <w:rPr>
          <w:rFonts w:cs="Arial"/>
          <w:lang w:val="pl-PL"/>
        </w:rPr>
        <w:t>do</w:t>
      </w:r>
      <w:r w:rsidRPr="00A1241A">
        <w:rPr>
          <w:rFonts w:cs="Arial"/>
          <w:spacing w:val="-4"/>
          <w:lang w:val="pl-PL"/>
        </w:rPr>
        <w:t xml:space="preserve"> </w:t>
      </w:r>
      <w:r w:rsidRPr="00A1241A">
        <w:rPr>
          <w:rFonts w:cs="Arial"/>
          <w:lang w:val="pl-PL"/>
        </w:rPr>
        <w:t>odszkodowania</w:t>
      </w:r>
      <w:r w:rsidRPr="00A1241A">
        <w:rPr>
          <w:rFonts w:cs="Arial"/>
          <w:spacing w:val="-5"/>
          <w:lang w:val="pl-PL"/>
        </w:rPr>
        <w:t xml:space="preserve"> </w:t>
      </w:r>
      <w:r w:rsidRPr="00A1241A">
        <w:rPr>
          <w:rFonts w:cs="Arial"/>
          <w:lang w:val="pl-PL"/>
        </w:rPr>
        <w:t>przenoszącego</w:t>
      </w:r>
      <w:r w:rsidRPr="00A1241A">
        <w:rPr>
          <w:rFonts w:cs="Arial"/>
          <w:spacing w:val="-5"/>
          <w:lang w:val="pl-PL"/>
        </w:rPr>
        <w:t xml:space="preserve"> </w:t>
      </w:r>
      <w:r w:rsidRPr="00A1241A">
        <w:rPr>
          <w:rFonts w:cs="Arial"/>
          <w:lang w:val="pl-PL"/>
        </w:rPr>
        <w:t>wysokość</w:t>
      </w:r>
      <w:r w:rsidRPr="00A1241A">
        <w:rPr>
          <w:rFonts w:cs="Arial"/>
          <w:spacing w:val="-5"/>
          <w:lang w:val="pl-PL"/>
        </w:rPr>
        <w:t xml:space="preserve"> </w:t>
      </w:r>
      <w:r w:rsidRPr="00A1241A">
        <w:rPr>
          <w:rFonts w:cs="Arial"/>
          <w:spacing w:val="1"/>
          <w:lang w:val="pl-PL"/>
        </w:rPr>
        <w:t>kar</w:t>
      </w:r>
      <w:r w:rsidRPr="00A1241A">
        <w:rPr>
          <w:rFonts w:cs="Arial"/>
          <w:spacing w:val="-4"/>
          <w:lang w:val="pl-PL"/>
        </w:rPr>
        <w:t xml:space="preserve"> </w:t>
      </w:r>
      <w:r w:rsidRPr="00A1241A">
        <w:rPr>
          <w:rFonts w:cs="Arial"/>
          <w:spacing w:val="-1"/>
          <w:lang w:val="pl-PL"/>
        </w:rPr>
        <w:t>umownych</w:t>
      </w:r>
      <w:r w:rsidRPr="00A1241A">
        <w:rPr>
          <w:rFonts w:cs="Arial"/>
          <w:spacing w:val="52"/>
          <w:w w:val="99"/>
          <w:lang w:val="pl-PL"/>
        </w:rPr>
        <w:t xml:space="preserve"> </w:t>
      </w:r>
      <w:r w:rsidRPr="00A1241A">
        <w:rPr>
          <w:rFonts w:cs="Arial"/>
          <w:lang w:val="pl-PL"/>
        </w:rPr>
        <w:t>do</w:t>
      </w:r>
      <w:r w:rsidRPr="00A1241A">
        <w:rPr>
          <w:rFonts w:cs="Arial"/>
          <w:spacing w:val="-10"/>
          <w:lang w:val="pl-PL"/>
        </w:rPr>
        <w:t xml:space="preserve"> </w:t>
      </w:r>
      <w:r w:rsidRPr="00A1241A">
        <w:rPr>
          <w:rFonts w:cs="Arial"/>
          <w:lang w:val="pl-PL"/>
        </w:rPr>
        <w:t>wysokości</w:t>
      </w:r>
      <w:r w:rsidRPr="00A1241A">
        <w:rPr>
          <w:rFonts w:cs="Arial"/>
          <w:spacing w:val="-12"/>
          <w:lang w:val="pl-PL"/>
        </w:rPr>
        <w:t xml:space="preserve"> </w:t>
      </w:r>
      <w:r w:rsidRPr="00A1241A">
        <w:rPr>
          <w:rFonts w:cs="Arial"/>
          <w:spacing w:val="-1"/>
          <w:lang w:val="pl-PL"/>
        </w:rPr>
        <w:t>rzeczywiście</w:t>
      </w:r>
      <w:r w:rsidRPr="00A1241A">
        <w:rPr>
          <w:rFonts w:cs="Arial"/>
          <w:spacing w:val="-7"/>
          <w:lang w:val="pl-PL"/>
        </w:rPr>
        <w:t xml:space="preserve"> </w:t>
      </w:r>
      <w:r w:rsidRPr="00A1241A">
        <w:rPr>
          <w:rFonts w:cs="Arial"/>
          <w:spacing w:val="-1"/>
          <w:lang w:val="pl-PL"/>
        </w:rPr>
        <w:t>poniesionej</w:t>
      </w:r>
      <w:r w:rsidRPr="00A1241A">
        <w:rPr>
          <w:rFonts w:cs="Arial"/>
          <w:spacing w:val="-10"/>
          <w:lang w:val="pl-PL"/>
        </w:rPr>
        <w:t xml:space="preserve"> </w:t>
      </w:r>
      <w:r w:rsidRPr="00A1241A">
        <w:rPr>
          <w:rFonts w:cs="Arial"/>
          <w:spacing w:val="-1"/>
          <w:lang w:val="pl-PL"/>
        </w:rPr>
        <w:t>szkody.</w:t>
      </w:r>
    </w:p>
    <w:p w:rsidR="00FA0649" w:rsidRPr="00E035A3" w:rsidRDefault="00FA0649" w:rsidP="009F1D13">
      <w:pPr>
        <w:pStyle w:val="Akapitzlist"/>
        <w:numPr>
          <w:ilvl w:val="3"/>
          <w:numId w:val="45"/>
        </w:numPr>
        <w:shd w:val="clear" w:color="auto" w:fill="FFFFFF"/>
        <w:tabs>
          <w:tab w:val="left" w:pos="567"/>
        </w:tabs>
        <w:suppressAutoHyphens/>
        <w:autoSpaceDE w:val="0"/>
        <w:autoSpaceDN w:val="0"/>
        <w:adjustRightInd w:val="0"/>
        <w:spacing w:after="120" w:line="276" w:lineRule="auto"/>
        <w:ind w:left="567" w:hanging="425"/>
        <w:jc w:val="both"/>
        <w:rPr>
          <w:rFonts w:ascii="Arial" w:hAnsi="Arial" w:cs="Arial"/>
          <w:sz w:val="20"/>
          <w:szCs w:val="20"/>
          <w:lang w:val="pl-PL"/>
        </w:rPr>
      </w:pPr>
      <w:r w:rsidRPr="00E035A3">
        <w:rPr>
          <w:rFonts w:ascii="Arial" w:hAnsi="Arial" w:cs="Arial"/>
          <w:sz w:val="20"/>
          <w:szCs w:val="20"/>
          <w:lang w:val="pl-PL"/>
        </w:rPr>
        <w:t>Zamawiającemu przysługuje prawo potrącenia naliczonych i należnych mu kar umownych z wynagrodzenia Wykonawcy należnego za realizację przedmiotu umowy lub z zabezpieczenie należytego wykonania umowy.</w:t>
      </w:r>
    </w:p>
    <w:p w:rsidR="00FA0649" w:rsidRPr="00A1241A" w:rsidRDefault="00FA0649" w:rsidP="00FA0649">
      <w:pPr>
        <w:pStyle w:val="Tekstpodstawowy"/>
        <w:spacing w:after="120" w:line="276" w:lineRule="auto"/>
        <w:ind w:left="0" w:firstLine="0"/>
        <w:rPr>
          <w:rFonts w:cs="Arial"/>
          <w:b/>
          <w:lang w:val="pl-PL"/>
        </w:rPr>
      </w:pPr>
    </w:p>
    <w:p w:rsidR="00FA0649" w:rsidRPr="00A1241A" w:rsidRDefault="00FA0649" w:rsidP="00FA0649">
      <w:pPr>
        <w:pStyle w:val="ParagrafUmowa"/>
        <w:spacing w:before="0" w:line="276" w:lineRule="auto"/>
        <w:contextualSpacing w:val="0"/>
        <w:rPr>
          <w:rFonts w:ascii="Arial" w:hAnsi="Arial" w:cs="Arial"/>
        </w:rPr>
      </w:pPr>
      <w:r w:rsidRPr="00A1241A">
        <w:rPr>
          <w:rFonts w:ascii="Arial" w:hAnsi="Arial" w:cs="Arial"/>
        </w:rPr>
        <w:t>§ 9</w:t>
      </w:r>
      <w:r w:rsidRPr="00A1241A">
        <w:rPr>
          <w:rFonts w:ascii="Arial" w:hAnsi="Arial" w:cs="Arial"/>
        </w:rPr>
        <w:br/>
      </w:r>
      <w:r w:rsidR="00874DD2" w:rsidRPr="00874DD2">
        <w:rPr>
          <w:rFonts w:cs="Arial"/>
          <w:spacing w:val="1"/>
        </w:rPr>
        <w:t>[</w:t>
      </w:r>
      <w:r w:rsidR="00874DD2">
        <w:rPr>
          <w:rFonts w:ascii="Arial" w:hAnsi="Arial" w:cs="Arial"/>
          <w:lang w:val="pl-PL"/>
        </w:rPr>
        <w:t>o</w:t>
      </w:r>
      <w:r w:rsidRPr="00A1241A">
        <w:rPr>
          <w:rFonts w:ascii="Arial" w:hAnsi="Arial" w:cs="Arial"/>
        </w:rPr>
        <w:t>dpowiedzialnoś</w:t>
      </w:r>
      <w:r w:rsidRPr="00874DD2">
        <w:rPr>
          <w:rFonts w:ascii="Arial" w:hAnsi="Arial" w:cs="Arial"/>
        </w:rPr>
        <w:t>ć</w:t>
      </w:r>
      <w:r w:rsidR="00874DD2" w:rsidRPr="00874DD2">
        <w:rPr>
          <w:rFonts w:cs="Arial"/>
        </w:rPr>
        <w:t>]</w:t>
      </w:r>
      <w:r w:rsidRPr="00A1241A">
        <w:rPr>
          <w:rFonts w:ascii="Arial" w:hAnsi="Arial" w:cs="Arial"/>
        </w:rPr>
        <w:t xml:space="preserve"> </w:t>
      </w:r>
    </w:p>
    <w:p w:rsidR="00FA0649" w:rsidRPr="00A1241A" w:rsidRDefault="00FA0649" w:rsidP="003873CC">
      <w:pPr>
        <w:numPr>
          <w:ilvl w:val="0"/>
          <w:numId w:val="58"/>
        </w:numPr>
        <w:shd w:val="clear" w:color="auto" w:fill="FFFFFF"/>
        <w:tabs>
          <w:tab w:val="left" w:pos="567"/>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 xml:space="preserve">Wykonawca na zasadach określonych w Kodeksie cywilnym ponosi pełną odpowiedzialność za niewykonanie lub nienależyte wykonanie umowy. </w:t>
      </w:r>
    </w:p>
    <w:p w:rsidR="00FA0649" w:rsidRPr="00A1241A" w:rsidRDefault="00FA0649" w:rsidP="003873CC">
      <w:pPr>
        <w:numPr>
          <w:ilvl w:val="0"/>
          <w:numId w:val="58"/>
        </w:numPr>
        <w:shd w:val="clear" w:color="auto" w:fill="FFFFFF"/>
        <w:tabs>
          <w:tab w:val="left" w:pos="567"/>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 xml:space="preserve">Wykonawca ponosi odpowiedzialność w szczególności za skutki i następstwa wad, a także awarii, usterki, usterki gwarancyjnej, uszkodzenia gwarancyjnego lub uszkodzeń pojazdu (awaria, usterka, </w:t>
      </w:r>
      <w:r w:rsidRPr="00A1241A">
        <w:rPr>
          <w:rFonts w:ascii="Arial" w:hAnsi="Arial" w:cs="Arial"/>
          <w:sz w:val="20"/>
          <w:szCs w:val="20"/>
          <w:lang w:val="pl-PL"/>
        </w:rPr>
        <w:lastRenderedPageBreak/>
        <w:t xml:space="preserve">usterka gwarancyjna, uszkodzenie gwarancyjne lub uszkodzenie) spowodowane wadą pojazdu </w:t>
      </w:r>
      <w:r w:rsidR="009F1D13">
        <w:rPr>
          <w:rFonts w:ascii="Arial" w:hAnsi="Arial" w:cs="Arial"/>
          <w:sz w:val="20"/>
          <w:szCs w:val="20"/>
          <w:lang w:val="pl-PL"/>
        </w:rPr>
        <w:br/>
      </w:r>
      <w:r w:rsidRPr="00A1241A">
        <w:rPr>
          <w:rFonts w:ascii="Arial" w:hAnsi="Arial" w:cs="Arial"/>
          <w:sz w:val="20"/>
          <w:szCs w:val="20"/>
          <w:lang w:val="pl-PL"/>
        </w:rPr>
        <w:t xml:space="preserve">(w tym wynikłe z zastosowania przy budowie pojazdu niewłaściwych materiałów lub technologii), spowodowanych błędami w oprogramowaniu i  dokumentacji. Wykonawca nie będzie ponosił odpowiedzialności za naruszenie obowiązków wynikających z umowy w przypadku, gdy wyłączną przyczyną naruszenia jest działanie siły wyższej. </w:t>
      </w:r>
    </w:p>
    <w:p w:rsidR="00FA0649" w:rsidRPr="00A1241A" w:rsidRDefault="00FA0649" w:rsidP="003873CC">
      <w:pPr>
        <w:numPr>
          <w:ilvl w:val="0"/>
          <w:numId w:val="58"/>
        </w:numPr>
        <w:shd w:val="clear" w:color="auto" w:fill="FFFFFF"/>
        <w:tabs>
          <w:tab w:val="left" w:pos="567"/>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Wykonawcę obciąża obowiązek naprawienia szkody, obejmującej w szczególności:</w:t>
      </w:r>
    </w:p>
    <w:p w:rsidR="00FA0649" w:rsidRPr="00A1241A" w:rsidRDefault="00FA0649" w:rsidP="003873CC">
      <w:pPr>
        <w:numPr>
          <w:ilvl w:val="1"/>
          <w:numId w:val="58"/>
        </w:numPr>
        <w:shd w:val="clear" w:color="auto" w:fill="FFFFFF"/>
        <w:tabs>
          <w:tab w:val="left" w:pos="993"/>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koszty naprawy trakcji uszkodzonej wskutek wady pojazdu;</w:t>
      </w:r>
    </w:p>
    <w:p w:rsidR="00FA0649" w:rsidRPr="00A1241A" w:rsidRDefault="00FA0649" w:rsidP="003873CC">
      <w:pPr>
        <w:numPr>
          <w:ilvl w:val="1"/>
          <w:numId w:val="58"/>
        </w:numPr>
        <w:shd w:val="clear" w:color="auto" w:fill="FFFFFF"/>
        <w:tabs>
          <w:tab w:val="left" w:pos="993"/>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koszty naprawy mienia Zamawiającego lub osoby trzeciej uszkodzonego wskutek kolizji pojazdu spowodowanej awarią pojazdu;</w:t>
      </w:r>
    </w:p>
    <w:p w:rsidR="00FA0649" w:rsidRPr="00A1241A" w:rsidRDefault="00FA0649" w:rsidP="003873CC">
      <w:pPr>
        <w:numPr>
          <w:ilvl w:val="1"/>
          <w:numId w:val="58"/>
        </w:numPr>
        <w:shd w:val="clear" w:color="auto" w:fill="FFFFFF"/>
        <w:tabs>
          <w:tab w:val="left" w:pos="993"/>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koszty uszkodzonego mienia Zamawiającego lub osób trzecich powstałe wskutek winy Wykonawcy w trakcie wykonywania czynności dostawy.</w:t>
      </w:r>
    </w:p>
    <w:p w:rsidR="00FA0649" w:rsidRPr="004C2137" w:rsidRDefault="00FA0649" w:rsidP="00FA0649">
      <w:pPr>
        <w:pStyle w:val="ParagrafUmowa"/>
        <w:spacing w:before="0" w:line="276" w:lineRule="auto"/>
        <w:contextualSpacing w:val="0"/>
        <w:rPr>
          <w:rFonts w:ascii="Arial" w:hAnsi="Arial" w:cs="Arial"/>
          <w:lang w:val="pl-PL"/>
        </w:rPr>
      </w:pPr>
    </w:p>
    <w:p w:rsidR="00FA0649" w:rsidRPr="00A1241A" w:rsidRDefault="00FA0649" w:rsidP="00FA0649">
      <w:pPr>
        <w:pStyle w:val="ParagrafUmowa"/>
        <w:spacing w:before="0" w:line="276" w:lineRule="auto"/>
        <w:contextualSpacing w:val="0"/>
        <w:rPr>
          <w:rFonts w:ascii="Arial" w:hAnsi="Arial" w:cs="Arial"/>
        </w:rPr>
      </w:pPr>
      <w:r w:rsidRPr="00A1241A">
        <w:rPr>
          <w:rFonts w:ascii="Arial" w:hAnsi="Arial" w:cs="Arial"/>
        </w:rPr>
        <w:t>§ 10</w:t>
      </w:r>
      <w:r w:rsidRPr="00A1241A">
        <w:rPr>
          <w:rFonts w:ascii="Arial" w:hAnsi="Arial" w:cs="Arial"/>
        </w:rPr>
        <w:br/>
      </w:r>
      <w:r w:rsidR="00874DD2" w:rsidRPr="00874DD2">
        <w:rPr>
          <w:rFonts w:cs="Arial"/>
          <w:spacing w:val="-1"/>
        </w:rPr>
        <w:t>[</w:t>
      </w:r>
      <w:r w:rsidR="00874DD2">
        <w:rPr>
          <w:rFonts w:ascii="Arial" w:hAnsi="Arial" w:cs="Arial"/>
          <w:lang w:val="pl-PL"/>
        </w:rPr>
        <w:t>c</w:t>
      </w:r>
      <w:r w:rsidRPr="00A1241A">
        <w:rPr>
          <w:rFonts w:ascii="Arial" w:hAnsi="Arial" w:cs="Arial"/>
        </w:rPr>
        <w:t>esja praw i wierzytelnośc</w:t>
      </w:r>
      <w:r w:rsidRPr="00874DD2">
        <w:rPr>
          <w:rFonts w:ascii="Arial" w:hAnsi="Arial" w:cs="Arial"/>
        </w:rPr>
        <w:t>i</w:t>
      </w:r>
      <w:r w:rsidR="00874DD2" w:rsidRPr="00874DD2">
        <w:rPr>
          <w:rFonts w:cs="Arial"/>
        </w:rPr>
        <w:t>]</w:t>
      </w:r>
    </w:p>
    <w:p w:rsidR="00FA0649" w:rsidRPr="00A1241A" w:rsidRDefault="00FA0649" w:rsidP="003873CC">
      <w:pPr>
        <w:numPr>
          <w:ilvl w:val="0"/>
          <w:numId w:val="59"/>
        </w:numPr>
        <w:shd w:val="clear" w:color="auto" w:fill="FFFFFF"/>
        <w:tabs>
          <w:tab w:val="left" w:pos="567"/>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Przeniesienie praw Wykonawcy wynikających z umowy na osoby trzecie wymaga uprzedniej zgody Zamawiającego wyrażonej na piśmie pod rygorem nieważności.</w:t>
      </w:r>
    </w:p>
    <w:p w:rsidR="00FA0649" w:rsidRPr="00A1241A" w:rsidRDefault="00FA0649" w:rsidP="003873CC">
      <w:pPr>
        <w:numPr>
          <w:ilvl w:val="0"/>
          <w:numId w:val="59"/>
        </w:numPr>
        <w:shd w:val="clear" w:color="auto" w:fill="FFFFFF"/>
        <w:tabs>
          <w:tab w:val="left" w:pos="567"/>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Przeniesienie obowiązków Wykonawcy wynikających z umowy na osoby trzecie jest dopuszczone wyłącznie w przypadku następstwa prawnego pod tytułem ogólnym. Jakakolwiek cesja dokonana przez Wykonawcę bez uzyskania takiej pisemnej zgody Zamawiającego stanowić będzie także istotne naruszenie postanowień niniejszej umowy, a tym samym może stanowić podstawę do jej rozwiązania z przyczyn leżących po stronie Wykonawcy.</w:t>
      </w:r>
    </w:p>
    <w:p w:rsidR="00FA0649" w:rsidRPr="00A1241A" w:rsidRDefault="00FA0649" w:rsidP="003873CC">
      <w:pPr>
        <w:numPr>
          <w:ilvl w:val="0"/>
          <w:numId w:val="59"/>
        </w:numPr>
        <w:shd w:val="clear" w:color="auto" w:fill="FFFFFF"/>
        <w:tabs>
          <w:tab w:val="left" w:pos="567"/>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 xml:space="preserve">Wykonawca nie może bez zgody Zamawiającego wyrażonej w formie pisemnej pod rygorem nieważności, przenieść wierzytelności wynikających z umowy na osobę trzecią. </w:t>
      </w:r>
    </w:p>
    <w:p w:rsidR="00FA0649" w:rsidRPr="00A1241A" w:rsidRDefault="00FA0649" w:rsidP="003873CC">
      <w:pPr>
        <w:numPr>
          <w:ilvl w:val="0"/>
          <w:numId w:val="59"/>
        </w:numPr>
        <w:shd w:val="clear" w:color="auto" w:fill="FFFFFF"/>
        <w:tabs>
          <w:tab w:val="left" w:pos="567"/>
        </w:tabs>
        <w:suppressAutoHyphens/>
        <w:autoSpaceDE w:val="0"/>
        <w:autoSpaceDN w:val="0"/>
        <w:adjustRightInd w:val="0"/>
        <w:spacing w:after="120" w:line="276" w:lineRule="auto"/>
        <w:jc w:val="both"/>
        <w:rPr>
          <w:rFonts w:ascii="Arial" w:hAnsi="Arial" w:cs="Arial"/>
          <w:sz w:val="20"/>
          <w:szCs w:val="20"/>
          <w:lang w:val="pl-PL"/>
        </w:rPr>
      </w:pPr>
      <w:r w:rsidRPr="00A1241A">
        <w:rPr>
          <w:rFonts w:ascii="Arial" w:hAnsi="Arial" w:cs="Arial"/>
          <w:sz w:val="20"/>
          <w:szCs w:val="20"/>
          <w:lang w:val="pl-PL"/>
        </w:rPr>
        <w:t xml:space="preserve">Zamawiający oświadcza, iż wszelkie wierzytelności pieniężne przysługujące mu od Wykonawcy </w:t>
      </w:r>
      <w:r w:rsidR="009F1D13">
        <w:rPr>
          <w:rFonts w:ascii="Arial" w:hAnsi="Arial" w:cs="Arial"/>
          <w:sz w:val="20"/>
          <w:szCs w:val="20"/>
          <w:lang w:val="pl-PL"/>
        </w:rPr>
        <w:br/>
      </w:r>
      <w:r w:rsidRPr="00A1241A">
        <w:rPr>
          <w:rFonts w:ascii="Arial" w:hAnsi="Arial" w:cs="Arial"/>
          <w:sz w:val="20"/>
          <w:szCs w:val="20"/>
          <w:lang w:val="pl-PL"/>
        </w:rPr>
        <w:t xml:space="preserve">w ramach umowy, w tym w szczególności wierzytelności z tytułu kar umownych, odszkodowań lub udzielonego zabezpieczenia należytego wykonania umowy, mogą być przedmiotem cesji na co Wykonawca niniejszym wyraża zgodę. O dokonaniu wspomnianej powyżej cesji wierzytelności Wykonawca będzie każdorazowo pisemnie informowany. Dokonanie przez Zamawiającego wspomnianej powyżej cesji wierzytelności nie wymaga odrębnej zgody Wykonawcy. </w:t>
      </w:r>
    </w:p>
    <w:p w:rsidR="00FA0649" w:rsidRPr="00A1241A" w:rsidRDefault="00FA0649" w:rsidP="00FA0649">
      <w:pPr>
        <w:pStyle w:val="Tekstpodstawowy"/>
        <w:spacing w:after="120" w:line="276" w:lineRule="auto"/>
        <w:ind w:left="0" w:firstLine="0"/>
        <w:rPr>
          <w:rFonts w:cs="Arial"/>
          <w:b/>
          <w:lang w:val="pl-PL"/>
        </w:rPr>
      </w:pPr>
    </w:p>
    <w:p w:rsidR="00FA0649" w:rsidRPr="00A1241A" w:rsidRDefault="00FA0649" w:rsidP="009F1D13">
      <w:pPr>
        <w:pStyle w:val="Tekstpodstawowy"/>
        <w:spacing w:after="120" w:line="276" w:lineRule="auto"/>
        <w:ind w:left="0" w:firstLine="0"/>
        <w:jc w:val="center"/>
        <w:rPr>
          <w:rFonts w:cs="Arial"/>
          <w:b/>
          <w:w w:val="99"/>
          <w:lang w:val="pl-PL"/>
        </w:rPr>
      </w:pPr>
      <w:r w:rsidRPr="00A1241A">
        <w:rPr>
          <w:rFonts w:cs="Arial"/>
          <w:b/>
        </w:rPr>
        <w:t>§</w:t>
      </w:r>
      <w:r w:rsidRPr="00A1241A">
        <w:rPr>
          <w:rFonts w:cs="Arial"/>
          <w:b/>
          <w:spacing w:val="-4"/>
        </w:rPr>
        <w:t xml:space="preserve"> </w:t>
      </w:r>
      <w:r w:rsidRPr="00A1241A">
        <w:rPr>
          <w:rFonts w:cs="Arial"/>
          <w:b/>
          <w:lang w:val="pl-PL"/>
        </w:rPr>
        <w:t>11</w:t>
      </w:r>
    </w:p>
    <w:p w:rsidR="00FA0649" w:rsidRPr="00A1241A" w:rsidRDefault="00FA0649" w:rsidP="009F1D13">
      <w:pPr>
        <w:pStyle w:val="Tekstpodstawowy"/>
        <w:spacing w:after="120" w:line="276" w:lineRule="auto"/>
        <w:ind w:left="0" w:firstLine="0"/>
        <w:jc w:val="center"/>
        <w:rPr>
          <w:rFonts w:cs="Arial"/>
          <w:b/>
          <w:lang w:val="pl-PL"/>
        </w:rPr>
      </w:pPr>
      <w:r w:rsidRPr="00A1241A">
        <w:rPr>
          <w:rFonts w:cs="Arial"/>
          <w:b/>
          <w:spacing w:val="-1"/>
        </w:rPr>
        <w:t>[odstąpienie</w:t>
      </w:r>
      <w:r w:rsidRPr="00A1241A">
        <w:rPr>
          <w:rFonts w:cs="Arial"/>
          <w:b/>
          <w:spacing w:val="-10"/>
        </w:rPr>
        <w:t xml:space="preserve"> </w:t>
      </w:r>
      <w:r w:rsidRPr="00A1241A">
        <w:rPr>
          <w:rFonts w:cs="Arial"/>
          <w:b/>
        </w:rPr>
        <w:t>od</w:t>
      </w:r>
      <w:r w:rsidRPr="00A1241A">
        <w:rPr>
          <w:rFonts w:cs="Arial"/>
          <w:b/>
          <w:spacing w:val="-9"/>
        </w:rPr>
        <w:t xml:space="preserve"> </w:t>
      </w:r>
      <w:r w:rsidRPr="00A1241A">
        <w:rPr>
          <w:rFonts w:cs="Arial"/>
          <w:b/>
        </w:rPr>
        <w:t>umowy]</w:t>
      </w:r>
    </w:p>
    <w:p w:rsidR="00FA0649" w:rsidRPr="009F1D13" w:rsidRDefault="00FA0649" w:rsidP="009F1D13">
      <w:pPr>
        <w:pStyle w:val="Akapitzlist"/>
        <w:widowControl/>
        <w:numPr>
          <w:ilvl w:val="6"/>
          <w:numId w:val="45"/>
        </w:numPr>
        <w:tabs>
          <w:tab w:val="left" w:pos="567"/>
          <w:tab w:val="left" w:pos="12072"/>
          <w:tab w:val="left" w:pos="12497"/>
        </w:tabs>
        <w:suppressAutoHyphens/>
        <w:spacing w:after="120" w:line="276" w:lineRule="auto"/>
        <w:ind w:left="567" w:hanging="425"/>
        <w:jc w:val="both"/>
        <w:rPr>
          <w:rFonts w:ascii="Arial" w:hAnsi="Arial" w:cs="Arial"/>
          <w:spacing w:val="-1"/>
          <w:sz w:val="20"/>
          <w:szCs w:val="20"/>
          <w:lang w:val="pl-PL"/>
        </w:rPr>
      </w:pPr>
      <w:r w:rsidRPr="009F1D13">
        <w:rPr>
          <w:rFonts w:ascii="Arial" w:hAnsi="Arial" w:cs="Arial"/>
          <w:spacing w:val="-1"/>
          <w:sz w:val="20"/>
          <w:szCs w:val="20"/>
          <w:lang w:val="pl-PL"/>
        </w:rPr>
        <w:t>Stronom przysługuje prawo odstąpienia od umowy w przypadkach określonych w Kodeksie cywilnym.</w:t>
      </w:r>
    </w:p>
    <w:p w:rsidR="00FA0649" w:rsidRPr="009F1D13" w:rsidRDefault="00FA0649" w:rsidP="009F1D13">
      <w:pPr>
        <w:pStyle w:val="Akapitzlist"/>
        <w:widowControl/>
        <w:numPr>
          <w:ilvl w:val="6"/>
          <w:numId w:val="45"/>
        </w:numPr>
        <w:tabs>
          <w:tab w:val="left" w:pos="567"/>
          <w:tab w:val="left" w:pos="12072"/>
          <w:tab w:val="left" w:pos="12497"/>
        </w:tabs>
        <w:suppressAutoHyphens/>
        <w:spacing w:after="120" w:line="276" w:lineRule="auto"/>
        <w:ind w:left="567" w:hanging="425"/>
        <w:jc w:val="both"/>
        <w:rPr>
          <w:rFonts w:ascii="Arial" w:hAnsi="Arial" w:cs="Arial"/>
          <w:spacing w:val="-1"/>
          <w:sz w:val="20"/>
          <w:szCs w:val="20"/>
          <w:lang w:val="pl-PL"/>
        </w:rPr>
      </w:pPr>
      <w:r w:rsidRPr="009F1D13">
        <w:rPr>
          <w:rFonts w:ascii="Arial" w:hAnsi="Arial" w:cs="Arial"/>
          <w:spacing w:val="-1"/>
          <w:sz w:val="20"/>
          <w:szCs w:val="20"/>
          <w:lang w:val="pl-PL"/>
        </w:rPr>
        <w:t>Zamawiający, niezależnie od prawa odstąpienia na podstawie powszechnie obowiązujących przepisów prawa  może odstąpić od umowy, w całości lub w części:</w:t>
      </w:r>
    </w:p>
    <w:p w:rsidR="00FA0649" w:rsidRPr="00A1241A" w:rsidRDefault="009F1D13" w:rsidP="009F1D13">
      <w:pPr>
        <w:pStyle w:val="Tekstpodstawowy"/>
        <w:tabs>
          <w:tab w:val="left" w:pos="969"/>
        </w:tabs>
        <w:spacing w:after="120" w:line="276" w:lineRule="auto"/>
        <w:ind w:left="968" w:right="116" w:hanging="117"/>
        <w:jc w:val="both"/>
        <w:rPr>
          <w:rFonts w:cs="Arial"/>
          <w:lang w:val="pl-PL"/>
        </w:rPr>
      </w:pPr>
      <w:r>
        <w:rPr>
          <w:rFonts w:cs="Arial"/>
          <w:lang w:val="pl-PL"/>
        </w:rPr>
        <w:t xml:space="preserve">- </w:t>
      </w:r>
      <w:r w:rsidR="00FA0649" w:rsidRPr="00A1241A">
        <w:rPr>
          <w:rFonts w:cs="Arial"/>
          <w:lang w:val="pl-PL"/>
        </w:rPr>
        <w:t>w</w:t>
      </w:r>
      <w:r w:rsidR="00FA0649" w:rsidRPr="00A1241A">
        <w:rPr>
          <w:rFonts w:cs="Arial"/>
          <w:spacing w:val="-2"/>
          <w:lang w:val="pl-PL"/>
        </w:rPr>
        <w:t xml:space="preserve"> </w:t>
      </w:r>
      <w:r w:rsidR="00FA0649" w:rsidRPr="00A1241A">
        <w:rPr>
          <w:rFonts w:cs="Arial"/>
          <w:spacing w:val="-1"/>
          <w:lang w:val="pl-PL"/>
        </w:rPr>
        <w:t>razie</w:t>
      </w:r>
      <w:r w:rsidR="00FA0649" w:rsidRPr="00A1241A">
        <w:rPr>
          <w:rFonts w:cs="Arial"/>
          <w:spacing w:val="-3"/>
          <w:lang w:val="pl-PL"/>
        </w:rPr>
        <w:t xml:space="preserve"> </w:t>
      </w:r>
      <w:r w:rsidR="00FA0649" w:rsidRPr="00A1241A">
        <w:rPr>
          <w:rFonts w:cs="Arial"/>
          <w:spacing w:val="-1"/>
          <w:lang w:val="pl-PL"/>
        </w:rPr>
        <w:t>wystąpienia</w:t>
      </w:r>
      <w:r w:rsidR="00FA0649" w:rsidRPr="00A1241A">
        <w:rPr>
          <w:rFonts w:cs="Arial"/>
          <w:spacing w:val="-3"/>
          <w:lang w:val="pl-PL"/>
        </w:rPr>
        <w:t xml:space="preserve"> </w:t>
      </w:r>
      <w:r w:rsidR="00FA0649" w:rsidRPr="00A1241A">
        <w:rPr>
          <w:rFonts w:cs="Arial"/>
          <w:lang w:val="pl-PL"/>
        </w:rPr>
        <w:t>istotnej</w:t>
      </w:r>
      <w:r w:rsidR="00FA0649" w:rsidRPr="00A1241A">
        <w:rPr>
          <w:rFonts w:cs="Arial"/>
          <w:spacing w:val="-4"/>
          <w:lang w:val="pl-PL"/>
        </w:rPr>
        <w:t xml:space="preserve"> </w:t>
      </w:r>
      <w:r w:rsidR="00FA0649" w:rsidRPr="00A1241A">
        <w:rPr>
          <w:rFonts w:cs="Arial"/>
          <w:lang w:val="pl-PL"/>
        </w:rPr>
        <w:t>zmiany</w:t>
      </w:r>
      <w:r w:rsidR="00FA0649" w:rsidRPr="00A1241A">
        <w:rPr>
          <w:rFonts w:cs="Arial"/>
          <w:spacing w:val="-7"/>
          <w:lang w:val="pl-PL"/>
        </w:rPr>
        <w:t xml:space="preserve"> </w:t>
      </w:r>
      <w:r w:rsidR="00FA0649" w:rsidRPr="00A1241A">
        <w:rPr>
          <w:rFonts w:cs="Arial"/>
          <w:lang w:val="pl-PL"/>
        </w:rPr>
        <w:t>okoliczności</w:t>
      </w:r>
      <w:r w:rsidR="00FA0649" w:rsidRPr="00A1241A">
        <w:rPr>
          <w:rFonts w:cs="Arial"/>
          <w:spacing w:val="-6"/>
          <w:lang w:val="pl-PL"/>
        </w:rPr>
        <w:t xml:space="preserve"> </w:t>
      </w:r>
      <w:r w:rsidR="00FA0649" w:rsidRPr="00A1241A">
        <w:rPr>
          <w:rFonts w:cs="Arial"/>
          <w:spacing w:val="-1"/>
          <w:lang w:val="pl-PL"/>
        </w:rPr>
        <w:t>powodującej,</w:t>
      </w:r>
      <w:r w:rsidR="00FA0649" w:rsidRPr="00A1241A">
        <w:rPr>
          <w:rFonts w:cs="Arial"/>
          <w:spacing w:val="-3"/>
          <w:lang w:val="pl-PL"/>
        </w:rPr>
        <w:t xml:space="preserve"> </w:t>
      </w:r>
      <w:r w:rsidR="00FA0649" w:rsidRPr="00A1241A">
        <w:rPr>
          <w:rFonts w:cs="Arial"/>
          <w:spacing w:val="-2"/>
          <w:lang w:val="pl-PL"/>
        </w:rPr>
        <w:t>że</w:t>
      </w:r>
      <w:r w:rsidR="00FA0649" w:rsidRPr="00A1241A">
        <w:rPr>
          <w:rFonts w:cs="Arial"/>
          <w:spacing w:val="-3"/>
          <w:lang w:val="pl-PL"/>
        </w:rPr>
        <w:t xml:space="preserve"> </w:t>
      </w:r>
      <w:r w:rsidR="00FA0649" w:rsidRPr="00A1241A">
        <w:rPr>
          <w:rFonts w:cs="Arial"/>
          <w:spacing w:val="-1"/>
          <w:lang w:val="pl-PL"/>
        </w:rPr>
        <w:t>wykonanie</w:t>
      </w:r>
      <w:r w:rsidR="00FA0649" w:rsidRPr="00A1241A">
        <w:rPr>
          <w:rFonts w:cs="Arial"/>
          <w:spacing w:val="-5"/>
          <w:lang w:val="pl-PL"/>
        </w:rPr>
        <w:t xml:space="preserve"> </w:t>
      </w:r>
      <w:r w:rsidR="00FA0649" w:rsidRPr="00A1241A">
        <w:rPr>
          <w:rFonts w:cs="Arial"/>
          <w:spacing w:val="1"/>
          <w:lang w:val="pl-PL"/>
        </w:rPr>
        <w:t>umowy</w:t>
      </w:r>
      <w:r w:rsidR="00FA0649" w:rsidRPr="00A1241A">
        <w:rPr>
          <w:rFonts w:cs="Arial"/>
          <w:spacing w:val="-7"/>
          <w:lang w:val="pl-PL"/>
        </w:rPr>
        <w:t xml:space="preserve"> </w:t>
      </w:r>
      <w:r w:rsidR="00FA0649" w:rsidRPr="00A1241A">
        <w:rPr>
          <w:rFonts w:cs="Arial"/>
          <w:lang w:val="pl-PL"/>
        </w:rPr>
        <w:t>nie</w:t>
      </w:r>
      <w:r w:rsidR="00FA0649" w:rsidRPr="00A1241A">
        <w:rPr>
          <w:rFonts w:cs="Arial"/>
          <w:spacing w:val="-5"/>
          <w:lang w:val="pl-PL"/>
        </w:rPr>
        <w:t xml:space="preserve"> </w:t>
      </w:r>
      <w:r w:rsidR="00FA0649" w:rsidRPr="00A1241A">
        <w:rPr>
          <w:rFonts w:cs="Arial"/>
          <w:lang w:val="pl-PL"/>
        </w:rPr>
        <w:t>leży</w:t>
      </w:r>
      <w:r w:rsidR="00FA0649" w:rsidRPr="00A1241A">
        <w:rPr>
          <w:rFonts w:cs="Arial"/>
          <w:spacing w:val="72"/>
          <w:w w:val="99"/>
          <w:lang w:val="pl-PL"/>
        </w:rPr>
        <w:t xml:space="preserve"> </w:t>
      </w:r>
      <w:r w:rsidR="00FA0649" w:rsidRPr="00A1241A">
        <w:rPr>
          <w:rFonts w:cs="Arial"/>
          <w:lang w:val="pl-PL"/>
        </w:rPr>
        <w:t>w</w:t>
      </w:r>
      <w:r w:rsidR="00FA0649" w:rsidRPr="00A1241A">
        <w:rPr>
          <w:rFonts w:cs="Arial"/>
          <w:spacing w:val="2"/>
          <w:lang w:val="pl-PL"/>
        </w:rPr>
        <w:t xml:space="preserve"> </w:t>
      </w:r>
      <w:r w:rsidR="00FA0649" w:rsidRPr="00A1241A">
        <w:rPr>
          <w:rFonts w:cs="Arial"/>
          <w:lang w:val="pl-PL"/>
        </w:rPr>
        <w:t>interesie</w:t>
      </w:r>
      <w:r w:rsidR="00FA0649" w:rsidRPr="00A1241A">
        <w:rPr>
          <w:rFonts w:cs="Arial"/>
          <w:spacing w:val="4"/>
          <w:lang w:val="pl-PL"/>
        </w:rPr>
        <w:t xml:space="preserve"> </w:t>
      </w:r>
      <w:r w:rsidR="00FA0649" w:rsidRPr="00A1241A">
        <w:rPr>
          <w:rFonts w:cs="Arial"/>
          <w:lang w:val="pl-PL"/>
        </w:rPr>
        <w:t>publicznym,</w:t>
      </w:r>
      <w:r w:rsidR="00FA0649" w:rsidRPr="00A1241A">
        <w:rPr>
          <w:rFonts w:cs="Arial"/>
          <w:spacing w:val="4"/>
          <w:lang w:val="pl-PL"/>
        </w:rPr>
        <w:t xml:space="preserve"> </w:t>
      </w:r>
      <w:r w:rsidR="00FA0649" w:rsidRPr="00A1241A">
        <w:rPr>
          <w:rFonts w:cs="Arial"/>
          <w:lang w:val="pl-PL"/>
        </w:rPr>
        <w:t>czego</w:t>
      </w:r>
      <w:r w:rsidR="00FA0649" w:rsidRPr="00A1241A">
        <w:rPr>
          <w:rFonts w:cs="Arial"/>
          <w:spacing w:val="4"/>
          <w:lang w:val="pl-PL"/>
        </w:rPr>
        <w:t xml:space="preserve"> </w:t>
      </w:r>
      <w:r w:rsidR="00FA0649" w:rsidRPr="00A1241A">
        <w:rPr>
          <w:rFonts w:cs="Arial"/>
          <w:lang w:val="pl-PL"/>
        </w:rPr>
        <w:t>nie</w:t>
      </w:r>
      <w:r w:rsidR="00FA0649" w:rsidRPr="00A1241A">
        <w:rPr>
          <w:rFonts w:cs="Arial"/>
          <w:spacing w:val="4"/>
          <w:lang w:val="pl-PL"/>
        </w:rPr>
        <w:t xml:space="preserve"> </w:t>
      </w:r>
      <w:r w:rsidR="00FA0649" w:rsidRPr="00A1241A">
        <w:rPr>
          <w:rFonts w:cs="Arial"/>
          <w:lang w:val="pl-PL"/>
        </w:rPr>
        <w:t>można</w:t>
      </w:r>
      <w:r w:rsidR="00FA0649" w:rsidRPr="00A1241A">
        <w:rPr>
          <w:rFonts w:cs="Arial"/>
          <w:spacing w:val="5"/>
          <w:lang w:val="pl-PL"/>
        </w:rPr>
        <w:t xml:space="preserve"> </w:t>
      </w:r>
      <w:r w:rsidR="00FA0649" w:rsidRPr="00A1241A">
        <w:rPr>
          <w:rFonts w:cs="Arial"/>
          <w:spacing w:val="-1"/>
          <w:lang w:val="pl-PL"/>
        </w:rPr>
        <w:t>było</w:t>
      </w:r>
      <w:r w:rsidR="00FA0649" w:rsidRPr="00A1241A">
        <w:rPr>
          <w:rFonts w:cs="Arial"/>
          <w:spacing w:val="4"/>
          <w:lang w:val="pl-PL"/>
        </w:rPr>
        <w:t xml:space="preserve"> </w:t>
      </w:r>
      <w:r w:rsidR="00FA0649" w:rsidRPr="00A1241A">
        <w:rPr>
          <w:rFonts w:cs="Arial"/>
          <w:lang w:val="pl-PL"/>
        </w:rPr>
        <w:t>przewidzieć</w:t>
      </w:r>
      <w:r w:rsidR="00FA0649" w:rsidRPr="00A1241A">
        <w:rPr>
          <w:rFonts w:cs="Arial"/>
          <w:spacing w:val="8"/>
          <w:lang w:val="pl-PL"/>
        </w:rPr>
        <w:t xml:space="preserve"> </w:t>
      </w:r>
      <w:r w:rsidR="00FA0649" w:rsidRPr="00A1241A">
        <w:rPr>
          <w:rFonts w:cs="Arial"/>
          <w:lang w:val="pl-PL"/>
        </w:rPr>
        <w:t>w</w:t>
      </w:r>
      <w:r w:rsidR="00FA0649" w:rsidRPr="00A1241A">
        <w:rPr>
          <w:rFonts w:cs="Arial"/>
          <w:spacing w:val="2"/>
          <w:lang w:val="pl-PL"/>
        </w:rPr>
        <w:t xml:space="preserve"> </w:t>
      </w:r>
      <w:r w:rsidR="00FA0649" w:rsidRPr="00A1241A">
        <w:rPr>
          <w:rFonts w:cs="Arial"/>
          <w:spacing w:val="-1"/>
          <w:lang w:val="pl-PL"/>
        </w:rPr>
        <w:t>chwili</w:t>
      </w:r>
      <w:r w:rsidR="00FA0649" w:rsidRPr="00A1241A">
        <w:rPr>
          <w:rFonts w:cs="Arial"/>
          <w:spacing w:val="6"/>
          <w:lang w:val="pl-PL"/>
        </w:rPr>
        <w:t xml:space="preserve"> </w:t>
      </w:r>
      <w:r w:rsidR="00FA0649" w:rsidRPr="00A1241A">
        <w:rPr>
          <w:rFonts w:cs="Arial"/>
          <w:spacing w:val="-1"/>
          <w:lang w:val="pl-PL"/>
        </w:rPr>
        <w:t>zawarcia</w:t>
      </w:r>
      <w:r w:rsidR="00FA0649" w:rsidRPr="00A1241A">
        <w:rPr>
          <w:rFonts w:cs="Arial"/>
          <w:spacing w:val="4"/>
          <w:lang w:val="pl-PL"/>
        </w:rPr>
        <w:t xml:space="preserve"> </w:t>
      </w:r>
      <w:r w:rsidR="00FA0649" w:rsidRPr="00A1241A">
        <w:rPr>
          <w:rFonts w:cs="Arial"/>
          <w:lang w:val="pl-PL"/>
        </w:rPr>
        <w:t>umowy.</w:t>
      </w:r>
      <w:r w:rsidR="00FA0649" w:rsidRPr="00A1241A">
        <w:rPr>
          <w:rFonts w:cs="Arial"/>
          <w:spacing w:val="32"/>
          <w:w w:val="99"/>
          <w:lang w:val="pl-PL"/>
        </w:rPr>
        <w:t xml:space="preserve"> </w:t>
      </w:r>
      <w:r w:rsidR="00FA0649" w:rsidRPr="00A1241A">
        <w:rPr>
          <w:rFonts w:cs="Arial"/>
          <w:lang w:val="pl-PL"/>
        </w:rPr>
        <w:t>Odstąpienie</w:t>
      </w:r>
      <w:r w:rsidR="00FA0649" w:rsidRPr="00A1241A">
        <w:rPr>
          <w:rFonts w:cs="Arial"/>
          <w:spacing w:val="4"/>
          <w:lang w:val="pl-PL"/>
        </w:rPr>
        <w:t xml:space="preserve"> </w:t>
      </w:r>
      <w:r w:rsidR="00FA0649" w:rsidRPr="00A1241A">
        <w:rPr>
          <w:rFonts w:cs="Arial"/>
          <w:lang w:val="pl-PL"/>
        </w:rPr>
        <w:t>od</w:t>
      </w:r>
      <w:r w:rsidR="00FA0649" w:rsidRPr="00A1241A">
        <w:rPr>
          <w:rFonts w:cs="Arial"/>
          <w:spacing w:val="5"/>
          <w:lang w:val="pl-PL"/>
        </w:rPr>
        <w:t xml:space="preserve"> </w:t>
      </w:r>
      <w:r w:rsidR="00FA0649" w:rsidRPr="00A1241A">
        <w:rPr>
          <w:rFonts w:cs="Arial"/>
          <w:spacing w:val="1"/>
          <w:lang w:val="pl-PL"/>
        </w:rPr>
        <w:t>umowy</w:t>
      </w:r>
      <w:r w:rsidR="00FA0649" w:rsidRPr="00A1241A">
        <w:rPr>
          <w:rFonts w:cs="Arial"/>
          <w:spacing w:val="2"/>
          <w:lang w:val="pl-PL"/>
        </w:rPr>
        <w:t xml:space="preserve"> </w:t>
      </w:r>
      <w:r w:rsidR="00FA0649" w:rsidRPr="00A1241A">
        <w:rPr>
          <w:rFonts w:cs="Arial"/>
          <w:spacing w:val="-1"/>
          <w:lang w:val="pl-PL"/>
        </w:rPr>
        <w:t>może</w:t>
      </w:r>
      <w:r w:rsidR="00FA0649" w:rsidRPr="00A1241A">
        <w:rPr>
          <w:rFonts w:cs="Arial"/>
          <w:spacing w:val="4"/>
          <w:lang w:val="pl-PL"/>
        </w:rPr>
        <w:t xml:space="preserve"> </w:t>
      </w:r>
      <w:r w:rsidR="00FA0649" w:rsidRPr="00A1241A">
        <w:rPr>
          <w:rFonts w:cs="Arial"/>
          <w:lang w:val="pl-PL"/>
        </w:rPr>
        <w:t>nastąpić</w:t>
      </w:r>
      <w:r w:rsidR="00FA0649" w:rsidRPr="00A1241A">
        <w:rPr>
          <w:rFonts w:cs="Arial"/>
          <w:spacing w:val="6"/>
          <w:lang w:val="pl-PL"/>
        </w:rPr>
        <w:t xml:space="preserve"> </w:t>
      </w:r>
      <w:r w:rsidR="00FA0649" w:rsidRPr="00A1241A">
        <w:rPr>
          <w:rFonts w:cs="Arial"/>
          <w:lang w:val="pl-PL"/>
        </w:rPr>
        <w:t>w</w:t>
      </w:r>
      <w:r w:rsidR="00FA0649" w:rsidRPr="00A1241A">
        <w:rPr>
          <w:rFonts w:cs="Arial"/>
          <w:spacing w:val="3"/>
          <w:lang w:val="pl-PL"/>
        </w:rPr>
        <w:t xml:space="preserve"> </w:t>
      </w:r>
      <w:r w:rsidR="00FA0649" w:rsidRPr="00A1241A">
        <w:rPr>
          <w:rFonts w:cs="Arial"/>
          <w:lang w:val="pl-PL"/>
        </w:rPr>
        <w:t>terminie</w:t>
      </w:r>
      <w:r w:rsidR="00FA0649" w:rsidRPr="00A1241A">
        <w:rPr>
          <w:rFonts w:cs="Arial"/>
          <w:spacing w:val="4"/>
          <w:lang w:val="pl-PL"/>
        </w:rPr>
        <w:t xml:space="preserve"> </w:t>
      </w:r>
      <w:r w:rsidR="00FA0649" w:rsidRPr="00A1241A">
        <w:rPr>
          <w:rFonts w:cs="Arial"/>
          <w:lang w:val="pl-PL"/>
        </w:rPr>
        <w:t>30</w:t>
      </w:r>
      <w:r w:rsidR="00FA0649" w:rsidRPr="00A1241A">
        <w:rPr>
          <w:rFonts w:cs="Arial"/>
          <w:spacing w:val="5"/>
          <w:lang w:val="pl-PL"/>
        </w:rPr>
        <w:t xml:space="preserve"> </w:t>
      </w:r>
      <w:r w:rsidR="00FA0649" w:rsidRPr="00A1241A">
        <w:rPr>
          <w:rFonts w:cs="Arial"/>
          <w:lang w:val="pl-PL"/>
        </w:rPr>
        <w:t>dni</w:t>
      </w:r>
      <w:r w:rsidR="00FA0649" w:rsidRPr="00A1241A">
        <w:rPr>
          <w:rFonts w:cs="Arial"/>
          <w:spacing w:val="4"/>
          <w:lang w:val="pl-PL"/>
        </w:rPr>
        <w:t xml:space="preserve"> </w:t>
      </w:r>
      <w:r w:rsidR="00FA0649" w:rsidRPr="00A1241A">
        <w:rPr>
          <w:rFonts w:cs="Arial"/>
          <w:lang w:val="pl-PL"/>
        </w:rPr>
        <w:t>od</w:t>
      </w:r>
      <w:r w:rsidR="00FA0649" w:rsidRPr="00A1241A">
        <w:rPr>
          <w:rFonts w:cs="Arial"/>
          <w:spacing w:val="4"/>
          <w:lang w:val="pl-PL"/>
        </w:rPr>
        <w:t xml:space="preserve"> </w:t>
      </w:r>
      <w:r w:rsidR="00FA0649" w:rsidRPr="00A1241A">
        <w:rPr>
          <w:rFonts w:cs="Arial"/>
          <w:lang w:val="pl-PL"/>
        </w:rPr>
        <w:t>powzięcia</w:t>
      </w:r>
      <w:r w:rsidR="00FA0649" w:rsidRPr="00A1241A">
        <w:rPr>
          <w:rFonts w:cs="Arial"/>
          <w:spacing w:val="8"/>
          <w:lang w:val="pl-PL"/>
        </w:rPr>
        <w:t xml:space="preserve"> </w:t>
      </w:r>
      <w:r w:rsidR="00FA0649" w:rsidRPr="00A1241A">
        <w:rPr>
          <w:rFonts w:cs="Arial"/>
          <w:lang w:val="pl-PL"/>
        </w:rPr>
        <w:t>wiadomości</w:t>
      </w:r>
      <w:r w:rsidR="00FA0649" w:rsidRPr="00A1241A">
        <w:rPr>
          <w:rFonts w:cs="Arial"/>
          <w:spacing w:val="3"/>
          <w:lang w:val="pl-PL"/>
        </w:rPr>
        <w:t xml:space="preserve"> </w:t>
      </w:r>
      <w:r w:rsidR="00FA0649" w:rsidRPr="00A1241A">
        <w:rPr>
          <w:rFonts w:cs="Arial"/>
          <w:spacing w:val="3"/>
          <w:lang w:val="pl-PL"/>
        </w:rPr>
        <w:br/>
      </w:r>
      <w:r w:rsidR="00FA0649" w:rsidRPr="00A1241A">
        <w:rPr>
          <w:rFonts w:cs="Arial"/>
          <w:lang w:val="pl-PL"/>
        </w:rPr>
        <w:t>o</w:t>
      </w:r>
      <w:r w:rsidR="00FA0649" w:rsidRPr="00A1241A">
        <w:rPr>
          <w:rFonts w:cs="Arial"/>
          <w:spacing w:val="26"/>
          <w:w w:val="99"/>
          <w:lang w:val="pl-PL"/>
        </w:rPr>
        <w:t xml:space="preserve"> </w:t>
      </w:r>
      <w:r w:rsidR="00FA0649" w:rsidRPr="00A1241A">
        <w:rPr>
          <w:rFonts w:cs="Arial"/>
          <w:spacing w:val="-1"/>
          <w:lang w:val="pl-PL"/>
        </w:rPr>
        <w:t>powyższych</w:t>
      </w:r>
      <w:r w:rsidR="00FA0649" w:rsidRPr="00A1241A">
        <w:rPr>
          <w:rFonts w:cs="Arial"/>
          <w:lang w:val="pl-PL"/>
        </w:rPr>
        <w:t xml:space="preserve"> okolicznościach, </w:t>
      </w:r>
      <w:r w:rsidR="00FA0649" w:rsidRPr="00A1241A">
        <w:rPr>
          <w:rFonts w:cs="Arial"/>
          <w:spacing w:val="52"/>
          <w:lang w:val="pl-PL"/>
        </w:rPr>
        <w:t xml:space="preserve"> </w:t>
      </w:r>
      <w:r w:rsidR="00FA0649" w:rsidRPr="00A1241A">
        <w:rPr>
          <w:rFonts w:cs="Arial"/>
          <w:lang w:val="pl-PL"/>
        </w:rPr>
        <w:t xml:space="preserve">w </w:t>
      </w:r>
      <w:r w:rsidR="00FA0649" w:rsidRPr="00A1241A">
        <w:rPr>
          <w:rFonts w:cs="Arial"/>
          <w:spacing w:val="50"/>
          <w:lang w:val="pl-PL"/>
        </w:rPr>
        <w:t xml:space="preserve"> </w:t>
      </w:r>
      <w:r w:rsidR="00FA0649" w:rsidRPr="00A1241A">
        <w:rPr>
          <w:rFonts w:cs="Arial"/>
          <w:lang w:val="pl-PL"/>
        </w:rPr>
        <w:t xml:space="preserve">takim </w:t>
      </w:r>
      <w:r w:rsidR="00FA0649" w:rsidRPr="00A1241A">
        <w:rPr>
          <w:rFonts w:cs="Arial"/>
          <w:spacing w:val="54"/>
          <w:lang w:val="pl-PL"/>
        </w:rPr>
        <w:t xml:space="preserve"> </w:t>
      </w:r>
      <w:r w:rsidR="00FA0649" w:rsidRPr="00A1241A">
        <w:rPr>
          <w:rFonts w:cs="Arial"/>
          <w:lang w:val="pl-PL"/>
        </w:rPr>
        <w:t xml:space="preserve">przypadku  </w:t>
      </w:r>
      <w:r w:rsidR="00FA0649" w:rsidRPr="00A1241A">
        <w:rPr>
          <w:rFonts w:cs="Arial"/>
          <w:spacing w:val="1"/>
          <w:lang w:val="pl-PL"/>
        </w:rPr>
        <w:t xml:space="preserve"> </w:t>
      </w:r>
      <w:r w:rsidR="00FA0649" w:rsidRPr="00A1241A">
        <w:rPr>
          <w:rFonts w:cs="Arial"/>
          <w:spacing w:val="-1"/>
          <w:lang w:val="pl-PL"/>
        </w:rPr>
        <w:t>Dostawca</w:t>
      </w:r>
      <w:r w:rsidR="00FA0649" w:rsidRPr="00A1241A">
        <w:rPr>
          <w:rFonts w:cs="Arial"/>
          <w:lang w:val="pl-PL"/>
        </w:rPr>
        <w:t xml:space="preserve"> </w:t>
      </w:r>
      <w:r w:rsidR="00FA0649" w:rsidRPr="00A1241A">
        <w:rPr>
          <w:rFonts w:cs="Arial"/>
          <w:spacing w:val="53"/>
          <w:lang w:val="pl-PL"/>
        </w:rPr>
        <w:t xml:space="preserve"> </w:t>
      </w:r>
      <w:r w:rsidR="00FA0649" w:rsidRPr="00A1241A">
        <w:rPr>
          <w:rFonts w:cs="Arial"/>
          <w:lang w:val="pl-PL"/>
        </w:rPr>
        <w:t xml:space="preserve">może </w:t>
      </w:r>
      <w:r w:rsidR="00FA0649" w:rsidRPr="00A1241A">
        <w:rPr>
          <w:rFonts w:cs="Arial"/>
          <w:spacing w:val="54"/>
          <w:lang w:val="pl-PL"/>
        </w:rPr>
        <w:t xml:space="preserve"> </w:t>
      </w:r>
      <w:r w:rsidR="00FA0649" w:rsidRPr="00A1241A">
        <w:rPr>
          <w:rFonts w:cs="Arial"/>
          <w:spacing w:val="-1"/>
          <w:lang w:val="pl-PL"/>
        </w:rPr>
        <w:t>żądać</w:t>
      </w:r>
      <w:r w:rsidR="00FA0649" w:rsidRPr="00A1241A">
        <w:rPr>
          <w:rFonts w:cs="Arial"/>
          <w:lang w:val="pl-PL"/>
        </w:rPr>
        <w:t xml:space="preserve">  </w:t>
      </w:r>
      <w:r w:rsidR="00FA0649" w:rsidRPr="00A1241A">
        <w:rPr>
          <w:rFonts w:cs="Arial"/>
          <w:spacing w:val="1"/>
          <w:lang w:val="pl-PL"/>
        </w:rPr>
        <w:t xml:space="preserve"> </w:t>
      </w:r>
      <w:r w:rsidR="00FA0649" w:rsidRPr="00A1241A">
        <w:rPr>
          <w:rFonts w:cs="Arial"/>
          <w:spacing w:val="-1"/>
          <w:lang w:val="pl-PL"/>
        </w:rPr>
        <w:t>wyłącznie wynagrodzenia</w:t>
      </w:r>
      <w:r w:rsidR="00FA0649" w:rsidRPr="00A1241A">
        <w:rPr>
          <w:rFonts w:cs="Arial"/>
          <w:spacing w:val="-10"/>
          <w:lang w:val="pl-PL"/>
        </w:rPr>
        <w:t xml:space="preserve"> </w:t>
      </w:r>
      <w:r w:rsidR="00FA0649" w:rsidRPr="00A1241A">
        <w:rPr>
          <w:rFonts w:cs="Arial"/>
          <w:spacing w:val="-1"/>
          <w:lang w:val="pl-PL"/>
        </w:rPr>
        <w:t>należnego</w:t>
      </w:r>
      <w:r w:rsidR="00FA0649" w:rsidRPr="00A1241A">
        <w:rPr>
          <w:rFonts w:cs="Arial"/>
          <w:spacing w:val="-6"/>
          <w:lang w:val="pl-PL"/>
        </w:rPr>
        <w:t xml:space="preserve"> </w:t>
      </w:r>
      <w:r w:rsidR="00FA0649" w:rsidRPr="00A1241A">
        <w:rPr>
          <w:rFonts w:cs="Arial"/>
          <w:lang w:val="pl-PL"/>
        </w:rPr>
        <w:t>z</w:t>
      </w:r>
      <w:r w:rsidR="00FA0649" w:rsidRPr="00A1241A">
        <w:rPr>
          <w:rFonts w:cs="Arial"/>
          <w:spacing w:val="-10"/>
          <w:lang w:val="pl-PL"/>
        </w:rPr>
        <w:t xml:space="preserve"> </w:t>
      </w:r>
      <w:r w:rsidR="00FA0649" w:rsidRPr="00A1241A">
        <w:rPr>
          <w:rFonts w:cs="Arial"/>
          <w:lang w:val="pl-PL"/>
        </w:rPr>
        <w:t>tytułu</w:t>
      </w:r>
      <w:r w:rsidR="00FA0649" w:rsidRPr="00A1241A">
        <w:rPr>
          <w:rFonts w:cs="Arial"/>
          <w:spacing w:val="-7"/>
          <w:lang w:val="pl-PL"/>
        </w:rPr>
        <w:t xml:space="preserve"> </w:t>
      </w:r>
      <w:r w:rsidR="00FA0649" w:rsidRPr="00A1241A">
        <w:rPr>
          <w:rFonts w:cs="Arial"/>
          <w:lang w:val="pl-PL"/>
        </w:rPr>
        <w:t>wykonania</w:t>
      </w:r>
      <w:r w:rsidR="00FA0649" w:rsidRPr="00A1241A">
        <w:rPr>
          <w:rFonts w:cs="Arial"/>
          <w:spacing w:val="-10"/>
          <w:lang w:val="pl-PL"/>
        </w:rPr>
        <w:t xml:space="preserve"> </w:t>
      </w:r>
      <w:r w:rsidR="00FA0649" w:rsidRPr="00A1241A">
        <w:rPr>
          <w:rFonts w:cs="Arial"/>
          <w:lang w:val="pl-PL"/>
        </w:rPr>
        <w:t>części</w:t>
      </w:r>
      <w:r w:rsidR="00FA0649" w:rsidRPr="00A1241A">
        <w:rPr>
          <w:rFonts w:cs="Arial"/>
          <w:spacing w:val="-10"/>
          <w:lang w:val="pl-PL"/>
        </w:rPr>
        <w:t xml:space="preserve"> </w:t>
      </w:r>
      <w:r w:rsidR="00FA0649" w:rsidRPr="00A1241A">
        <w:rPr>
          <w:rFonts w:cs="Arial"/>
          <w:lang w:val="pl-PL"/>
        </w:rPr>
        <w:t>umowy.</w:t>
      </w:r>
    </w:p>
    <w:p w:rsidR="00FA0649" w:rsidRPr="00A1241A" w:rsidRDefault="004627A9" w:rsidP="004627A9">
      <w:pPr>
        <w:pStyle w:val="Tekstpodstawowy"/>
        <w:tabs>
          <w:tab w:val="left" w:pos="969"/>
        </w:tabs>
        <w:spacing w:after="120" w:line="276" w:lineRule="auto"/>
        <w:ind w:left="993" w:right="116" w:hanging="142"/>
        <w:jc w:val="both"/>
        <w:rPr>
          <w:rFonts w:cs="Arial"/>
          <w:lang w:val="pl-PL"/>
        </w:rPr>
      </w:pPr>
      <w:r>
        <w:rPr>
          <w:rFonts w:cs="Arial"/>
          <w:lang w:val="pl-PL"/>
        </w:rPr>
        <w:t>- w</w:t>
      </w:r>
      <w:r w:rsidR="00FA0649" w:rsidRPr="00A1241A">
        <w:rPr>
          <w:rFonts w:cs="Arial"/>
          <w:lang w:val="pl-PL"/>
        </w:rPr>
        <w:t xml:space="preserve"> przypadku gdy Wykonawca wykonuje umowę w sposób wadliwy albo sprzeczny z umową, pomimo wezwania Wykonawcy do zaniechania naruszeń i wyznaczenia mu dodatkowego co najmniej 7 dniowego terminu – prawo do odstąpienia może być wykonane w terminie do 60 dni od bezskutecznego upływu wyznaczonego terminu.</w:t>
      </w:r>
    </w:p>
    <w:p w:rsidR="00FA0649" w:rsidRPr="00A1241A" w:rsidRDefault="00FA0649" w:rsidP="004627A9">
      <w:pPr>
        <w:pStyle w:val="Tekstpodstawowy"/>
        <w:numPr>
          <w:ilvl w:val="6"/>
          <w:numId w:val="45"/>
        </w:numPr>
        <w:tabs>
          <w:tab w:val="left" w:pos="544"/>
        </w:tabs>
        <w:spacing w:after="120" w:line="276" w:lineRule="auto"/>
        <w:ind w:left="567" w:right="123" w:hanging="425"/>
        <w:jc w:val="both"/>
        <w:rPr>
          <w:rFonts w:cs="Arial"/>
          <w:lang w:val="pl-PL"/>
        </w:rPr>
      </w:pPr>
      <w:r w:rsidRPr="00A1241A">
        <w:rPr>
          <w:rFonts w:cs="Arial"/>
          <w:lang w:val="pl-PL"/>
        </w:rPr>
        <w:t>Odstąpienie</w:t>
      </w:r>
      <w:r w:rsidRPr="00A1241A">
        <w:rPr>
          <w:rFonts w:cs="Arial"/>
          <w:spacing w:val="21"/>
          <w:lang w:val="pl-PL"/>
        </w:rPr>
        <w:t xml:space="preserve"> </w:t>
      </w:r>
      <w:r w:rsidRPr="00A1241A">
        <w:rPr>
          <w:rFonts w:cs="Arial"/>
          <w:lang w:val="pl-PL"/>
        </w:rPr>
        <w:t>od</w:t>
      </w:r>
      <w:r w:rsidRPr="00A1241A">
        <w:rPr>
          <w:rFonts w:cs="Arial"/>
          <w:spacing w:val="21"/>
          <w:lang w:val="pl-PL"/>
        </w:rPr>
        <w:t xml:space="preserve"> </w:t>
      </w:r>
      <w:r w:rsidRPr="00A1241A">
        <w:rPr>
          <w:rFonts w:cs="Arial"/>
          <w:spacing w:val="1"/>
          <w:lang w:val="pl-PL"/>
        </w:rPr>
        <w:t>umowy</w:t>
      </w:r>
      <w:r w:rsidRPr="00A1241A">
        <w:rPr>
          <w:rFonts w:cs="Arial"/>
          <w:spacing w:val="21"/>
          <w:lang w:val="pl-PL"/>
        </w:rPr>
        <w:t xml:space="preserve"> </w:t>
      </w:r>
      <w:r w:rsidRPr="00A1241A">
        <w:rPr>
          <w:rFonts w:cs="Arial"/>
          <w:lang w:val="pl-PL"/>
        </w:rPr>
        <w:t>powinno</w:t>
      </w:r>
      <w:r w:rsidRPr="00A1241A">
        <w:rPr>
          <w:rFonts w:cs="Arial"/>
          <w:spacing w:val="21"/>
          <w:lang w:val="pl-PL"/>
        </w:rPr>
        <w:t xml:space="preserve"> </w:t>
      </w:r>
      <w:r w:rsidRPr="00A1241A">
        <w:rPr>
          <w:rFonts w:cs="Arial"/>
          <w:lang w:val="pl-PL"/>
        </w:rPr>
        <w:t>nastąpić</w:t>
      </w:r>
      <w:r w:rsidRPr="00A1241A">
        <w:rPr>
          <w:rFonts w:cs="Arial"/>
          <w:spacing w:val="25"/>
          <w:lang w:val="pl-PL"/>
        </w:rPr>
        <w:t xml:space="preserve"> </w:t>
      </w:r>
      <w:r w:rsidRPr="00A1241A">
        <w:rPr>
          <w:rFonts w:cs="Arial"/>
          <w:lang w:val="pl-PL"/>
        </w:rPr>
        <w:t>w</w:t>
      </w:r>
      <w:r w:rsidRPr="00A1241A">
        <w:rPr>
          <w:rFonts w:cs="Arial"/>
          <w:spacing w:val="20"/>
          <w:lang w:val="pl-PL"/>
        </w:rPr>
        <w:t xml:space="preserve"> </w:t>
      </w:r>
      <w:r w:rsidRPr="00A1241A">
        <w:rPr>
          <w:rFonts w:cs="Arial"/>
          <w:lang w:val="pl-PL"/>
        </w:rPr>
        <w:t>formie</w:t>
      </w:r>
      <w:r w:rsidRPr="00A1241A">
        <w:rPr>
          <w:rFonts w:cs="Arial"/>
          <w:spacing w:val="21"/>
          <w:lang w:val="pl-PL"/>
        </w:rPr>
        <w:t xml:space="preserve"> </w:t>
      </w:r>
      <w:r w:rsidRPr="00A1241A">
        <w:rPr>
          <w:rFonts w:cs="Arial"/>
          <w:lang w:val="pl-PL"/>
        </w:rPr>
        <w:t>pisemnej</w:t>
      </w:r>
      <w:r w:rsidRPr="00A1241A">
        <w:rPr>
          <w:rFonts w:cs="Arial"/>
          <w:spacing w:val="22"/>
          <w:lang w:val="pl-PL"/>
        </w:rPr>
        <w:t xml:space="preserve"> </w:t>
      </w:r>
      <w:r w:rsidRPr="00A1241A">
        <w:rPr>
          <w:rFonts w:cs="Arial"/>
          <w:spacing w:val="-1"/>
          <w:lang w:val="pl-PL"/>
        </w:rPr>
        <w:t>pod</w:t>
      </w:r>
      <w:r w:rsidRPr="00A1241A">
        <w:rPr>
          <w:rFonts w:cs="Arial"/>
          <w:spacing w:val="21"/>
          <w:lang w:val="pl-PL"/>
        </w:rPr>
        <w:t xml:space="preserve"> </w:t>
      </w:r>
      <w:r w:rsidRPr="00A1241A">
        <w:rPr>
          <w:rFonts w:cs="Arial"/>
          <w:lang w:val="pl-PL"/>
        </w:rPr>
        <w:t>rygorem</w:t>
      </w:r>
      <w:r w:rsidRPr="00A1241A">
        <w:rPr>
          <w:rFonts w:cs="Arial"/>
          <w:spacing w:val="26"/>
          <w:lang w:val="pl-PL"/>
        </w:rPr>
        <w:t xml:space="preserve"> </w:t>
      </w:r>
      <w:r w:rsidRPr="00A1241A">
        <w:rPr>
          <w:rFonts w:cs="Arial"/>
          <w:spacing w:val="-1"/>
          <w:lang w:val="pl-PL"/>
        </w:rPr>
        <w:t>nieważności</w:t>
      </w:r>
      <w:r w:rsidRPr="00A1241A">
        <w:rPr>
          <w:rFonts w:cs="Arial"/>
          <w:spacing w:val="21"/>
          <w:lang w:val="pl-PL"/>
        </w:rPr>
        <w:t xml:space="preserve"> </w:t>
      </w:r>
      <w:r w:rsidRPr="00A1241A">
        <w:rPr>
          <w:rFonts w:cs="Arial"/>
          <w:lang w:val="pl-PL"/>
        </w:rPr>
        <w:t>takiego</w:t>
      </w:r>
      <w:r w:rsidRPr="00A1241A">
        <w:rPr>
          <w:rFonts w:cs="Arial"/>
          <w:spacing w:val="50"/>
          <w:w w:val="99"/>
          <w:lang w:val="pl-PL"/>
        </w:rPr>
        <w:t xml:space="preserve"> </w:t>
      </w:r>
      <w:r w:rsidRPr="00A1241A">
        <w:rPr>
          <w:rFonts w:cs="Arial"/>
          <w:lang w:val="pl-PL"/>
        </w:rPr>
        <w:lastRenderedPageBreak/>
        <w:t>odstąpienia</w:t>
      </w:r>
      <w:r w:rsidRPr="00A1241A">
        <w:rPr>
          <w:rFonts w:cs="Arial"/>
          <w:spacing w:val="-9"/>
          <w:lang w:val="pl-PL"/>
        </w:rPr>
        <w:t xml:space="preserve"> </w:t>
      </w:r>
      <w:r w:rsidRPr="00A1241A">
        <w:rPr>
          <w:rFonts w:cs="Arial"/>
          <w:lang w:val="pl-PL"/>
        </w:rPr>
        <w:t>i</w:t>
      </w:r>
      <w:r w:rsidRPr="00A1241A">
        <w:rPr>
          <w:rFonts w:cs="Arial"/>
          <w:spacing w:val="-11"/>
          <w:lang w:val="pl-PL"/>
        </w:rPr>
        <w:t xml:space="preserve"> </w:t>
      </w:r>
      <w:r w:rsidRPr="00A1241A">
        <w:rPr>
          <w:rFonts w:cs="Arial"/>
          <w:lang w:val="pl-PL"/>
        </w:rPr>
        <w:t>powinno</w:t>
      </w:r>
      <w:r w:rsidRPr="00A1241A">
        <w:rPr>
          <w:rFonts w:cs="Arial"/>
          <w:spacing w:val="-9"/>
          <w:lang w:val="pl-PL"/>
        </w:rPr>
        <w:t xml:space="preserve"> </w:t>
      </w:r>
      <w:r w:rsidRPr="00A1241A">
        <w:rPr>
          <w:rFonts w:cs="Arial"/>
          <w:spacing w:val="-1"/>
          <w:lang w:val="pl-PL"/>
        </w:rPr>
        <w:t>zawierać</w:t>
      </w:r>
      <w:r w:rsidRPr="00A1241A">
        <w:rPr>
          <w:rFonts w:cs="Arial"/>
          <w:spacing w:val="-10"/>
          <w:lang w:val="pl-PL"/>
        </w:rPr>
        <w:t xml:space="preserve"> </w:t>
      </w:r>
      <w:r w:rsidRPr="00A1241A">
        <w:rPr>
          <w:rFonts w:cs="Arial"/>
          <w:spacing w:val="-1"/>
          <w:lang w:val="pl-PL"/>
        </w:rPr>
        <w:t>uzasadnienie.</w:t>
      </w:r>
    </w:p>
    <w:p w:rsidR="00FA0649" w:rsidRPr="00A1241A" w:rsidRDefault="00FA0649" w:rsidP="004627A9">
      <w:pPr>
        <w:pStyle w:val="Tekstpodstawowy"/>
        <w:numPr>
          <w:ilvl w:val="6"/>
          <w:numId w:val="45"/>
        </w:numPr>
        <w:tabs>
          <w:tab w:val="left" w:pos="542"/>
        </w:tabs>
        <w:spacing w:after="120" w:line="276" w:lineRule="auto"/>
        <w:ind w:left="567" w:hanging="425"/>
        <w:rPr>
          <w:rFonts w:cs="Arial"/>
          <w:lang w:val="pl-PL"/>
        </w:rPr>
      </w:pPr>
      <w:r w:rsidRPr="00A1241A">
        <w:rPr>
          <w:rFonts w:cs="Arial"/>
          <w:spacing w:val="-1"/>
          <w:lang w:val="pl-PL"/>
        </w:rPr>
        <w:t>Odstąpienie</w:t>
      </w:r>
      <w:r w:rsidRPr="00A1241A">
        <w:rPr>
          <w:rFonts w:cs="Arial"/>
          <w:spacing w:val="-8"/>
          <w:lang w:val="pl-PL"/>
        </w:rPr>
        <w:t xml:space="preserve"> </w:t>
      </w:r>
      <w:r w:rsidRPr="00A1241A">
        <w:rPr>
          <w:rFonts w:cs="Arial"/>
          <w:lang w:val="pl-PL"/>
        </w:rPr>
        <w:t>uznaje</w:t>
      </w:r>
      <w:r w:rsidRPr="00A1241A">
        <w:rPr>
          <w:rFonts w:cs="Arial"/>
          <w:spacing w:val="-7"/>
          <w:lang w:val="pl-PL"/>
        </w:rPr>
        <w:t xml:space="preserve"> </w:t>
      </w:r>
      <w:r w:rsidRPr="00A1241A">
        <w:rPr>
          <w:rFonts w:cs="Arial"/>
          <w:spacing w:val="-1"/>
          <w:lang w:val="pl-PL"/>
        </w:rPr>
        <w:t>się</w:t>
      </w:r>
      <w:r w:rsidRPr="00A1241A">
        <w:rPr>
          <w:rFonts w:cs="Arial"/>
          <w:spacing w:val="-6"/>
          <w:lang w:val="pl-PL"/>
        </w:rPr>
        <w:t xml:space="preserve"> </w:t>
      </w:r>
      <w:r w:rsidRPr="00A1241A">
        <w:rPr>
          <w:rFonts w:cs="Arial"/>
          <w:spacing w:val="-1"/>
          <w:lang w:val="pl-PL"/>
        </w:rPr>
        <w:t>za</w:t>
      </w:r>
      <w:r w:rsidRPr="00A1241A">
        <w:rPr>
          <w:rFonts w:cs="Arial"/>
          <w:spacing w:val="-6"/>
          <w:lang w:val="pl-PL"/>
        </w:rPr>
        <w:t xml:space="preserve"> </w:t>
      </w:r>
      <w:r w:rsidRPr="00A1241A">
        <w:rPr>
          <w:rFonts w:cs="Arial"/>
          <w:lang w:val="pl-PL"/>
        </w:rPr>
        <w:t>skuteczne</w:t>
      </w:r>
      <w:r w:rsidRPr="00A1241A">
        <w:rPr>
          <w:rFonts w:cs="Arial"/>
          <w:spacing w:val="-5"/>
          <w:lang w:val="pl-PL"/>
        </w:rPr>
        <w:t xml:space="preserve"> </w:t>
      </w:r>
      <w:r w:rsidRPr="00A1241A">
        <w:rPr>
          <w:rFonts w:cs="Arial"/>
          <w:lang w:val="pl-PL"/>
        </w:rPr>
        <w:t>z</w:t>
      </w:r>
      <w:r w:rsidRPr="00A1241A">
        <w:rPr>
          <w:rFonts w:cs="Arial"/>
          <w:spacing w:val="-9"/>
          <w:lang w:val="pl-PL"/>
        </w:rPr>
        <w:t xml:space="preserve"> </w:t>
      </w:r>
      <w:r w:rsidRPr="00A1241A">
        <w:rPr>
          <w:rFonts w:cs="Arial"/>
          <w:spacing w:val="-1"/>
          <w:lang w:val="pl-PL"/>
        </w:rPr>
        <w:t>chwilą</w:t>
      </w:r>
      <w:r w:rsidRPr="00A1241A">
        <w:rPr>
          <w:rFonts w:cs="Arial"/>
          <w:spacing w:val="-7"/>
          <w:lang w:val="pl-PL"/>
        </w:rPr>
        <w:t xml:space="preserve"> </w:t>
      </w:r>
      <w:r w:rsidRPr="00A1241A">
        <w:rPr>
          <w:rFonts w:cs="Arial"/>
          <w:lang w:val="pl-PL"/>
        </w:rPr>
        <w:t>jego</w:t>
      </w:r>
      <w:r w:rsidRPr="00A1241A">
        <w:rPr>
          <w:rFonts w:cs="Arial"/>
          <w:spacing w:val="-8"/>
          <w:lang w:val="pl-PL"/>
        </w:rPr>
        <w:t xml:space="preserve"> </w:t>
      </w:r>
      <w:r w:rsidRPr="00A1241A">
        <w:rPr>
          <w:rFonts w:cs="Arial"/>
          <w:lang w:val="pl-PL"/>
        </w:rPr>
        <w:t xml:space="preserve">doręczenia </w:t>
      </w:r>
      <w:r w:rsidRPr="00A1241A">
        <w:rPr>
          <w:rFonts w:cs="Arial"/>
          <w:spacing w:val="-1"/>
          <w:lang w:val="pl-PL"/>
        </w:rPr>
        <w:t>Dostawcy.</w:t>
      </w:r>
    </w:p>
    <w:p w:rsidR="00FA0649" w:rsidRPr="00A1241A" w:rsidRDefault="00FA0649" w:rsidP="00FA0649">
      <w:pPr>
        <w:pStyle w:val="Tekstpodstawowy"/>
        <w:tabs>
          <w:tab w:val="left" w:pos="542"/>
        </w:tabs>
        <w:spacing w:after="120" w:line="276" w:lineRule="auto"/>
        <w:ind w:left="541" w:firstLine="0"/>
        <w:rPr>
          <w:rFonts w:cs="Arial"/>
          <w:lang w:val="pl-PL"/>
        </w:rPr>
      </w:pPr>
    </w:p>
    <w:p w:rsidR="00FA0649" w:rsidRPr="00A1241A" w:rsidRDefault="00FA0649" w:rsidP="00874DD2">
      <w:pPr>
        <w:pStyle w:val="Tekstpodstawowy"/>
        <w:spacing w:after="120" w:line="276" w:lineRule="auto"/>
        <w:ind w:left="0" w:firstLine="0"/>
        <w:jc w:val="center"/>
        <w:rPr>
          <w:rFonts w:cs="Arial"/>
          <w:b/>
          <w:lang w:val="pl-PL"/>
        </w:rPr>
      </w:pPr>
      <w:r w:rsidRPr="00A1241A">
        <w:rPr>
          <w:rFonts w:cs="Arial"/>
          <w:b/>
          <w:lang w:val="pl-PL"/>
        </w:rPr>
        <w:t>§ 12</w:t>
      </w:r>
    </w:p>
    <w:p w:rsidR="00FA0649" w:rsidRPr="00A1241A" w:rsidRDefault="00FA0649" w:rsidP="00874DD2">
      <w:pPr>
        <w:pStyle w:val="Tekstpodstawowy"/>
        <w:spacing w:after="120" w:line="276" w:lineRule="auto"/>
        <w:ind w:left="0" w:firstLine="0"/>
        <w:jc w:val="center"/>
        <w:rPr>
          <w:rFonts w:cs="Arial"/>
          <w:b/>
          <w:lang w:val="pl-PL"/>
        </w:rPr>
      </w:pPr>
      <w:r w:rsidRPr="00A1241A">
        <w:rPr>
          <w:rFonts w:cs="Arial"/>
          <w:b/>
          <w:lang w:val="pl-PL"/>
        </w:rPr>
        <w:t>[prawo właściwe i rozwiązywanie sporów]</w:t>
      </w:r>
    </w:p>
    <w:p w:rsidR="00FA0649" w:rsidRPr="00A1241A" w:rsidRDefault="00FA0649" w:rsidP="003873CC">
      <w:pPr>
        <w:pStyle w:val="Tekstpodstawowy"/>
        <w:numPr>
          <w:ilvl w:val="0"/>
          <w:numId w:val="57"/>
        </w:numPr>
        <w:tabs>
          <w:tab w:val="left" w:pos="544"/>
        </w:tabs>
        <w:spacing w:after="120" w:line="276" w:lineRule="auto"/>
        <w:ind w:right="123"/>
        <w:jc w:val="both"/>
        <w:rPr>
          <w:rFonts w:cs="Arial"/>
          <w:lang w:val="pl-PL"/>
        </w:rPr>
      </w:pPr>
      <w:r w:rsidRPr="00A1241A">
        <w:rPr>
          <w:rFonts w:cs="Arial"/>
          <w:lang w:val="pl-PL"/>
        </w:rPr>
        <w:t>Prawem właściwym dla stosunków zobowiązaniowych Stron w ramach realizacji umowy jest prawo polskie. Spory mogące wyniknąć z jej realizacji Strony poddają jurysdykcji sądów polskich.</w:t>
      </w:r>
    </w:p>
    <w:p w:rsidR="00FA0649" w:rsidRPr="00A1241A" w:rsidRDefault="00FA0649" w:rsidP="003873CC">
      <w:pPr>
        <w:pStyle w:val="Tekstpodstawowy"/>
        <w:numPr>
          <w:ilvl w:val="0"/>
          <w:numId w:val="57"/>
        </w:numPr>
        <w:tabs>
          <w:tab w:val="left" w:pos="544"/>
        </w:tabs>
        <w:spacing w:after="120" w:line="276" w:lineRule="auto"/>
        <w:ind w:right="123" w:hanging="427"/>
        <w:jc w:val="both"/>
        <w:rPr>
          <w:rFonts w:cs="Arial"/>
          <w:lang w:val="pl-PL"/>
        </w:rPr>
      </w:pPr>
      <w:r w:rsidRPr="00A1241A">
        <w:rPr>
          <w:rFonts w:cs="Arial"/>
          <w:lang w:val="pl-PL"/>
        </w:rPr>
        <w:t>Właściwym do rozwiązania sporu będzie sąd powszechny, właściwy dla siedziby Zamawiającego.</w:t>
      </w:r>
    </w:p>
    <w:p w:rsidR="00FA0649" w:rsidRPr="00A1241A" w:rsidRDefault="00FA0649" w:rsidP="003873CC">
      <w:pPr>
        <w:pStyle w:val="Tekstpodstawowy"/>
        <w:numPr>
          <w:ilvl w:val="0"/>
          <w:numId w:val="57"/>
        </w:numPr>
        <w:tabs>
          <w:tab w:val="left" w:pos="544"/>
        </w:tabs>
        <w:spacing w:after="120" w:line="276" w:lineRule="auto"/>
        <w:ind w:right="123" w:hanging="427"/>
        <w:jc w:val="both"/>
        <w:rPr>
          <w:rFonts w:cs="Arial"/>
          <w:lang w:val="pl-PL"/>
        </w:rPr>
      </w:pPr>
      <w:r w:rsidRPr="00A1241A">
        <w:rPr>
          <w:rFonts w:cs="Arial"/>
          <w:lang w:val="pl-PL"/>
        </w:rPr>
        <w:t>W sprawach nieuregulowanych Umową mają zastosowanie powszechnie obowiązujące przepisy prawa, w tym przepisy Kodeksu cywilnego oraz ustawy Pzp.</w:t>
      </w:r>
    </w:p>
    <w:p w:rsidR="00FA0649" w:rsidRPr="00A1241A" w:rsidRDefault="00FA0649" w:rsidP="00FA0649">
      <w:pPr>
        <w:pStyle w:val="Tekstpodstawowy"/>
        <w:spacing w:after="120" w:line="276" w:lineRule="auto"/>
        <w:ind w:left="0" w:firstLine="913"/>
        <w:jc w:val="center"/>
        <w:rPr>
          <w:rFonts w:cs="Arial"/>
          <w:lang w:val="pl-PL"/>
        </w:rPr>
      </w:pPr>
    </w:p>
    <w:p w:rsidR="00FA0649" w:rsidRPr="00A1241A" w:rsidRDefault="00FA0649" w:rsidP="00874DD2">
      <w:pPr>
        <w:pStyle w:val="Tekstpodstawowy"/>
        <w:spacing w:after="120" w:line="276" w:lineRule="auto"/>
        <w:ind w:left="0" w:firstLine="0"/>
        <w:jc w:val="center"/>
        <w:rPr>
          <w:rFonts w:cs="Arial"/>
          <w:b/>
          <w:lang w:val="pl-PL"/>
        </w:rPr>
      </w:pPr>
      <w:r w:rsidRPr="00A1241A">
        <w:rPr>
          <w:rFonts w:cs="Arial"/>
          <w:b/>
          <w:lang w:val="pl-PL"/>
        </w:rPr>
        <w:t>§ 13</w:t>
      </w:r>
    </w:p>
    <w:p w:rsidR="00FA0649" w:rsidRPr="00A1241A" w:rsidRDefault="00FA0649" w:rsidP="00874DD2">
      <w:pPr>
        <w:pStyle w:val="Tekstpodstawowy"/>
        <w:spacing w:after="120" w:line="276" w:lineRule="auto"/>
        <w:ind w:left="0" w:firstLine="0"/>
        <w:jc w:val="center"/>
        <w:rPr>
          <w:rFonts w:cs="Arial"/>
          <w:b/>
          <w:lang w:val="pl-PL"/>
        </w:rPr>
      </w:pPr>
      <w:r w:rsidRPr="00A1241A">
        <w:rPr>
          <w:rFonts w:cs="Arial"/>
          <w:b/>
          <w:lang w:val="pl-PL"/>
        </w:rPr>
        <w:t>[zmiana adresu Dostawcy]</w:t>
      </w:r>
    </w:p>
    <w:p w:rsidR="00FA0649" w:rsidRPr="00A1241A" w:rsidRDefault="00FA0649" w:rsidP="00FA0649">
      <w:pPr>
        <w:pStyle w:val="Tekstpodstawowy"/>
        <w:numPr>
          <w:ilvl w:val="0"/>
          <w:numId w:val="2"/>
        </w:numPr>
        <w:tabs>
          <w:tab w:val="left" w:pos="542"/>
        </w:tabs>
        <w:spacing w:after="120" w:line="276" w:lineRule="auto"/>
        <w:ind w:right="119"/>
        <w:jc w:val="both"/>
        <w:rPr>
          <w:rFonts w:cs="Arial"/>
          <w:lang w:val="pl-PL"/>
        </w:rPr>
      </w:pPr>
      <w:r w:rsidRPr="00A1241A">
        <w:rPr>
          <w:rFonts w:cs="Arial"/>
          <w:lang w:val="pl-PL"/>
        </w:rPr>
        <w:t>W</w:t>
      </w:r>
      <w:r w:rsidRPr="00A1241A">
        <w:rPr>
          <w:rFonts w:cs="Arial"/>
          <w:spacing w:val="49"/>
          <w:lang w:val="pl-PL"/>
        </w:rPr>
        <w:t xml:space="preserve"> </w:t>
      </w:r>
      <w:r w:rsidRPr="00A1241A">
        <w:rPr>
          <w:rFonts w:cs="Arial"/>
          <w:lang w:val="pl-PL"/>
        </w:rPr>
        <w:t>przypadku</w:t>
      </w:r>
      <w:r w:rsidRPr="00A1241A">
        <w:rPr>
          <w:rFonts w:cs="Arial"/>
          <w:spacing w:val="48"/>
          <w:lang w:val="pl-PL"/>
        </w:rPr>
        <w:t xml:space="preserve"> </w:t>
      </w:r>
      <w:r w:rsidRPr="00A1241A">
        <w:rPr>
          <w:rFonts w:cs="Arial"/>
          <w:lang w:val="pl-PL"/>
        </w:rPr>
        <w:t>zmiany</w:t>
      </w:r>
      <w:r w:rsidRPr="00A1241A">
        <w:rPr>
          <w:rFonts w:cs="Arial"/>
          <w:spacing w:val="46"/>
          <w:lang w:val="pl-PL"/>
        </w:rPr>
        <w:t xml:space="preserve"> </w:t>
      </w:r>
      <w:r w:rsidRPr="00A1241A">
        <w:rPr>
          <w:rFonts w:cs="Arial"/>
          <w:lang w:val="pl-PL"/>
        </w:rPr>
        <w:t>adresu</w:t>
      </w:r>
      <w:r w:rsidRPr="00A1241A">
        <w:rPr>
          <w:rFonts w:cs="Arial"/>
          <w:spacing w:val="49"/>
          <w:lang w:val="pl-PL"/>
        </w:rPr>
        <w:t xml:space="preserve"> </w:t>
      </w:r>
      <w:r w:rsidRPr="00A1241A">
        <w:rPr>
          <w:rFonts w:cs="Arial"/>
          <w:lang w:val="pl-PL"/>
        </w:rPr>
        <w:t>Dostawca</w:t>
      </w:r>
      <w:r w:rsidRPr="00A1241A">
        <w:rPr>
          <w:rFonts w:cs="Arial"/>
          <w:spacing w:val="47"/>
          <w:lang w:val="pl-PL"/>
        </w:rPr>
        <w:t xml:space="preserve"> </w:t>
      </w:r>
      <w:r w:rsidRPr="00A1241A">
        <w:rPr>
          <w:rFonts w:cs="Arial"/>
          <w:lang w:val="pl-PL"/>
        </w:rPr>
        <w:t>jest</w:t>
      </w:r>
      <w:r w:rsidRPr="00A1241A">
        <w:rPr>
          <w:rFonts w:cs="Arial"/>
          <w:spacing w:val="48"/>
          <w:lang w:val="pl-PL"/>
        </w:rPr>
        <w:t xml:space="preserve"> </w:t>
      </w:r>
      <w:r w:rsidRPr="00A1241A">
        <w:rPr>
          <w:rFonts w:cs="Arial"/>
          <w:lang w:val="pl-PL"/>
        </w:rPr>
        <w:t>zobowiązany</w:t>
      </w:r>
      <w:r w:rsidRPr="00A1241A">
        <w:rPr>
          <w:rFonts w:cs="Arial"/>
          <w:spacing w:val="45"/>
          <w:lang w:val="pl-PL"/>
        </w:rPr>
        <w:t xml:space="preserve"> </w:t>
      </w:r>
      <w:r w:rsidRPr="00A1241A">
        <w:rPr>
          <w:rFonts w:cs="Arial"/>
          <w:lang w:val="pl-PL"/>
        </w:rPr>
        <w:t>do</w:t>
      </w:r>
      <w:r w:rsidRPr="00A1241A">
        <w:rPr>
          <w:rFonts w:cs="Arial"/>
          <w:spacing w:val="48"/>
          <w:lang w:val="pl-PL"/>
        </w:rPr>
        <w:t xml:space="preserve"> </w:t>
      </w:r>
      <w:r w:rsidRPr="00A1241A">
        <w:rPr>
          <w:rFonts w:cs="Arial"/>
          <w:lang w:val="pl-PL"/>
        </w:rPr>
        <w:t>niezwłocznego</w:t>
      </w:r>
      <w:r w:rsidRPr="00A1241A">
        <w:rPr>
          <w:rFonts w:cs="Arial"/>
          <w:spacing w:val="47"/>
          <w:lang w:val="pl-PL"/>
        </w:rPr>
        <w:t xml:space="preserve"> </w:t>
      </w:r>
      <w:r w:rsidRPr="00A1241A">
        <w:rPr>
          <w:rFonts w:cs="Arial"/>
          <w:lang w:val="pl-PL"/>
        </w:rPr>
        <w:t>przesłania</w:t>
      </w:r>
      <w:r w:rsidRPr="00A1241A">
        <w:rPr>
          <w:rFonts w:cs="Arial"/>
          <w:spacing w:val="27"/>
          <w:w w:val="99"/>
          <w:lang w:val="pl-PL"/>
        </w:rPr>
        <w:t xml:space="preserve"> </w:t>
      </w:r>
      <w:r w:rsidRPr="00A1241A">
        <w:rPr>
          <w:rFonts w:cs="Arial"/>
          <w:lang w:val="pl-PL"/>
        </w:rPr>
        <w:t>Zamawiającemu</w:t>
      </w:r>
      <w:r w:rsidRPr="00A1241A">
        <w:rPr>
          <w:rFonts w:cs="Arial"/>
          <w:spacing w:val="-9"/>
          <w:lang w:val="pl-PL"/>
        </w:rPr>
        <w:t xml:space="preserve"> </w:t>
      </w:r>
      <w:r w:rsidRPr="00A1241A">
        <w:rPr>
          <w:rFonts w:cs="Arial"/>
          <w:spacing w:val="-1"/>
          <w:lang w:val="pl-PL"/>
        </w:rPr>
        <w:t>nowych</w:t>
      </w:r>
      <w:r w:rsidRPr="00A1241A">
        <w:rPr>
          <w:rFonts w:cs="Arial"/>
          <w:spacing w:val="-7"/>
          <w:lang w:val="pl-PL"/>
        </w:rPr>
        <w:t xml:space="preserve"> </w:t>
      </w:r>
      <w:r w:rsidRPr="00A1241A">
        <w:rPr>
          <w:rFonts w:cs="Arial"/>
          <w:lang w:val="pl-PL"/>
        </w:rPr>
        <w:t>danych.</w:t>
      </w:r>
      <w:r w:rsidRPr="00A1241A">
        <w:rPr>
          <w:rFonts w:cs="Arial"/>
          <w:spacing w:val="-9"/>
          <w:lang w:val="pl-PL"/>
        </w:rPr>
        <w:t xml:space="preserve"> </w:t>
      </w:r>
      <w:r w:rsidRPr="00A1241A">
        <w:rPr>
          <w:rFonts w:cs="Arial"/>
          <w:lang w:val="pl-PL"/>
        </w:rPr>
        <w:t>Zmiana</w:t>
      </w:r>
      <w:r w:rsidRPr="00A1241A">
        <w:rPr>
          <w:rFonts w:cs="Arial"/>
          <w:spacing w:val="-8"/>
          <w:lang w:val="pl-PL"/>
        </w:rPr>
        <w:t xml:space="preserve"> </w:t>
      </w:r>
      <w:r w:rsidRPr="00A1241A">
        <w:rPr>
          <w:rFonts w:cs="Arial"/>
          <w:spacing w:val="-1"/>
          <w:lang w:val="pl-PL"/>
        </w:rPr>
        <w:t>ta</w:t>
      </w:r>
      <w:r w:rsidRPr="00A1241A">
        <w:rPr>
          <w:rFonts w:cs="Arial"/>
          <w:spacing w:val="-7"/>
          <w:lang w:val="pl-PL"/>
        </w:rPr>
        <w:t xml:space="preserve"> </w:t>
      </w:r>
      <w:r w:rsidRPr="00A1241A">
        <w:rPr>
          <w:rFonts w:cs="Arial"/>
          <w:lang w:val="pl-PL"/>
        </w:rPr>
        <w:t>nie</w:t>
      </w:r>
      <w:r w:rsidRPr="00A1241A">
        <w:rPr>
          <w:rFonts w:cs="Arial"/>
          <w:spacing w:val="-7"/>
          <w:lang w:val="pl-PL"/>
        </w:rPr>
        <w:t xml:space="preserve"> </w:t>
      </w:r>
      <w:r w:rsidRPr="00A1241A">
        <w:rPr>
          <w:rFonts w:cs="Arial"/>
          <w:spacing w:val="-1"/>
          <w:lang w:val="pl-PL"/>
        </w:rPr>
        <w:t>wymaga</w:t>
      </w:r>
      <w:r w:rsidRPr="00A1241A">
        <w:rPr>
          <w:rFonts w:cs="Arial"/>
          <w:spacing w:val="-8"/>
          <w:lang w:val="pl-PL"/>
        </w:rPr>
        <w:t xml:space="preserve"> </w:t>
      </w:r>
      <w:r w:rsidRPr="00A1241A">
        <w:rPr>
          <w:rFonts w:cs="Arial"/>
          <w:lang w:val="pl-PL"/>
        </w:rPr>
        <w:t>dokonania</w:t>
      </w:r>
      <w:r w:rsidRPr="00A1241A">
        <w:rPr>
          <w:rFonts w:cs="Arial"/>
          <w:spacing w:val="-6"/>
          <w:lang w:val="pl-PL"/>
        </w:rPr>
        <w:t xml:space="preserve"> </w:t>
      </w:r>
      <w:r w:rsidRPr="00A1241A">
        <w:rPr>
          <w:rFonts w:cs="Arial"/>
          <w:lang w:val="pl-PL"/>
        </w:rPr>
        <w:t>zmiany</w:t>
      </w:r>
      <w:r w:rsidRPr="00A1241A">
        <w:rPr>
          <w:rFonts w:cs="Arial"/>
          <w:spacing w:val="-11"/>
          <w:lang w:val="pl-PL"/>
        </w:rPr>
        <w:t xml:space="preserve"> </w:t>
      </w:r>
      <w:r w:rsidRPr="00A1241A">
        <w:rPr>
          <w:rFonts w:cs="Arial"/>
          <w:lang w:val="pl-PL"/>
        </w:rPr>
        <w:t>umowy.</w:t>
      </w:r>
    </w:p>
    <w:p w:rsidR="00FA0649" w:rsidRPr="002C250A" w:rsidRDefault="00FA0649" w:rsidP="00FA0649">
      <w:pPr>
        <w:pStyle w:val="Tekstpodstawowy"/>
        <w:numPr>
          <w:ilvl w:val="0"/>
          <w:numId w:val="2"/>
        </w:numPr>
        <w:tabs>
          <w:tab w:val="left" w:pos="542"/>
        </w:tabs>
        <w:spacing w:after="120" w:line="276" w:lineRule="auto"/>
        <w:ind w:right="117"/>
        <w:jc w:val="both"/>
        <w:rPr>
          <w:rFonts w:cs="Arial"/>
          <w:lang w:val="pl-PL"/>
        </w:rPr>
      </w:pPr>
      <w:r w:rsidRPr="00A1241A">
        <w:rPr>
          <w:rFonts w:cs="Arial"/>
          <w:lang w:val="pl-PL"/>
        </w:rPr>
        <w:t>W</w:t>
      </w:r>
      <w:r w:rsidRPr="00A1241A">
        <w:rPr>
          <w:rFonts w:cs="Arial"/>
          <w:spacing w:val="43"/>
          <w:lang w:val="pl-PL"/>
        </w:rPr>
        <w:t xml:space="preserve"> </w:t>
      </w:r>
      <w:r w:rsidRPr="00A1241A">
        <w:rPr>
          <w:rFonts w:cs="Arial"/>
          <w:lang w:val="pl-PL"/>
        </w:rPr>
        <w:t>przypadku</w:t>
      </w:r>
      <w:r w:rsidRPr="00A1241A">
        <w:rPr>
          <w:rFonts w:cs="Arial"/>
          <w:spacing w:val="40"/>
          <w:lang w:val="pl-PL"/>
        </w:rPr>
        <w:t xml:space="preserve"> </w:t>
      </w:r>
      <w:r w:rsidRPr="00A1241A">
        <w:rPr>
          <w:rFonts w:cs="Arial"/>
          <w:spacing w:val="-1"/>
          <w:lang w:val="pl-PL"/>
        </w:rPr>
        <w:t>nie</w:t>
      </w:r>
      <w:r w:rsidRPr="00A1241A">
        <w:rPr>
          <w:rFonts w:cs="Arial"/>
          <w:spacing w:val="41"/>
          <w:lang w:val="pl-PL"/>
        </w:rPr>
        <w:t xml:space="preserve"> </w:t>
      </w:r>
      <w:r w:rsidRPr="00A1241A">
        <w:rPr>
          <w:rFonts w:cs="Arial"/>
          <w:lang w:val="pl-PL"/>
        </w:rPr>
        <w:t>powiadomienia</w:t>
      </w:r>
      <w:r w:rsidRPr="00A1241A">
        <w:rPr>
          <w:rFonts w:cs="Arial"/>
          <w:spacing w:val="40"/>
          <w:lang w:val="pl-PL"/>
        </w:rPr>
        <w:t xml:space="preserve"> </w:t>
      </w:r>
      <w:r w:rsidRPr="00A1241A">
        <w:rPr>
          <w:rFonts w:cs="Arial"/>
          <w:lang w:val="pl-PL"/>
        </w:rPr>
        <w:t>przez</w:t>
      </w:r>
      <w:r w:rsidRPr="00A1241A">
        <w:rPr>
          <w:rFonts w:cs="Arial"/>
          <w:spacing w:val="44"/>
          <w:lang w:val="pl-PL"/>
        </w:rPr>
        <w:t xml:space="preserve"> </w:t>
      </w:r>
      <w:r w:rsidRPr="00A1241A">
        <w:rPr>
          <w:rFonts w:cs="Arial"/>
          <w:lang w:val="pl-PL"/>
        </w:rPr>
        <w:t>Dostawcę</w:t>
      </w:r>
      <w:r w:rsidRPr="00A1241A">
        <w:rPr>
          <w:rFonts w:cs="Arial"/>
          <w:spacing w:val="41"/>
          <w:lang w:val="pl-PL"/>
        </w:rPr>
        <w:t xml:space="preserve"> </w:t>
      </w:r>
      <w:r w:rsidRPr="00A1241A">
        <w:rPr>
          <w:rFonts w:cs="Arial"/>
          <w:lang w:val="pl-PL"/>
        </w:rPr>
        <w:t>Zamawiającego</w:t>
      </w:r>
      <w:r w:rsidRPr="00A1241A">
        <w:rPr>
          <w:rFonts w:cs="Arial"/>
          <w:spacing w:val="42"/>
          <w:lang w:val="pl-PL"/>
        </w:rPr>
        <w:t xml:space="preserve"> </w:t>
      </w:r>
      <w:r w:rsidRPr="00A1241A">
        <w:rPr>
          <w:rFonts w:cs="Arial"/>
          <w:lang w:val="pl-PL"/>
        </w:rPr>
        <w:t>o</w:t>
      </w:r>
      <w:r w:rsidRPr="00A1241A">
        <w:rPr>
          <w:rFonts w:cs="Arial"/>
          <w:spacing w:val="42"/>
          <w:lang w:val="pl-PL"/>
        </w:rPr>
        <w:t xml:space="preserve"> </w:t>
      </w:r>
      <w:r w:rsidRPr="00A1241A">
        <w:rPr>
          <w:rFonts w:cs="Arial"/>
          <w:spacing w:val="-1"/>
          <w:lang w:val="pl-PL"/>
        </w:rPr>
        <w:t>zmianie</w:t>
      </w:r>
      <w:r w:rsidRPr="00A1241A">
        <w:rPr>
          <w:rFonts w:cs="Arial"/>
          <w:spacing w:val="43"/>
          <w:lang w:val="pl-PL"/>
        </w:rPr>
        <w:t xml:space="preserve"> </w:t>
      </w:r>
      <w:r w:rsidRPr="00A1241A">
        <w:rPr>
          <w:rFonts w:cs="Arial"/>
          <w:spacing w:val="-1"/>
          <w:lang w:val="pl-PL"/>
        </w:rPr>
        <w:t>adresu</w:t>
      </w:r>
      <w:r w:rsidRPr="00A1241A">
        <w:rPr>
          <w:rFonts w:cs="Arial"/>
          <w:spacing w:val="42"/>
          <w:lang w:val="pl-PL"/>
        </w:rPr>
        <w:t xml:space="preserve"> </w:t>
      </w:r>
      <w:r w:rsidRPr="00A1241A">
        <w:rPr>
          <w:rFonts w:cs="Arial"/>
          <w:lang w:val="pl-PL"/>
        </w:rPr>
        <w:t>wszelką</w:t>
      </w:r>
      <w:r w:rsidRPr="00A1241A">
        <w:rPr>
          <w:rFonts w:cs="Arial"/>
          <w:spacing w:val="42"/>
          <w:w w:val="99"/>
          <w:lang w:val="pl-PL"/>
        </w:rPr>
        <w:t xml:space="preserve"> </w:t>
      </w:r>
      <w:r w:rsidRPr="00A1241A">
        <w:rPr>
          <w:rFonts w:cs="Arial"/>
          <w:lang w:val="pl-PL"/>
        </w:rPr>
        <w:t>korespondencję</w:t>
      </w:r>
      <w:r w:rsidRPr="00A1241A">
        <w:rPr>
          <w:rFonts w:cs="Arial"/>
          <w:spacing w:val="46"/>
          <w:lang w:val="pl-PL"/>
        </w:rPr>
        <w:t xml:space="preserve"> </w:t>
      </w:r>
      <w:r w:rsidRPr="00A1241A">
        <w:rPr>
          <w:rFonts w:cs="Arial"/>
          <w:spacing w:val="-1"/>
          <w:lang w:val="pl-PL"/>
        </w:rPr>
        <w:t>wysyłaną</w:t>
      </w:r>
      <w:r w:rsidRPr="00A1241A">
        <w:rPr>
          <w:rFonts w:cs="Arial"/>
          <w:spacing w:val="48"/>
          <w:lang w:val="pl-PL"/>
        </w:rPr>
        <w:t xml:space="preserve"> </w:t>
      </w:r>
      <w:r w:rsidRPr="00A1241A">
        <w:rPr>
          <w:rFonts w:cs="Arial"/>
          <w:spacing w:val="-1"/>
          <w:lang w:val="pl-PL"/>
        </w:rPr>
        <w:t>przez</w:t>
      </w:r>
      <w:r w:rsidRPr="00A1241A">
        <w:rPr>
          <w:rFonts w:cs="Arial"/>
          <w:spacing w:val="43"/>
          <w:lang w:val="pl-PL"/>
        </w:rPr>
        <w:t xml:space="preserve"> </w:t>
      </w:r>
      <w:r w:rsidRPr="00A1241A">
        <w:rPr>
          <w:rFonts w:cs="Arial"/>
          <w:lang w:val="pl-PL"/>
        </w:rPr>
        <w:t>Zamawiającego</w:t>
      </w:r>
      <w:r w:rsidRPr="00A1241A">
        <w:rPr>
          <w:rFonts w:cs="Arial"/>
          <w:spacing w:val="46"/>
          <w:lang w:val="pl-PL"/>
        </w:rPr>
        <w:t xml:space="preserve"> </w:t>
      </w:r>
      <w:r w:rsidRPr="00A1241A">
        <w:rPr>
          <w:rFonts w:cs="Arial"/>
          <w:spacing w:val="-1"/>
          <w:lang w:val="pl-PL"/>
        </w:rPr>
        <w:t>zgodnie</w:t>
      </w:r>
      <w:r w:rsidRPr="00A1241A">
        <w:rPr>
          <w:rFonts w:cs="Arial"/>
          <w:spacing w:val="46"/>
          <w:lang w:val="pl-PL"/>
        </w:rPr>
        <w:t xml:space="preserve"> </w:t>
      </w:r>
      <w:r w:rsidRPr="00A1241A">
        <w:rPr>
          <w:rFonts w:cs="Arial"/>
          <w:lang w:val="pl-PL"/>
        </w:rPr>
        <w:t>z</w:t>
      </w:r>
      <w:r w:rsidRPr="00A1241A">
        <w:rPr>
          <w:rFonts w:cs="Arial"/>
          <w:spacing w:val="43"/>
          <w:lang w:val="pl-PL"/>
        </w:rPr>
        <w:t xml:space="preserve"> </w:t>
      </w:r>
      <w:r w:rsidRPr="00A1241A">
        <w:rPr>
          <w:rFonts w:cs="Arial"/>
          <w:lang w:val="pl-PL"/>
        </w:rPr>
        <w:t>posiadanymi</w:t>
      </w:r>
      <w:r w:rsidRPr="00A1241A">
        <w:rPr>
          <w:rFonts w:cs="Arial"/>
          <w:spacing w:val="43"/>
          <w:lang w:val="pl-PL"/>
        </w:rPr>
        <w:t xml:space="preserve"> </w:t>
      </w:r>
      <w:r w:rsidRPr="00A1241A">
        <w:rPr>
          <w:rFonts w:cs="Arial"/>
          <w:lang w:val="pl-PL"/>
        </w:rPr>
        <w:t>przez</w:t>
      </w:r>
      <w:r w:rsidRPr="00A1241A">
        <w:rPr>
          <w:rFonts w:cs="Arial"/>
          <w:spacing w:val="43"/>
          <w:lang w:val="pl-PL"/>
        </w:rPr>
        <w:t xml:space="preserve"> </w:t>
      </w:r>
      <w:r w:rsidRPr="00A1241A">
        <w:rPr>
          <w:rFonts w:cs="Arial"/>
          <w:spacing w:val="-1"/>
          <w:lang w:val="pl-PL"/>
        </w:rPr>
        <w:t>niego</w:t>
      </w:r>
      <w:r w:rsidRPr="00A1241A">
        <w:rPr>
          <w:rFonts w:cs="Arial"/>
          <w:spacing w:val="46"/>
          <w:lang w:val="pl-PL"/>
        </w:rPr>
        <w:t xml:space="preserve"> </w:t>
      </w:r>
      <w:r w:rsidRPr="00A1241A">
        <w:rPr>
          <w:rFonts w:cs="Arial"/>
          <w:lang w:val="pl-PL"/>
        </w:rPr>
        <w:t>danymi</w:t>
      </w:r>
      <w:r w:rsidRPr="00A1241A">
        <w:rPr>
          <w:rFonts w:cs="Arial"/>
          <w:spacing w:val="62"/>
          <w:w w:val="99"/>
          <w:lang w:val="pl-PL"/>
        </w:rPr>
        <w:t xml:space="preserve"> </w:t>
      </w:r>
      <w:r w:rsidRPr="00A1241A">
        <w:rPr>
          <w:rFonts w:cs="Arial"/>
          <w:lang w:val="pl-PL"/>
        </w:rPr>
        <w:t>strony</w:t>
      </w:r>
      <w:r w:rsidRPr="00A1241A">
        <w:rPr>
          <w:rFonts w:cs="Arial"/>
          <w:spacing w:val="-12"/>
          <w:lang w:val="pl-PL"/>
        </w:rPr>
        <w:t xml:space="preserve"> </w:t>
      </w:r>
      <w:r w:rsidRPr="00A1241A">
        <w:rPr>
          <w:rFonts w:cs="Arial"/>
          <w:lang w:val="pl-PL"/>
        </w:rPr>
        <w:t>uznają</w:t>
      </w:r>
      <w:r w:rsidRPr="00A1241A">
        <w:rPr>
          <w:rFonts w:cs="Arial"/>
          <w:spacing w:val="-7"/>
          <w:lang w:val="pl-PL"/>
        </w:rPr>
        <w:t xml:space="preserve"> </w:t>
      </w:r>
      <w:r w:rsidRPr="00A1241A">
        <w:rPr>
          <w:rFonts w:cs="Arial"/>
          <w:spacing w:val="-1"/>
          <w:lang w:val="pl-PL"/>
        </w:rPr>
        <w:t>za</w:t>
      </w:r>
      <w:r w:rsidRPr="00A1241A">
        <w:rPr>
          <w:rFonts w:cs="Arial"/>
          <w:spacing w:val="-9"/>
          <w:lang w:val="pl-PL"/>
        </w:rPr>
        <w:t xml:space="preserve"> </w:t>
      </w:r>
      <w:r w:rsidRPr="00A1241A">
        <w:rPr>
          <w:rFonts w:cs="Arial"/>
          <w:lang w:val="pl-PL"/>
        </w:rPr>
        <w:t>doręczoną.</w:t>
      </w:r>
    </w:p>
    <w:p w:rsidR="00FA0649" w:rsidRPr="00A1241A" w:rsidRDefault="00FA0649" w:rsidP="00874DD2">
      <w:pPr>
        <w:pStyle w:val="Tekstpodstawowy"/>
        <w:spacing w:after="120" w:line="276" w:lineRule="auto"/>
        <w:ind w:left="0" w:firstLine="0"/>
        <w:jc w:val="center"/>
        <w:rPr>
          <w:rFonts w:cs="Arial"/>
          <w:b/>
          <w:lang w:val="pl-PL"/>
        </w:rPr>
      </w:pPr>
      <w:r w:rsidRPr="00A1241A">
        <w:rPr>
          <w:rFonts w:cs="Arial"/>
          <w:b/>
        </w:rPr>
        <w:t>§ 1</w:t>
      </w:r>
      <w:r w:rsidRPr="00A1241A">
        <w:rPr>
          <w:rFonts w:cs="Arial"/>
          <w:b/>
          <w:lang w:val="pl-PL"/>
        </w:rPr>
        <w:t>4</w:t>
      </w:r>
    </w:p>
    <w:p w:rsidR="00FA0649" w:rsidRPr="00A1241A" w:rsidRDefault="00FA0649" w:rsidP="00874DD2">
      <w:pPr>
        <w:pStyle w:val="Tekstpodstawowy"/>
        <w:spacing w:after="120" w:line="276" w:lineRule="auto"/>
        <w:ind w:left="0" w:firstLine="0"/>
        <w:jc w:val="center"/>
        <w:rPr>
          <w:rFonts w:cs="Arial"/>
          <w:b/>
          <w:lang w:val="pl-PL"/>
        </w:rPr>
      </w:pPr>
      <w:r w:rsidRPr="00A1241A">
        <w:rPr>
          <w:rFonts w:cs="Arial"/>
          <w:b/>
        </w:rPr>
        <w:t>[zmiana umowy]</w:t>
      </w:r>
    </w:p>
    <w:p w:rsidR="00FA0649" w:rsidRPr="00A1241A" w:rsidRDefault="00FA0649" w:rsidP="00715015">
      <w:pPr>
        <w:pStyle w:val="Tekstpodstawowy"/>
        <w:numPr>
          <w:ilvl w:val="3"/>
          <w:numId w:val="46"/>
        </w:numPr>
        <w:tabs>
          <w:tab w:val="left" w:pos="544"/>
        </w:tabs>
        <w:spacing w:after="120" w:line="276" w:lineRule="auto"/>
        <w:ind w:left="567" w:right="-46" w:hanging="425"/>
        <w:jc w:val="both"/>
        <w:rPr>
          <w:rFonts w:cs="Arial"/>
          <w:spacing w:val="-1"/>
          <w:lang w:val="pl-PL"/>
        </w:rPr>
      </w:pPr>
      <w:r w:rsidRPr="00A1241A">
        <w:rPr>
          <w:rFonts w:cs="Arial"/>
          <w:spacing w:val="-1"/>
          <w:lang w:val="pl-PL"/>
        </w:rPr>
        <w:t>Zamawiający, stosownie do art. 144 ustawy Pzp przewiduje możliwość dokonania zmiany umowy, wyłącznie w zakresie dopuszczalnym przepisami ustawy Pzp, za zgodą obu Stron, wyrażoną w formie pisemnej pod rygorem nieważności.</w:t>
      </w:r>
    </w:p>
    <w:p w:rsidR="00FA0649" w:rsidRPr="00A1241A" w:rsidRDefault="00FA0649" w:rsidP="00715015">
      <w:pPr>
        <w:pStyle w:val="Tekstpodstawowy"/>
        <w:numPr>
          <w:ilvl w:val="3"/>
          <w:numId w:val="46"/>
        </w:numPr>
        <w:tabs>
          <w:tab w:val="left" w:pos="544"/>
        </w:tabs>
        <w:spacing w:after="120" w:line="276" w:lineRule="auto"/>
        <w:ind w:left="567" w:right="-46" w:hanging="425"/>
        <w:jc w:val="both"/>
        <w:rPr>
          <w:rFonts w:cs="Arial"/>
          <w:spacing w:val="-1"/>
          <w:lang w:val="pl-PL"/>
        </w:rPr>
      </w:pPr>
      <w:r w:rsidRPr="00A1241A">
        <w:rPr>
          <w:rFonts w:cs="Arial"/>
          <w:spacing w:val="-1"/>
          <w:lang w:val="pl-PL"/>
        </w:rPr>
        <w:t>Dopuszcza się wprowadzenie istotnych zmian do umowy, w następujących przypadkach:</w:t>
      </w:r>
    </w:p>
    <w:p w:rsidR="00FA0649" w:rsidRPr="00A1241A" w:rsidRDefault="00FA0649" w:rsidP="00715015">
      <w:pPr>
        <w:pStyle w:val="Tekstpodstawowy"/>
        <w:numPr>
          <w:ilvl w:val="2"/>
          <w:numId w:val="13"/>
        </w:numPr>
        <w:tabs>
          <w:tab w:val="left" w:pos="544"/>
        </w:tabs>
        <w:spacing w:after="120" w:line="276" w:lineRule="auto"/>
        <w:ind w:right="-46"/>
        <w:jc w:val="both"/>
        <w:rPr>
          <w:rFonts w:cs="Arial"/>
          <w:spacing w:val="-1"/>
          <w:lang w:val="pl-PL"/>
        </w:rPr>
      </w:pPr>
      <w:r w:rsidRPr="00A1241A">
        <w:rPr>
          <w:rFonts w:cs="Arial"/>
          <w:spacing w:val="-1"/>
          <w:lang w:val="pl-PL"/>
        </w:rPr>
        <w:t>zmiany wysokości wynagrodzenia umownego Wykonawcy w sytuacji, gdy wprowadzenie zmian będzie następstwem zmiany stawki podatku VAT, przy czym zmianie ulegnie kwota VAT i kwota wynagrodzenia brutto natomiast</w:t>
      </w:r>
      <w:r w:rsidRPr="00A1241A">
        <w:rPr>
          <w:rFonts w:cs="Arial"/>
          <w:spacing w:val="13"/>
          <w:lang w:val="pl-PL"/>
        </w:rPr>
        <w:t xml:space="preserve"> </w:t>
      </w:r>
      <w:r w:rsidRPr="00A1241A">
        <w:rPr>
          <w:rFonts w:cs="Arial"/>
          <w:spacing w:val="-1"/>
          <w:lang w:val="pl-PL"/>
        </w:rPr>
        <w:t>wartość</w:t>
      </w:r>
      <w:r w:rsidRPr="00A1241A">
        <w:rPr>
          <w:rFonts w:cs="Arial"/>
          <w:spacing w:val="14"/>
          <w:lang w:val="pl-PL"/>
        </w:rPr>
        <w:t xml:space="preserve"> </w:t>
      </w:r>
      <w:r w:rsidRPr="00A1241A">
        <w:rPr>
          <w:rFonts w:cs="Arial"/>
          <w:spacing w:val="-1"/>
          <w:lang w:val="pl-PL"/>
        </w:rPr>
        <w:t>wynagrodzenia</w:t>
      </w:r>
      <w:r w:rsidRPr="00A1241A">
        <w:rPr>
          <w:rFonts w:cs="Arial"/>
          <w:spacing w:val="13"/>
          <w:lang w:val="pl-PL"/>
        </w:rPr>
        <w:t xml:space="preserve"> </w:t>
      </w:r>
      <w:r w:rsidRPr="00A1241A">
        <w:rPr>
          <w:rFonts w:cs="Arial"/>
          <w:lang w:val="pl-PL"/>
        </w:rPr>
        <w:t>netto</w:t>
      </w:r>
      <w:r w:rsidRPr="00A1241A">
        <w:rPr>
          <w:rFonts w:cs="Arial"/>
          <w:spacing w:val="15"/>
          <w:lang w:val="pl-PL"/>
        </w:rPr>
        <w:t xml:space="preserve"> </w:t>
      </w:r>
      <w:r w:rsidRPr="00A1241A">
        <w:rPr>
          <w:rFonts w:cs="Arial"/>
          <w:spacing w:val="-1"/>
          <w:lang w:val="pl-PL"/>
        </w:rPr>
        <w:t>pozostanie</w:t>
      </w:r>
      <w:r w:rsidRPr="00A1241A">
        <w:rPr>
          <w:rFonts w:cs="Arial"/>
          <w:spacing w:val="12"/>
          <w:lang w:val="pl-PL"/>
        </w:rPr>
        <w:t xml:space="preserve"> </w:t>
      </w:r>
      <w:r w:rsidRPr="00A1241A">
        <w:rPr>
          <w:rFonts w:cs="Arial"/>
          <w:spacing w:val="1"/>
          <w:lang w:val="pl-PL"/>
        </w:rPr>
        <w:t>bez</w:t>
      </w:r>
      <w:r w:rsidRPr="00A1241A">
        <w:rPr>
          <w:rFonts w:cs="Arial"/>
          <w:spacing w:val="78"/>
          <w:w w:val="99"/>
          <w:lang w:val="pl-PL"/>
        </w:rPr>
        <w:t xml:space="preserve"> </w:t>
      </w:r>
      <w:r w:rsidRPr="00A1241A">
        <w:rPr>
          <w:rFonts w:cs="Arial"/>
          <w:spacing w:val="-1"/>
          <w:lang w:val="pl-PL"/>
        </w:rPr>
        <w:t>zmian;</w:t>
      </w:r>
    </w:p>
    <w:p w:rsidR="00FA0649" w:rsidRPr="00A1241A" w:rsidRDefault="00FA0649" w:rsidP="00715015">
      <w:pPr>
        <w:pStyle w:val="Tekstpodstawowy"/>
        <w:numPr>
          <w:ilvl w:val="2"/>
          <w:numId w:val="13"/>
        </w:numPr>
        <w:tabs>
          <w:tab w:val="left" w:pos="544"/>
        </w:tabs>
        <w:spacing w:after="120" w:line="276" w:lineRule="auto"/>
        <w:ind w:right="-46"/>
        <w:jc w:val="both"/>
        <w:rPr>
          <w:rFonts w:cs="Arial"/>
          <w:spacing w:val="-1"/>
          <w:lang w:val="pl-PL"/>
        </w:rPr>
      </w:pPr>
      <w:r w:rsidRPr="00A1241A">
        <w:rPr>
          <w:rFonts w:cs="Arial"/>
          <w:spacing w:val="-1"/>
          <w:lang w:val="pl-PL"/>
        </w:rPr>
        <w:t xml:space="preserve">wystąpienia potrzeby zmiany umowy na skutek okoliczności niezależnych od Stron, których nie można było przewidzieć w dniu zawarcia umowy lub okoliczności zaistnienia Siły wyższej; </w:t>
      </w:r>
    </w:p>
    <w:p w:rsidR="00FA0649" w:rsidRPr="00A1241A" w:rsidRDefault="00FA0649" w:rsidP="00715015">
      <w:pPr>
        <w:pStyle w:val="Tekstpodstawowy"/>
        <w:numPr>
          <w:ilvl w:val="2"/>
          <w:numId w:val="13"/>
        </w:numPr>
        <w:tabs>
          <w:tab w:val="left" w:pos="544"/>
        </w:tabs>
        <w:spacing w:after="120" w:line="276" w:lineRule="auto"/>
        <w:ind w:right="-46"/>
        <w:jc w:val="both"/>
        <w:rPr>
          <w:rFonts w:cs="Arial"/>
          <w:spacing w:val="-1"/>
          <w:lang w:val="pl-PL"/>
        </w:rPr>
      </w:pPr>
      <w:r w:rsidRPr="00A1241A">
        <w:rPr>
          <w:rFonts w:cs="Arial"/>
          <w:spacing w:val="-1"/>
          <w:lang w:val="pl-PL"/>
        </w:rPr>
        <w:t>nastąpią zmiany w zakresie przyjętych rozwiązań technicznych, technologicznych, funkcjonalnych pojazdu na parametry bardziej nowoczesne lub technicznie lub ekonomicznie uzasadnione dla Zamawiającego;</w:t>
      </w:r>
    </w:p>
    <w:p w:rsidR="00FA0649" w:rsidRPr="00A1241A" w:rsidRDefault="00FA0649" w:rsidP="00715015">
      <w:pPr>
        <w:pStyle w:val="Tekstpodstawowy"/>
        <w:numPr>
          <w:ilvl w:val="2"/>
          <w:numId w:val="13"/>
        </w:numPr>
        <w:tabs>
          <w:tab w:val="left" w:pos="544"/>
        </w:tabs>
        <w:spacing w:after="120" w:line="276" w:lineRule="auto"/>
        <w:ind w:right="-46"/>
        <w:jc w:val="both"/>
        <w:rPr>
          <w:rFonts w:cs="Arial"/>
          <w:spacing w:val="-1"/>
          <w:lang w:val="pl-PL"/>
        </w:rPr>
      </w:pPr>
      <w:r w:rsidRPr="00A1241A">
        <w:rPr>
          <w:rFonts w:cs="Arial"/>
          <w:spacing w:val="-1"/>
          <w:lang w:val="pl-PL"/>
        </w:rPr>
        <w:t>konieczności zmian w dokumentacji lub konstrukcji pojazdu spowodowanych zmianami w przepisach prawa, normach, dyrektywach i standardach, lub zmianami w wiedzy technicznej,  gdy zmiany te nastąpiły w okresie między złożeniem oferty przez Wykonawcę a chwilą dopuszczenia do eksploatacji, w zakresie w jakim zmiany mają wpływ na realizację umowy;</w:t>
      </w:r>
    </w:p>
    <w:p w:rsidR="00FA0649" w:rsidRPr="00A1241A" w:rsidRDefault="00FA0649" w:rsidP="00715015">
      <w:pPr>
        <w:pStyle w:val="Tekstpodstawowy"/>
        <w:numPr>
          <w:ilvl w:val="2"/>
          <w:numId w:val="13"/>
        </w:numPr>
        <w:tabs>
          <w:tab w:val="left" w:pos="544"/>
        </w:tabs>
        <w:spacing w:after="120" w:line="276" w:lineRule="auto"/>
        <w:ind w:right="-46"/>
        <w:jc w:val="both"/>
        <w:rPr>
          <w:rFonts w:cs="Arial"/>
          <w:spacing w:val="-1"/>
          <w:lang w:val="pl-PL"/>
        </w:rPr>
      </w:pPr>
      <w:r w:rsidRPr="00A1241A">
        <w:rPr>
          <w:rFonts w:cs="Arial"/>
          <w:spacing w:val="-1"/>
          <w:lang w:val="pl-PL"/>
        </w:rPr>
        <w:t>konieczności wprowadzenia innych zmian do umowy niż wyżej wymienione, spowodowanych zmianami w przepisach prawa, normach, dyrektywach, standardach lub zmianami w zakresie wiedzy technicznej, technologicznej lub funkcjonalnej;</w:t>
      </w:r>
    </w:p>
    <w:p w:rsidR="00FA0649" w:rsidRDefault="00FA0649" w:rsidP="00FA0649">
      <w:pPr>
        <w:spacing w:after="120" w:line="276" w:lineRule="auto"/>
        <w:rPr>
          <w:rFonts w:ascii="Arial" w:hAnsi="Arial" w:cs="Arial"/>
          <w:sz w:val="20"/>
          <w:szCs w:val="20"/>
          <w:lang w:val="pl-PL"/>
        </w:rPr>
      </w:pPr>
    </w:p>
    <w:p w:rsidR="004627A9" w:rsidRPr="00A1241A" w:rsidRDefault="004627A9" w:rsidP="00FA0649">
      <w:pPr>
        <w:spacing w:after="120" w:line="276" w:lineRule="auto"/>
        <w:rPr>
          <w:rFonts w:ascii="Arial" w:hAnsi="Arial" w:cs="Arial"/>
          <w:sz w:val="20"/>
          <w:szCs w:val="20"/>
          <w:lang w:val="pl-PL"/>
        </w:rPr>
      </w:pPr>
    </w:p>
    <w:p w:rsidR="00FA0649" w:rsidRPr="00A1241A" w:rsidRDefault="00FA0649" w:rsidP="00874DD2">
      <w:pPr>
        <w:pStyle w:val="Tekstpodstawowy"/>
        <w:spacing w:after="120" w:line="276" w:lineRule="auto"/>
        <w:ind w:left="0" w:firstLine="0"/>
        <w:jc w:val="center"/>
        <w:rPr>
          <w:rFonts w:cs="Arial"/>
          <w:b/>
          <w:lang w:val="pl-PL"/>
        </w:rPr>
      </w:pPr>
      <w:r w:rsidRPr="00A1241A">
        <w:rPr>
          <w:rFonts w:cs="Arial"/>
          <w:b/>
          <w:lang w:val="pl-PL"/>
        </w:rPr>
        <w:lastRenderedPageBreak/>
        <w:t>§ 15</w:t>
      </w:r>
    </w:p>
    <w:p w:rsidR="00FA0649" w:rsidRPr="00A1241A" w:rsidRDefault="00FA0649" w:rsidP="00874DD2">
      <w:pPr>
        <w:pStyle w:val="Tekstpodstawowy"/>
        <w:spacing w:after="120" w:line="276" w:lineRule="auto"/>
        <w:ind w:left="0" w:firstLine="0"/>
        <w:jc w:val="center"/>
        <w:rPr>
          <w:rFonts w:cs="Arial"/>
          <w:b/>
          <w:lang w:val="pl-PL"/>
        </w:rPr>
      </w:pPr>
      <w:r w:rsidRPr="00A1241A">
        <w:rPr>
          <w:rFonts w:cs="Arial"/>
          <w:b/>
          <w:lang w:val="pl-PL"/>
        </w:rPr>
        <w:t>[egzemplarze umowy]</w:t>
      </w:r>
    </w:p>
    <w:p w:rsidR="00FA0649" w:rsidRPr="00A1241A" w:rsidRDefault="00FA0649" w:rsidP="00FA0649">
      <w:pPr>
        <w:pStyle w:val="Tekstpodstawowy"/>
        <w:spacing w:after="120" w:line="276" w:lineRule="auto"/>
        <w:ind w:left="116" w:firstLine="0"/>
        <w:rPr>
          <w:rFonts w:cs="Arial"/>
          <w:lang w:val="pl-PL"/>
        </w:rPr>
      </w:pPr>
      <w:r w:rsidRPr="00A1241A">
        <w:rPr>
          <w:rFonts w:cs="Arial"/>
          <w:lang w:val="pl-PL"/>
        </w:rPr>
        <w:t>Umowę</w:t>
      </w:r>
      <w:r w:rsidRPr="00A1241A">
        <w:rPr>
          <w:rFonts w:cs="Arial"/>
          <w:spacing w:val="-7"/>
          <w:lang w:val="pl-PL"/>
        </w:rPr>
        <w:t xml:space="preserve"> </w:t>
      </w:r>
      <w:r w:rsidRPr="00A1241A">
        <w:rPr>
          <w:rFonts w:cs="Arial"/>
          <w:lang w:val="pl-PL"/>
        </w:rPr>
        <w:t>sporządzono</w:t>
      </w:r>
      <w:r w:rsidRPr="00A1241A">
        <w:rPr>
          <w:rFonts w:cs="Arial"/>
          <w:spacing w:val="-6"/>
          <w:lang w:val="pl-PL"/>
        </w:rPr>
        <w:t xml:space="preserve"> </w:t>
      </w:r>
      <w:r w:rsidRPr="00A1241A">
        <w:rPr>
          <w:rFonts w:cs="Arial"/>
          <w:lang w:val="pl-PL"/>
        </w:rPr>
        <w:t>w</w:t>
      </w:r>
      <w:r w:rsidRPr="00A1241A">
        <w:rPr>
          <w:rFonts w:cs="Arial"/>
          <w:spacing w:val="-7"/>
          <w:lang w:val="pl-PL"/>
        </w:rPr>
        <w:t xml:space="preserve"> </w:t>
      </w:r>
      <w:r w:rsidRPr="00A1241A">
        <w:rPr>
          <w:rFonts w:cs="Arial"/>
          <w:lang w:val="pl-PL"/>
        </w:rPr>
        <w:t>4</w:t>
      </w:r>
      <w:r w:rsidRPr="00A1241A">
        <w:rPr>
          <w:rFonts w:cs="Arial"/>
          <w:spacing w:val="-7"/>
          <w:lang w:val="pl-PL"/>
        </w:rPr>
        <w:t xml:space="preserve"> </w:t>
      </w:r>
      <w:r w:rsidRPr="00A1241A">
        <w:rPr>
          <w:rFonts w:cs="Arial"/>
          <w:lang w:val="pl-PL"/>
        </w:rPr>
        <w:t>egzemplarzach,</w:t>
      </w:r>
      <w:r w:rsidRPr="00A1241A">
        <w:rPr>
          <w:rFonts w:cs="Arial"/>
          <w:spacing w:val="-7"/>
          <w:lang w:val="pl-PL"/>
        </w:rPr>
        <w:t xml:space="preserve"> </w:t>
      </w:r>
      <w:r w:rsidR="004627A9">
        <w:rPr>
          <w:rFonts w:cs="Arial"/>
          <w:lang w:val="pl-PL"/>
        </w:rPr>
        <w:t>w tym 3</w:t>
      </w:r>
      <w:r w:rsidRPr="00A1241A">
        <w:rPr>
          <w:rFonts w:cs="Arial"/>
          <w:spacing w:val="-6"/>
          <w:lang w:val="pl-PL"/>
        </w:rPr>
        <w:t xml:space="preserve"> </w:t>
      </w:r>
      <w:r w:rsidRPr="00A1241A">
        <w:rPr>
          <w:rFonts w:cs="Arial"/>
          <w:lang w:val="pl-PL"/>
        </w:rPr>
        <w:t>egzemplarze</w:t>
      </w:r>
      <w:r w:rsidRPr="00A1241A">
        <w:rPr>
          <w:rFonts w:cs="Arial"/>
          <w:spacing w:val="-7"/>
          <w:lang w:val="pl-PL"/>
        </w:rPr>
        <w:t xml:space="preserve"> </w:t>
      </w:r>
      <w:r w:rsidRPr="00A1241A">
        <w:rPr>
          <w:rFonts w:cs="Arial"/>
          <w:lang w:val="pl-PL"/>
        </w:rPr>
        <w:t>dla</w:t>
      </w:r>
      <w:r w:rsidRPr="00A1241A">
        <w:rPr>
          <w:rFonts w:cs="Arial"/>
          <w:spacing w:val="-5"/>
          <w:lang w:val="pl-PL"/>
        </w:rPr>
        <w:t xml:space="preserve"> </w:t>
      </w:r>
      <w:r w:rsidR="004627A9">
        <w:rPr>
          <w:rFonts w:cs="Arial"/>
          <w:spacing w:val="-5"/>
          <w:lang w:val="pl-PL"/>
        </w:rPr>
        <w:t>Zamawiającego oraz 1 egzemplarz dla Wykonawcy</w:t>
      </w:r>
      <w:r w:rsidRPr="00A1241A">
        <w:rPr>
          <w:rFonts w:cs="Arial"/>
          <w:spacing w:val="-1"/>
          <w:lang w:val="pl-PL"/>
        </w:rPr>
        <w:t>.</w:t>
      </w:r>
    </w:p>
    <w:p w:rsidR="00FA0649" w:rsidRPr="00A1241A" w:rsidRDefault="00FA0649" w:rsidP="00FA0649">
      <w:pPr>
        <w:spacing w:after="120" w:line="276" w:lineRule="auto"/>
        <w:rPr>
          <w:rFonts w:ascii="Arial" w:hAnsi="Arial" w:cs="Arial"/>
          <w:sz w:val="20"/>
          <w:szCs w:val="20"/>
          <w:lang w:val="pl-PL"/>
        </w:rPr>
      </w:pPr>
    </w:p>
    <w:p w:rsidR="00FA0649" w:rsidRPr="00A1241A" w:rsidRDefault="00FA0649" w:rsidP="00FA0649">
      <w:pPr>
        <w:pStyle w:val="Nagwek2"/>
        <w:spacing w:after="120" w:line="276" w:lineRule="auto"/>
        <w:ind w:left="497" w:right="523"/>
        <w:jc w:val="center"/>
        <w:rPr>
          <w:rFonts w:cs="Arial"/>
          <w:b w:val="0"/>
          <w:bCs w:val="0"/>
          <w:lang w:val="pl-PL"/>
        </w:rPr>
      </w:pPr>
    </w:p>
    <w:p w:rsidR="00FA0649" w:rsidRPr="00A1241A" w:rsidRDefault="00FA0649" w:rsidP="00FA0649">
      <w:pPr>
        <w:pStyle w:val="Tekstpodstawowy"/>
        <w:tabs>
          <w:tab w:val="left" w:pos="4935"/>
        </w:tabs>
        <w:spacing w:after="120" w:line="276" w:lineRule="auto"/>
        <w:ind w:left="0" w:right="60" w:firstLine="0"/>
        <w:jc w:val="center"/>
        <w:rPr>
          <w:rFonts w:cs="Arial"/>
          <w:b/>
          <w:lang w:val="pl-PL"/>
        </w:rPr>
      </w:pPr>
      <w:r w:rsidRPr="00A1241A">
        <w:rPr>
          <w:rFonts w:cs="Arial"/>
          <w:b/>
          <w:lang w:val="pl-PL"/>
        </w:rPr>
        <w:t>ZAMAWIAJĄCY</w:t>
      </w:r>
      <w:r w:rsidRPr="00A1241A">
        <w:rPr>
          <w:rFonts w:cs="Arial"/>
          <w:b/>
          <w:lang w:val="pl-PL"/>
        </w:rPr>
        <w:tab/>
        <w:t>WYKONAWCA</w:t>
      </w:r>
    </w:p>
    <w:p w:rsidR="00FA0649" w:rsidRPr="00D91FE3" w:rsidRDefault="00FA0649" w:rsidP="00FA0649">
      <w:pPr>
        <w:spacing w:after="120" w:line="276" w:lineRule="auto"/>
        <w:jc w:val="cente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FA0649" w:rsidRDefault="00FA0649" w:rsidP="00292BAF">
      <w:pPr>
        <w:rPr>
          <w:rFonts w:ascii="Arial" w:hAnsi="Arial" w:cs="Arial"/>
          <w:sz w:val="20"/>
          <w:szCs w:val="20"/>
          <w:lang w:val="pl-PL"/>
        </w:rPr>
      </w:pPr>
    </w:p>
    <w:p w:rsidR="00CF5453" w:rsidRDefault="00CF5453" w:rsidP="00292BAF">
      <w:pPr>
        <w:rPr>
          <w:rFonts w:ascii="Arial" w:hAnsi="Arial" w:cs="Arial"/>
          <w:sz w:val="20"/>
          <w:szCs w:val="20"/>
          <w:lang w:val="pl-PL"/>
        </w:rPr>
      </w:pPr>
    </w:p>
    <w:p w:rsidR="00CF5453" w:rsidRDefault="00CF5453" w:rsidP="00292BAF">
      <w:pPr>
        <w:rPr>
          <w:rFonts w:ascii="Arial" w:hAnsi="Arial" w:cs="Arial"/>
          <w:sz w:val="20"/>
          <w:szCs w:val="20"/>
          <w:lang w:val="pl-PL"/>
        </w:rPr>
      </w:pPr>
    </w:p>
    <w:p w:rsidR="00CF5453" w:rsidRDefault="00CF5453"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715015" w:rsidRDefault="00715015" w:rsidP="00292BAF">
      <w:pPr>
        <w:rPr>
          <w:rFonts w:ascii="Arial" w:hAnsi="Arial" w:cs="Arial"/>
          <w:sz w:val="20"/>
          <w:szCs w:val="20"/>
          <w:lang w:val="pl-PL"/>
        </w:rPr>
      </w:pPr>
    </w:p>
    <w:p w:rsidR="00DE474E" w:rsidRDefault="00DE474E" w:rsidP="000100DE">
      <w:pPr>
        <w:rPr>
          <w:rFonts w:ascii="Arial" w:hAnsi="Arial" w:cs="Arial"/>
          <w:b/>
          <w:sz w:val="20"/>
          <w:szCs w:val="20"/>
          <w:lang w:val="pl-PL"/>
        </w:rPr>
      </w:pPr>
    </w:p>
    <w:p w:rsidR="0044317F" w:rsidRDefault="0044317F" w:rsidP="00962413">
      <w:pPr>
        <w:jc w:val="right"/>
        <w:rPr>
          <w:rFonts w:ascii="Arial" w:hAnsi="Arial" w:cs="Arial"/>
          <w:b/>
          <w:sz w:val="20"/>
          <w:szCs w:val="20"/>
          <w:lang w:val="pl-PL"/>
        </w:rPr>
      </w:pPr>
    </w:p>
    <w:p w:rsidR="0044317F" w:rsidRDefault="0044317F" w:rsidP="00962413">
      <w:pPr>
        <w:jc w:val="right"/>
        <w:rPr>
          <w:rFonts w:ascii="Arial" w:hAnsi="Arial" w:cs="Arial"/>
          <w:b/>
          <w:sz w:val="20"/>
          <w:szCs w:val="20"/>
          <w:lang w:val="pl-PL"/>
        </w:rPr>
      </w:pPr>
    </w:p>
    <w:p w:rsidR="00CF5453" w:rsidRPr="004528EB" w:rsidRDefault="00CF5453" w:rsidP="00962413">
      <w:pPr>
        <w:jc w:val="right"/>
        <w:rPr>
          <w:rFonts w:ascii="Arial" w:hAnsi="Arial" w:cs="Arial"/>
          <w:sz w:val="20"/>
          <w:szCs w:val="20"/>
          <w:lang w:val="pl-PL"/>
        </w:rPr>
      </w:pPr>
      <w:r w:rsidRPr="004528EB">
        <w:rPr>
          <w:rFonts w:ascii="Arial" w:hAnsi="Arial" w:cs="Arial"/>
          <w:b/>
          <w:sz w:val="20"/>
          <w:szCs w:val="20"/>
          <w:lang w:val="pl-PL"/>
        </w:rPr>
        <w:t xml:space="preserve">Załącznik nr 1 </w:t>
      </w:r>
      <w:r w:rsidR="00DE474E">
        <w:rPr>
          <w:rFonts w:ascii="Arial" w:hAnsi="Arial" w:cs="Arial"/>
          <w:sz w:val="20"/>
          <w:szCs w:val="20"/>
          <w:lang w:val="pl-PL"/>
        </w:rPr>
        <w:t>do umowy Nr ………</w:t>
      </w:r>
    </w:p>
    <w:p w:rsidR="00CF5453" w:rsidRPr="004528EB" w:rsidRDefault="00CF5453" w:rsidP="00962413">
      <w:pPr>
        <w:rPr>
          <w:rFonts w:ascii="Arial" w:hAnsi="Arial" w:cs="Arial"/>
          <w:sz w:val="20"/>
          <w:szCs w:val="20"/>
          <w:lang w:val="pl-PL"/>
        </w:rPr>
      </w:pPr>
    </w:p>
    <w:p w:rsidR="0044317F" w:rsidRPr="00D91FE3" w:rsidRDefault="0044317F" w:rsidP="0044317F">
      <w:pPr>
        <w:tabs>
          <w:tab w:val="left" w:pos="0"/>
        </w:tabs>
        <w:jc w:val="right"/>
        <w:rPr>
          <w:rFonts w:ascii="Arial" w:hAnsi="Arial" w:cs="Arial"/>
          <w:noProof/>
          <w:sz w:val="20"/>
          <w:szCs w:val="20"/>
          <w:lang w:val="pl-PL" w:eastAsia="pl-PL"/>
        </w:rPr>
      </w:pPr>
    </w:p>
    <w:tbl>
      <w:tblPr>
        <w:tblW w:w="0" w:type="auto"/>
        <w:tblLook w:val="04A0" w:firstRow="1" w:lastRow="0" w:firstColumn="1" w:lastColumn="0" w:noHBand="0" w:noVBand="1"/>
      </w:tblPr>
      <w:tblGrid>
        <w:gridCol w:w="3150"/>
        <w:gridCol w:w="3150"/>
        <w:gridCol w:w="3150"/>
      </w:tblGrid>
      <w:tr w:rsidR="0044317F" w:rsidRPr="00D91FE3" w:rsidTr="009837A4">
        <w:tc>
          <w:tcPr>
            <w:tcW w:w="3150" w:type="dxa"/>
            <w:shd w:val="clear" w:color="auto" w:fill="auto"/>
          </w:tcPr>
          <w:p w:rsidR="0044317F" w:rsidRPr="00D91FE3" w:rsidRDefault="0044317F" w:rsidP="009837A4">
            <w:pPr>
              <w:tabs>
                <w:tab w:val="left" w:pos="0"/>
              </w:tabs>
              <w:rPr>
                <w:rFonts w:ascii="Arial" w:hAnsi="Arial" w:cs="Arial"/>
                <w:noProof/>
                <w:sz w:val="20"/>
                <w:szCs w:val="20"/>
                <w:lang w:val="pl-PL" w:eastAsia="pl-PL"/>
              </w:rPr>
            </w:pPr>
            <w:r>
              <w:rPr>
                <w:rFonts w:ascii="Arial" w:hAnsi="Arial" w:cs="Arial"/>
                <w:noProof/>
                <w:sz w:val="20"/>
                <w:szCs w:val="20"/>
                <w:lang w:val="pl-PL" w:eastAsia="pl-PL"/>
              </w:rPr>
              <w:drawing>
                <wp:inline distT="0" distB="0" distL="0" distR="0">
                  <wp:extent cx="1409700" cy="695325"/>
                  <wp:effectExtent l="0" t="0" r="0" b="9525"/>
                  <wp:docPr id="1" name="Obraz 14" descr="logo_FE_Infrastruktura_i_Srodowisko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_FE_Infrastruktura_i_Srodowisko_rgb-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695325"/>
                          </a:xfrm>
                          <a:prstGeom prst="rect">
                            <a:avLst/>
                          </a:prstGeom>
                          <a:noFill/>
                          <a:ln>
                            <a:noFill/>
                          </a:ln>
                        </pic:spPr>
                      </pic:pic>
                    </a:graphicData>
                  </a:graphic>
                </wp:inline>
              </w:drawing>
            </w:r>
          </w:p>
        </w:tc>
        <w:tc>
          <w:tcPr>
            <w:tcW w:w="3150" w:type="dxa"/>
            <w:shd w:val="clear" w:color="auto" w:fill="auto"/>
          </w:tcPr>
          <w:p w:rsidR="0044317F" w:rsidRPr="00D91FE3" w:rsidRDefault="0044317F" w:rsidP="009837A4">
            <w:pPr>
              <w:tabs>
                <w:tab w:val="left" w:pos="0"/>
              </w:tabs>
              <w:jc w:val="right"/>
              <w:rPr>
                <w:rFonts w:ascii="Arial" w:hAnsi="Arial" w:cs="Arial"/>
                <w:noProof/>
                <w:sz w:val="20"/>
                <w:szCs w:val="20"/>
                <w:lang w:val="pl-PL" w:eastAsia="pl-PL"/>
              </w:rPr>
            </w:pPr>
            <w:r>
              <w:rPr>
                <w:rFonts w:ascii="Arial" w:hAnsi="Arial" w:cs="Arial"/>
                <w:noProof/>
                <w:sz w:val="20"/>
                <w:szCs w:val="20"/>
                <w:lang w:val="pl-PL" w:eastAsia="pl-PL"/>
              </w:rPr>
              <w:drawing>
                <wp:anchor distT="0" distB="0" distL="114300" distR="114300" simplePos="0" relativeHeight="251662336" behindDoc="0" locked="0" layoutInCell="1" allowOverlap="1">
                  <wp:simplePos x="0" y="0"/>
                  <wp:positionH relativeFrom="column">
                    <wp:posOffset>542290</wp:posOffset>
                  </wp:positionH>
                  <wp:positionV relativeFrom="paragraph">
                    <wp:posOffset>124460</wp:posOffset>
                  </wp:positionV>
                  <wp:extent cx="441960" cy="350520"/>
                  <wp:effectExtent l="0" t="0" r="0" b="0"/>
                  <wp:wrapSquare wrapText="bothSides"/>
                  <wp:docPr id="2" name="Obraz 4"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8">
                            <a:extLst>
                              <a:ext uri="{28A0092B-C50C-407E-A947-70E740481C1C}">
                                <a14:useLocalDpi xmlns:a14="http://schemas.microsoft.com/office/drawing/2010/main" val="0"/>
                              </a:ext>
                            </a:extLst>
                          </a:blip>
                          <a:srcRect l="82715"/>
                          <a:stretch>
                            <a:fillRect/>
                          </a:stretch>
                        </pic:blipFill>
                        <pic:spPr bwMode="auto">
                          <a:xfrm>
                            <a:off x="0" y="0"/>
                            <a:ext cx="441960" cy="350520"/>
                          </a:xfrm>
                          <a:prstGeom prst="rect">
                            <a:avLst/>
                          </a:prstGeom>
                          <a:noFill/>
                          <a:ln>
                            <a:noFill/>
                          </a:ln>
                        </pic:spPr>
                      </pic:pic>
                    </a:graphicData>
                  </a:graphic>
                </wp:anchor>
              </w:drawing>
            </w:r>
          </w:p>
        </w:tc>
        <w:tc>
          <w:tcPr>
            <w:tcW w:w="3150" w:type="dxa"/>
            <w:shd w:val="clear" w:color="auto" w:fill="auto"/>
          </w:tcPr>
          <w:p w:rsidR="0044317F" w:rsidRPr="00D91FE3" w:rsidRDefault="0044317F" w:rsidP="009837A4">
            <w:pPr>
              <w:tabs>
                <w:tab w:val="left" w:pos="0"/>
              </w:tabs>
              <w:jc w:val="right"/>
              <w:rPr>
                <w:rFonts w:ascii="Arial" w:hAnsi="Arial" w:cs="Arial"/>
                <w:noProof/>
                <w:sz w:val="20"/>
                <w:szCs w:val="20"/>
                <w:lang w:val="pl-PL" w:eastAsia="pl-PL"/>
              </w:rPr>
            </w:pPr>
            <w:r>
              <w:rPr>
                <w:rFonts w:ascii="Arial" w:hAnsi="Arial" w:cs="Arial"/>
                <w:noProof/>
                <w:sz w:val="20"/>
                <w:szCs w:val="20"/>
                <w:lang w:val="pl-PL" w:eastAsia="pl-PL"/>
              </w:rPr>
              <w:drawing>
                <wp:inline distT="0" distB="0" distL="0" distR="0">
                  <wp:extent cx="1615440" cy="586740"/>
                  <wp:effectExtent l="0" t="0" r="3810" b="3810"/>
                  <wp:docPr id="3"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1973" cy="585481"/>
                          </a:xfrm>
                          <a:prstGeom prst="rect">
                            <a:avLst/>
                          </a:prstGeom>
                          <a:noFill/>
                          <a:ln>
                            <a:noFill/>
                          </a:ln>
                        </pic:spPr>
                      </pic:pic>
                    </a:graphicData>
                  </a:graphic>
                </wp:inline>
              </w:drawing>
            </w:r>
          </w:p>
        </w:tc>
      </w:tr>
    </w:tbl>
    <w:p w:rsidR="00317365" w:rsidRDefault="00317365" w:rsidP="00317365">
      <w:pPr>
        <w:outlineLvl w:val="0"/>
        <w:rPr>
          <w:rFonts w:ascii="Arial" w:hAnsi="Arial" w:cs="Arial"/>
          <w:b/>
          <w:sz w:val="20"/>
          <w:szCs w:val="20"/>
          <w:lang w:val="pl-PL"/>
        </w:rPr>
      </w:pPr>
    </w:p>
    <w:p w:rsidR="00317365" w:rsidRDefault="0044317F" w:rsidP="004528EB">
      <w:pPr>
        <w:ind w:firstLine="426"/>
        <w:outlineLvl w:val="0"/>
        <w:rPr>
          <w:rFonts w:ascii="Arial" w:hAnsi="Arial" w:cs="Arial"/>
          <w:b/>
          <w:sz w:val="20"/>
          <w:szCs w:val="20"/>
          <w:lang w:val="pl-PL"/>
        </w:rPr>
      </w:pPr>
      <w:r>
        <w:rPr>
          <w:rFonts w:ascii="Arial" w:hAnsi="Arial" w:cs="Arial"/>
          <w:b/>
          <w:sz w:val="20"/>
          <w:szCs w:val="20"/>
          <w:lang w:val="pl-PL"/>
        </w:rPr>
        <w:t xml:space="preserve">Opis techniczny samochodu ciężarowego z przyczepą zgodnie z Opisem przedmiotu   </w:t>
      </w:r>
      <w:r>
        <w:rPr>
          <w:rFonts w:ascii="Arial" w:hAnsi="Arial" w:cs="Arial"/>
          <w:b/>
          <w:sz w:val="20"/>
          <w:szCs w:val="20"/>
          <w:lang w:val="pl-PL"/>
        </w:rPr>
        <w:br/>
        <w:t xml:space="preserve">        zamówienia – pkt 34 IDW.</w:t>
      </w:r>
    </w:p>
    <w:p w:rsidR="00317365" w:rsidRDefault="00317365" w:rsidP="004528EB">
      <w:pPr>
        <w:ind w:firstLine="426"/>
        <w:outlineLvl w:val="0"/>
        <w:rPr>
          <w:rFonts w:ascii="Arial" w:hAnsi="Arial" w:cs="Arial"/>
          <w:b/>
          <w:sz w:val="20"/>
          <w:szCs w:val="20"/>
          <w:lang w:val="pl-PL"/>
        </w:rPr>
      </w:pPr>
    </w:p>
    <w:p w:rsidR="00CF5453" w:rsidRPr="004528EB" w:rsidRDefault="00CF5453" w:rsidP="00917B4F">
      <w:pPr>
        <w:pStyle w:val="Default"/>
        <w:spacing w:after="57" w:line="276" w:lineRule="auto"/>
        <w:ind w:left="709"/>
        <w:rPr>
          <w:color w:val="auto"/>
          <w:sz w:val="20"/>
          <w:szCs w:val="20"/>
        </w:rPr>
      </w:pPr>
    </w:p>
    <w:p w:rsidR="00CF5453" w:rsidRPr="004528EB" w:rsidRDefault="00CF5453" w:rsidP="006B686A">
      <w:pPr>
        <w:pStyle w:val="Default"/>
        <w:spacing w:after="49"/>
        <w:rPr>
          <w:bCs/>
          <w:sz w:val="20"/>
          <w:szCs w:val="20"/>
        </w:rPr>
      </w:pPr>
    </w:p>
    <w:p w:rsidR="00CF5453" w:rsidRPr="004528EB" w:rsidRDefault="00CF5453">
      <w:pPr>
        <w:jc w:val="center"/>
        <w:rPr>
          <w:rFonts w:ascii="Arial" w:hAnsi="Arial" w:cs="Arial"/>
          <w:sz w:val="20"/>
          <w:szCs w:val="20"/>
          <w:lang w:val="pl-PL"/>
        </w:rPr>
        <w:sectPr w:rsidR="00CF5453" w:rsidRPr="004528EB">
          <w:headerReference w:type="default" r:id="rId20"/>
          <w:footerReference w:type="default" r:id="rId21"/>
          <w:pgSz w:w="11910" w:h="16840"/>
          <w:pgMar w:top="900" w:right="1300" w:bottom="1560" w:left="1300" w:header="708" w:footer="1374" w:gutter="0"/>
          <w:cols w:space="708"/>
        </w:sectPr>
      </w:pPr>
    </w:p>
    <w:p w:rsidR="00CF5453" w:rsidRPr="00B01E5F" w:rsidRDefault="00CF5453">
      <w:pPr>
        <w:spacing w:before="1"/>
        <w:rPr>
          <w:rFonts w:ascii="Arial" w:hAnsi="Arial" w:cs="Arial"/>
          <w:sz w:val="20"/>
          <w:szCs w:val="20"/>
          <w:lang w:val="pl-PL"/>
        </w:rPr>
      </w:pPr>
    </w:p>
    <w:p w:rsidR="00CF5453" w:rsidRPr="00B01E5F" w:rsidRDefault="00CF5453" w:rsidP="005949A6">
      <w:pPr>
        <w:pStyle w:val="Nagwek4"/>
        <w:rPr>
          <w:lang w:val="pl-PL"/>
        </w:rPr>
      </w:pPr>
      <w:bookmarkStart w:id="74" w:name="_bookmark29"/>
      <w:bookmarkStart w:id="75" w:name="_Toc467071564"/>
      <w:bookmarkEnd w:id="74"/>
      <w:r w:rsidRPr="00B01E5F">
        <w:rPr>
          <w:lang w:val="pl-PL"/>
        </w:rPr>
        <w:t>Opis</w:t>
      </w:r>
      <w:r w:rsidRPr="00B01E5F">
        <w:rPr>
          <w:spacing w:val="-2"/>
          <w:lang w:val="pl-PL"/>
        </w:rPr>
        <w:t xml:space="preserve"> </w:t>
      </w:r>
      <w:r w:rsidRPr="00B01E5F">
        <w:rPr>
          <w:lang w:val="pl-PL"/>
        </w:rPr>
        <w:t>przedmiotu zamówienia.</w:t>
      </w:r>
      <w:bookmarkEnd w:id="75"/>
      <w:r w:rsidRPr="00B01E5F">
        <w:rPr>
          <w:lang w:val="pl-PL"/>
        </w:rPr>
        <w:t xml:space="preserve"> </w:t>
      </w:r>
    </w:p>
    <w:p w:rsidR="00CF5453" w:rsidRPr="008C5953" w:rsidRDefault="00CF5453" w:rsidP="003873CC">
      <w:pPr>
        <w:pStyle w:val="Nagwek1"/>
        <w:numPr>
          <w:ilvl w:val="0"/>
          <w:numId w:val="28"/>
        </w:numPr>
        <w:tabs>
          <w:tab w:val="left" w:pos="657"/>
        </w:tabs>
        <w:spacing w:before="113"/>
        <w:rPr>
          <w:rFonts w:cs="Arial"/>
          <w:b w:val="0"/>
          <w:bCs w:val="0"/>
          <w:sz w:val="20"/>
          <w:szCs w:val="20"/>
        </w:rPr>
      </w:pPr>
      <w:r w:rsidRPr="008C5953">
        <w:rPr>
          <w:rFonts w:cs="Arial"/>
          <w:spacing w:val="-1"/>
          <w:sz w:val="20"/>
          <w:szCs w:val="20"/>
        </w:rPr>
        <w:t>Tryb</w:t>
      </w:r>
      <w:r w:rsidRPr="008C5953">
        <w:rPr>
          <w:rFonts w:cs="Arial"/>
          <w:sz w:val="20"/>
          <w:szCs w:val="20"/>
        </w:rPr>
        <w:t xml:space="preserve"> </w:t>
      </w:r>
      <w:r w:rsidRPr="008C5953">
        <w:rPr>
          <w:rFonts w:cs="Arial"/>
          <w:spacing w:val="-1"/>
          <w:sz w:val="20"/>
          <w:szCs w:val="20"/>
        </w:rPr>
        <w:t>udzielania</w:t>
      </w:r>
      <w:r w:rsidRPr="008C5953">
        <w:rPr>
          <w:rFonts w:cs="Arial"/>
          <w:sz w:val="20"/>
          <w:szCs w:val="20"/>
        </w:rPr>
        <w:t xml:space="preserve"> </w:t>
      </w:r>
      <w:r w:rsidRPr="008C5953">
        <w:rPr>
          <w:rFonts w:cs="Arial"/>
          <w:spacing w:val="-2"/>
          <w:sz w:val="20"/>
          <w:szCs w:val="20"/>
        </w:rPr>
        <w:t>zamówienia.</w:t>
      </w:r>
    </w:p>
    <w:p w:rsidR="00CF5453" w:rsidRPr="008C5953" w:rsidRDefault="00CF5453" w:rsidP="00D666B8">
      <w:pPr>
        <w:spacing w:before="7"/>
        <w:rPr>
          <w:rFonts w:ascii="Arial" w:hAnsi="Arial" w:cs="Arial"/>
          <w:b/>
          <w:bCs/>
          <w:sz w:val="20"/>
          <w:szCs w:val="20"/>
        </w:rPr>
      </w:pPr>
    </w:p>
    <w:p w:rsidR="00CF5453" w:rsidRPr="00DB628E" w:rsidRDefault="00CF5453" w:rsidP="00D666B8">
      <w:pPr>
        <w:pStyle w:val="Tekstpodstawowy"/>
        <w:ind w:left="116" w:firstLine="0"/>
        <w:jc w:val="both"/>
        <w:rPr>
          <w:rFonts w:cs="Arial"/>
          <w:lang w:val="pl-PL"/>
        </w:rPr>
      </w:pPr>
      <w:r w:rsidRPr="00B01E5F">
        <w:rPr>
          <w:rFonts w:cs="Arial"/>
          <w:spacing w:val="-1"/>
          <w:lang w:val="pl-PL"/>
        </w:rPr>
        <w:t xml:space="preserve">Postępowanie prowadzone dla dostaw w trybie </w:t>
      </w:r>
      <w:r>
        <w:rPr>
          <w:rFonts w:cs="Arial"/>
          <w:spacing w:val="-1"/>
          <w:lang w:val="pl-PL"/>
        </w:rPr>
        <w:t>p</w:t>
      </w:r>
      <w:r w:rsidRPr="00B01E5F">
        <w:rPr>
          <w:rFonts w:cs="Arial"/>
          <w:spacing w:val="-1"/>
          <w:lang w:val="pl-PL"/>
        </w:rPr>
        <w:t>rzetarg</w:t>
      </w:r>
      <w:r>
        <w:rPr>
          <w:rFonts w:cs="Arial"/>
          <w:spacing w:val="-1"/>
          <w:lang w:val="pl-PL"/>
        </w:rPr>
        <w:t>u</w:t>
      </w:r>
      <w:r w:rsidRPr="00B01E5F">
        <w:rPr>
          <w:rFonts w:cs="Arial"/>
          <w:spacing w:val="-23"/>
          <w:lang w:val="pl-PL"/>
        </w:rPr>
        <w:t xml:space="preserve"> </w:t>
      </w:r>
      <w:r>
        <w:rPr>
          <w:rFonts w:cs="Arial"/>
          <w:lang w:val="pl-PL"/>
        </w:rPr>
        <w:t>nieograniczonego</w:t>
      </w:r>
      <w:r w:rsidRPr="00B01E5F">
        <w:rPr>
          <w:rFonts w:cs="Arial"/>
          <w:lang w:val="pl-PL"/>
        </w:rPr>
        <w:t>.</w:t>
      </w:r>
      <w:r>
        <w:rPr>
          <w:rFonts w:cs="Arial"/>
          <w:lang w:val="pl-PL"/>
        </w:rPr>
        <w:t xml:space="preserve"> Zamówienie będzie realizowane w ramach projektu współfinansowanego ze środków Funduszu Spójności – Program Operacyjny Infrastruktura i Środowisko 2014 – 2020; Oś priorytetowa II-Ochrona Środowiska, w tym adaptacja do zmian klimatu; - Działanie 2.3 Gospodarka wodno-ściekowa w aglomeracjach.</w:t>
      </w:r>
      <w:r w:rsidRPr="00DB628E">
        <w:rPr>
          <w:rFonts w:cs="Arial"/>
          <w:bCs/>
          <w:lang w:val="pl-PL"/>
        </w:rPr>
        <w:t xml:space="preserve"> w ramach Programu Operacyjnego Infrastruktura i Środowisko p.n. Gospodarka wodno-ściekowa w Tarnobrzegu</w:t>
      </w:r>
      <w:r w:rsidR="00DE474E">
        <w:rPr>
          <w:rFonts w:cs="Arial"/>
          <w:bCs/>
          <w:lang w:val="pl-PL"/>
        </w:rPr>
        <w:t xml:space="preserve"> – etap II.</w:t>
      </w:r>
    </w:p>
    <w:p w:rsidR="00CF5453" w:rsidRPr="004E4941" w:rsidRDefault="00CF5453" w:rsidP="003873CC">
      <w:pPr>
        <w:pStyle w:val="Nagwek1"/>
        <w:numPr>
          <w:ilvl w:val="0"/>
          <w:numId w:val="28"/>
        </w:numPr>
        <w:tabs>
          <w:tab w:val="left" w:pos="657"/>
        </w:tabs>
        <w:spacing w:before="120"/>
        <w:rPr>
          <w:rFonts w:cs="Arial"/>
          <w:b w:val="0"/>
          <w:bCs w:val="0"/>
          <w:sz w:val="20"/>
          <w:szCs w:val="20"/>
          <w:lang w:val="pl-PL"/>
        </w:rPr>
      </w:pPr>
      <w:r w:rsidRPr="004E4941">
        <w:rPr>
          <w:rFonts w:cs="Arial"/>
          <w:spacing w:val="-1"/>
          <w:sz w:val="20"/>
          <w:szCs w:val="20"/>
          <w:lang w:val="pl-PL"/>
        </w:rPr>
        <w:t>Opis przedmiotu zamówienia według kodów Wspólnego Słownika Zamówień (CPV).</w:t>
      </w:r>
    </w:p>
    <w:p w:rsidR="00CF5453" w:rsidRPr="004E4941" w:rsidRDefault="00CF5453" w:rsidP="00D666B8">
      <w:pPr>
        <w:pStyle w:val="Nagwek1"/>
        <w:tabs>
          <w:tab w:val="left" w:pos="657"/>
        </w:tabs>
        <w:spacing w:before="120"/>
        <w:ind w:firstLine="0"/>
        <w:rPr>
          <w:rFonts w:cs="Arial"/>
          <w:b w:val="0"/>
          <w:bCs w:val="0"/>
          <w:sz w:val="20"/>
          <w:szCs w:val="20"/>
          <w:lang w:val="pl-P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87"/>
        <w:gridCol w:w="4359"/>
      </w:tblGrid>
      <w:tr w:rsidR="00CF5453" w:rsidRPr="003F3593" w:rsidTr="00713A8B">
        <w:trPr>
          <w:trHeight w:val="495"/>
        </w:trPr>
        <w:tc>
          <w:tcPr>
            <w:tcW w:w="4287" w:type="dxa"/>
          </w:tcPr>
          <w:p w:rsidR="00CF5453" w:rsidRPr="003F3593" w:rsidRDefault="00CF5453" w:rsidP="00713A8B">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Opis</w:t>
            </w:r>
          </w:p>
        </w:tc>
        <w:tc>
          <w:tcPr>
            <w:tcW w:w="4359" w:type="dxa"/>
          </w:tcPr>
          <w:p w:rsidR="00CF5453" w:rsidRPr="003F3593" w:rsidRDefault="00CF5453" w:rsidP="00713A8B">
            <w:pPr>
              <w:pStyle w:val="Nagwek1"/>
              <w:tabs>
                <w:tab w:val="left" w:pos="657"/>
              </w:tabs>
              <w:spacing w:before="120"/>
              <w:ind w:left="0" w:firstLine="0"/>
              <w:jc w:val="center"/>
              <w:rPr>
                <w:rFonts w:cs="Arial"/>
                <w:bCs w:val="0"/>
                <w:sz w:val="20"/>
                <w:szCs w:val="20"/>
                <w:lang w:val="pl-PL"/>
              </w:rPr>
            </w:pPr>
            <w:r w:rsidRPr="003F3593">
              <w:rPr>
                <w:rFonts w:cs="Arial"/>
                <w:bCs w:val="0"/>
                <w:sz w:val="20"/>
                <w:szCs w:val="20"/>
                <w:lang w:val="pl-PL"/>
              </w:rPr>
              <w:t>Słownik główny</w:t>
            </w:r>
          </w:p>
        </w:tc>
      </w:tr>
      <w:tr w:rsidR="00CF5453" w:rsidRPr="003F3593" w:rsidTr="00713A8B">
        <w:trPr>
          <w:trHeight w:val="430"/>
        </w:trPr>
        <w:tc>
          <w:tcPr>
            <w:tcW w:w="4287" w:type="dxa"/>
          </w:tcPr>
          <w:p w:rsidR="00CF5453" w:rsidRPr="003F3593" w:rsidRDefault="00CF5453" w:rsidP="00713A8B">
            <w:pPr>
              <w:pStyle w:val="Nagwek1"/>
              <w:tabs>
                <w:tab w:val="left" w:pos="657"/>
              </w:tabs>
              <w:spacing w:before="120"/>
              <w:ind w:left="0" w:firstLine="0"/>
              <w:rPr>
                <w:rFonts w:cs="Arial"/>
                <w:b w:val="0"/>
                <w:bCs w:val="0"/>
                <w:sz w:val="20"/>
                <w:szCs w:val="20"/>
                <w:lang w:val="pl-PL"/>
              </w:rPr>
            </w:pPr>
            <w:r w:rsidRPr="003F3593">
              <w:rPr>
                <w:rFonts w:cs="Arial"/>
                <w:b w:val="0"/>
                <w:bCs w:val="0"/>
                <w:sz w:val="20"/>
                <w:szCs w:val="20"/>
                <w:lang w:val="pl-PL"/>
              </w:rPr>
              <w:t>Pojazdy silnikowe specjalnego zastosowania</w:t>
            </w:r>
          </w:p>
        </w:tc>
        <w:tc>
          <w:tcPr>
            <w:tcW w:w="4359" w:type="dxa"/>
          </w:tcPr>
          <w:p w:rsidR="00CF5453" w:rsidRPr="003F3593" w:rsidRDefault="00CF5453" w:rsidP="00713A8B">
            <w:pPr>
              <w:pStyle w:val="Nagwek1"/>
              <w:tabs>
                <w:tab w:val="left" w:pos="657"/>
              </w:tabs>
              <w:spacing w:before="120"/>
              <w:ind w:left="0" w:firstLine="0"/>
              <w:jc w:val="center"/>
              <w:rPr>
                <w:rFonts w:cs="Arial"/>
                <w:b w:val="0"/>
                <w:bCs w:val="0"/>
                <w:sz w:val="20"/>
                <w:szCs w:val="20"/>
                <w:lang w:val="pl-PL"/>
              </w:rPr>
            </w:pPr>
            <w:r w:rsidRPr="003F3593">
              <w:rPr>
                <w:rFonts w:cs="Arial"/>
                <w:b w:val="0"/>
                <w:bCs w:val="0"/>
                <w:sz w:val="20"/>
                <w:szCs w:val="20"/>
                <w:lang w:val="pl-PL"/>
              </w:rPr>
              <w:t>34144000-8</w:t>
            </w:r>
          </w:p>
        </w:tc>
      </w:tr>
    </w:tbl>
    <w:p w:rsidR="00CF5453" w:rsidRDefault="00CF5453" w:rsidP="00D666B8">
      <w:pPr>
        <w:rPr>
          <w:b/>
          <w:sz w:val="24"/>
          <w:szCs w:val="24"/>
          <w:lang w:val="pl-PL"/>
        </w:rPr>
      </w:pPr>
    </w:p>
    <w:p w:rsidR="00CF5453" w:rsidRPr="00962413" w:rsidRDefault="00CF5453" w:rsidP="00292BAF">
      <w:pPr>
        <w:rPr>
          <w:b/>
          <w:sz w:val="24"/>
          <w:szCs w:val="24"/>
          <w:lang w:val="pl-PL"/>
        </w:rPr>
      </w:pPr>
    </w:p>
    <w:p w:rsidR="00CF5453" w:rsidRPr="009908FC" w:rsidRDefault="00CF5453" w:rsidP="003518EF">
      <w:pPr>
        <w:jc w:val="center"/>
        <w:outlineLvl w:val="0"/>
        <w:rPr>
          <w:rFonts w:ascii="Arial" w:hAnsi="Arial" w:cs="Arial"/>
          <w:b/>
          <w:sz w:val="20"/>
          <w:szCs w:val="20"/>
          <w:lang w:val="pl-PL"/>
        </w:rPr>
      </w:pPr>
      <w:r w:rsidRPr="009908FC">
        <w:rPr>
          <w:rFonts w:ascii="Arial" w:hAnsi="Arial" w:cs="Arial"/>
          <w:b/>
          <w:sz w:val="20"/>
          <w:szCs w:val="20"/>
          <w:lang w:val="pl-PL"/>
        </w:rPr>
        <w:t>Opis samochodu ciężarowego z przyczepą do transportu wysuszonego osadu</w:t>
      </w:r>
    </w:p>
    <w:p w:rsidR="00CF5453" w:rsidRPr="009908FC" w:rsidRDefault="00CF5453" w:rsidP="003518EF">
      <w:pPr>
        <w:jc w:val="center"/>
        <w:outlineLvl w:val="0"/>
        <w:rPr>
          <w:rFonts w:ascii="Arial" w:hAnsi="Arial" w:cs="Arial"/>
          <w:b/>
          <w:sz w:val="20"/>
          <w:szCs w:val="20"/>
          <w:lang w:val="pl-PL"/>
        </w:rPr>
      </w:pPr>
    </w:p>
    <w:p w:rsidR="00CF5453" w:rsidRPr="009908FC" w:rsidRDefault="00CF5453" w:rsidP="003518EF">
      <w:pPr>
        <w:jc w:val="center"/>
        <w:outlineLvl w:val="0"/>
        <w:rPr>
          <w:rFonts w:ascii="Arial" w:hAnsi="Arial" w:cs="Arial"/>
          <w:b/>
          <w:sz w:val="20"/>
          <w:szCs w:val="20"/>
          <w:lang w:val="pl-PL"/>
        </w:rPr>
      </w:pPr>
    </w:p>
    <w:p w:rsidR="00CF5453" w:rsidRPr="009908FC" w:rsidRDefault="00CF5453" w:rsidP="003873CC">
      <w:pPr>
        <w:pStyle w:val="Akapitzlist"/>
        <w:widowControl/>
        <w:numPr>
          <w:ilvl w:val="1"/>
          <w:numId w:val="25"/>
        </w:numPr>
        <w:tabs>
          <w:tab w:val="clear" w:pos="1800"/>
          <w:tab w:val="num" w:pos="770"/>
        </w:tabs>
        <w:spacing w:after="200" w:line="276" w:lineRule="auto"/>
        <w:ind w:hanging="2440"/>
        <w:contextualSpacing/>
        <w:rPr>
          <w:rFonts w:ascii="Arial" w:hAnsi="Arial" w:cs="Arial"/>
          <w:b/>
          <w:sz w:val="20"/>
          <w:szCs w:val="20"/>
          <w:lang w:val="pl-PL"/>
        </w:rPr>
      </w:pPr>
      <w:r w:rsidRPr="009908FC">
        <w:rPr>
          <w:rFonts w:ascii="Arial" w:hAnsi="Arial" w:cs="Arial"/>
          <w:b/>
          <w:sz w:val="20"/>
          <w:szCs w:val="20"/>
          <w:lang w:val="pl-PL"/>
        </w:rPr>
        <w:t>Opis podwozia pod wywrotkę trójstronną</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Dane podstawowe pojazdu:</w:t>
      </w:r>
      <w:r w:rsidRPr="009908FC">
        <w:rPr>
          <w:rFonts w:ascii="Arial" w:hAnsi="Arial" w:cs="Arial"/>
          <w:sz w:val="20"/>
          <w:szCs w:val="20"/>
          <w:lang w:val="pl-PL"/>
        </w:rPr>
        <w:br/>
        <w:t>- norma emisji spalin: EURO 6,</w:t>
      </w:r>
      <w:r w:rsidR="000100DE">
        <w:rPr>
          <w:rFonts w:ascii="Arial" w:hAnsi="Arial" w:cs="Arial"/>
          <w:sz w:val="20"/>
          <w:szCs w:val="20"/>
          <w:lang w:val="pl-PL"/>
        </w:rPr>
        <w:br/>
      </w:r>
      <w:r w:rsidR="000100DE" w:rsidRPr="00B02578">
        <w:rPr>
          <w:rFonts w:ascii="Arial" w:hAnsi="Arial" w:cs="Arial"/>
          <w:sz w:val="20"/>
          <w:szCs w:val="20"/>
          <w:lang w:val="pl-PL"/>
        </w:rPr>
        <w:t xml:space="preserve">- Podwozie fabrycznie nowe – produkcja min. </w:t>
      </w:r>
      <w:r w:rsidR="000100DE" w:rsidRPr="00715015">
        <w:rPr>
          <w:rFonts w:ascii="Arial" w:hAnsi="Arial" w:cs="Arial"/>
          <w:sz w:val="20"/>
          <w:szCs w:val="20"/>
          <w:lang w:val="pl-PL"/>
        </w:rPr>
        <w:t>2017 r.</w:t>
      </w:r>
      <w:r w:rsidRPr="009908FC">
        <w:rPr>
          <w:rFonts w:ascii="Arial" w:hAnsi="Arial" w:cs="Arial"/>
          <w:sz w:val="20"/>
          <w:szCs w:val="20"/>
          <w:lang w:val="pl-PL"/>
        </w:rPr>
        <w:br/>
        <w:t>- rodzaj pojazdu: podwozie pod wywrotkę trójstronną,</w:t>
      </w:r>
      <w:r w:rsidRPr="009908FC">
        <w:rPr>
          <w:rFonts w:ascii="Arial" w:hAnsi="Arial" w:cs="Arial"/>
          <w:sz w:val="20"/>
          <w:szCs w:val="20"/>
          <w:lang w:val="pl-PL"/>
        </w:rPr>
        <w:br/>
        <w:t>- kabina kierowcy: kabina kompaktowa,</w:t>
      </w:r>
      <w:r w:rsidRPr="009908FC">
        <w:rPr>
          <w:rFonts w:ascii="Arial" w:hAnsi="Arial" w:cs="Arial"/>
          <w:sz w:val="20"/>
          <w:szCs w:val="20"/>
          <w:lang w:val="pl-PL"/>
        </w:rPr>
        <w:br/>
        <w:t>- układ kierowniczy: lewostronny,</w:t>
      </w:r>
      <w:r w:rsidRPr="009908FC">
        <w:rPr>
          <w:rFonts w:ascii="Arial" w:hAnsi="Arial" w:cs="Arial"/>
          <w:sz w:val="20"/>
          <w:szCs w:val="20"/>
          <w:lang w:val="pl-PL"/>
        </w:rPr>
        <w:br/>
        <w:t>- wykonanie dla ruchu prawostronnego</w:t>
      </w:r>
      <w:r w:rsidRPr="009908FC">
        <w:rPr>
          <w:rFonts w:ascii="Arial" w:hAnsi="Arial" w:cs="Arial"/>
          <w:sz w:val="20"/>
          <w:szCs w:val="20"/>
          <w:lang w:val="pl-PL"/>
        </w:rPr>
        <w:br/>
        <w:t>- masa całkowita do 18 000 kg,</w:t>
      </w:r>
      <w:r w:rsidRPr="009908FC">
        <w:rPr>
          <w:rFonts w:ascii="Arial" w:hAnsi="Arial" w:cs="Arial"/>
          <w:sz w:val="20"/>
          <w:szCs w:val="20"/>
          <w:lang w:val="pl-PL"/>
        </w:rPr>
        <w:br/>
        <w:t>- rozstaw osi: max 3600 mm,</w:t>
      </w:r>
      <w:r w:rsidRPr="009908FC">
        <w:rPr>
          <w:rFonts w:ascii="Arial" w:hAnsi="Arial" w:cs="Arial"/>
          <w:sz w:val="20"/>
          <w:szCs w:val="20"/>
          <w:lang w:val="pl-PL"/>
        </w:rPr>
        <w:br/>
        <w:t>- podwozie dwuosiowe,</w:t>
      </w:r>
      <w:r w:rsidRPr="009908FC">
        <w:rPr>
          <w:rFonts w:ascii="Arial" w:hAnsi="Arial" w:cs="Arial"/>
          <w:sz w:val="20"/>
          <w:szCs w:val="20"/>
          <w:lang w:val="pl-PL"/>
        </w:rPr>
        <w:br/>
        <w:t>- napęd 4 x 4.</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Silnik/układ chłodzenia:</w:t>
      </w:r>
      <w:r w:rsidRPr="009908FC">
        <w:rPr>
          <w:rFonts w:ascii="Arial" w:hAnsi="Arial" w:cs="Arial"/>
          <w:sz w:val="20"/>
          <w:szCs w:val="20"/>
          <w:lang w:val="pl-PL"/>
        </w:rPr>
        <w:br/>
        <w:t>- moc silnika: min. 250 kM ( 184 kW ),</w:t>
      </w:r>
      <w:r w:rsidRPr="009908FC">
        <w:rPr>
          <w:rFonts w:ascii="Arial" w:hAnsi="Arial" w:cs="Arial"/>
          <w:sz w:val="20"/>
          <w:szCs w:val="20"/>
          <w:lang w:val="pl-PL"/>
        </w:rPr>
        <w:br/>
        <w:t xml:space="preserve">- silnik 6-cylinidrowy rzędowy, z technologią czterozaworową, dwustopniowym </w:t>
      </w:r>
      <w:r w:rsidRPr="009908FC">
        <w:rPr>
          <w:rFonts w:ascii="Arial" w:hAnsi="Arial" w:cs="Arial"/>
          <w:sz w:val="20"/>
          <w:szCs w:val="20"/>
          <w:lang w:val="pl-PL"/>
        </w:rPr>
        <w:br/>
        <w:t xml:space="preserve">  turbodoładowaniem i chłodzeniem powietrza doładowującego,</w:t>
      </w:r>
      <w:r w:rsidRPr="009908FC">
        <w:rPr>
          <w:rFonts w:ascii="Arial" w:hAnsi="Arial" w:cs="Arial"/>
          <w:sz w:val="20"/>
          <w:szCs w:val="20"/>
          <w:lang w:val="pl-PL"/>
        </w:rPr>
        <w:br/>
        <w:t>- chłodnica wody i chłodnica powietrza doładowującego,</w:t>
      </w:r>
      <w:r w:rsidRPr="009908FC">
        <w:rPr>
          <w:rFonts w:ascii="Arial" w:hAnsi="Arial" w:cs="Arial"/>
          <w:sz w:val="20"/>
          <w:szCs w:val="20"/>
          <w:lang w:val="pl-PL"/>
        </w:rPr>
        <w:br/>
        <w:t>- elektroniczna regulacja silnika EDC,</w:t>
      </w:r>
      <w:r w:rsidRPr="009908FC">
        <w:rPr>
          <w:rFonts w:ascii="Arial" w:hAnsi="Arial" w:cs="Arial"/>
          <w:sz w:val="20"/>
          <w:szCs w:val="20"/>
          <w:lang w:val="pl-PL"/>
        </w:rPr>
        <w:br/>
        <w:t>- miska olejowa dostosowana do kąta przechyłu do 30 %,</w:t>
      </w:r>
      <w:r w:rsidRPr="009908FC">
        <w:rPr>
          <w:rFonts w:ascii="Arial" w:hAnsi="Arial" w:cs="Arial"/>
          <w:sz w:val="20"/>
          <w:szCs w:val="20"/>
          <w:lang w:val="pl-PL"/>
        </w:rPr>
        <w:br/>
        <w:t>- filtr paliwa,</w:t>
      </w:r>
      <w:r w:rsidRPr="009908FC">
        <w:rPr>
          <w:rFonts w:ascii="Arial" w:hAnsi="Arial" w:cs="Arial"/>
          <w:sz w:val="20"/>
          <w:szCs w:val="20"/>
          <w:lang w:val="pl-PL"/>
        </w:rPr>
        <w:br/>
        <w:t>- dodatkowy filtr paliwa podgrzewany,</w:t>
      </w:r>
      <w:r w:rsidRPr="009908FC">
        <w:rPr>
          <w:rFonts w:ascii="Arial" w:hAnsi="Arial" w:cs="Arial"/>
          <w:sz w:val="20"/>
          <w:szCs w:val="20"/>
          <w:lang w:val="pl-PL"/>
        </w:rPr>
        <w:br/>
        <w:t>- podgrzewany filtr paliwa,</w:t>
      </w:r>
      <w:r w:rsidRPr="009908FC">
        <w:rPr>
          <w:rFonts w:ascii="Arial" w:hAnsi="Arial" w:cs="Arial"/>
          <w:sz w:val="20"/>
          <w:szCs w:val="20"/>
          <w:lang w:val="pl-PL"/>
        </w:rPr>
        <w:br/>
        <w:t>- sprężarka powietrza 1 cyl.,</w:t>
      </w:r>
      <w:r w:rsidRPr="009908FC">
        <w:rPr>
          <w:rFonts w:ascii="Arial" w:hAnsi="Arial" w:cs="Arial"/>
          <w:sz w:val="20"/>
          <w:szCs w:val="20"/>
          <w:lang w:val="pl-PL"/>
        </w:rPr>
        <w:br/>
        <w:t>- hamulec silnikowy z dodatkowym uruchamianiem przez pedał hamulca,</w:t>
      </w:r>
      <w:r w:rsidRPr="009908FC">
        <w:rPr>
          <w:rFonts w:ascii="Arial" w:hAnsi="Arial" w:cs="Arial"/>
          <w:sz w:val="20"/>
          <w:szCs w:val="20"/>
          <w:lang w:val="pl-PL"/>
        </w:rPr>
        <w:br/>
        <w:t>- płomieniowe urządzenie rozruchowe,</w:t>
      </w:r>
      <w:r w:rsidRPr="009908FC">
        <w:rPr>
          <w:rFonts w:ascii="Arial" w:hAnsi="Arial" w:cs="Arial"/>
          <w:sz w:val="20"/>
          <w:szCs w:val="20"/>
          <w:lang w:val="pl-PL"/>
        </w:rPr>
        <w:br/>
        <w:t>- elektroniczny ogranicznik prędkości jazdy 89 km/h z tolerancją 1 km/h,</w:t>
      </w:r>
      <w:r w:rsidRPr="009908FC">
        <w:rPr>
          <w:rFonts w:ascii="Arial" w:hAnsi="Arial" w:cs="Arial"/>
          <w:sz w:val="20"/>
          <w:szCs w:val="20"/>
          <w:lang w:val="pl-PL"/>
        </w:rPr>
        <w:br/>
        <w:t>- międzynarodowa dokumentacja dopuszczenia do eksploatacji,</w:t>
      </w:r>
      <w:r w:rsidRPr="009908FC">
        <w:rPr>
          <w:rFonts w:ascii="Arial" w:hAnsi="Arial" w:cs="Arial"/>
          <w:sz w:val="20"/>
          <w:szCs w:val="20"/>
          <w:lang w:val="pl-PL"/>
        </w:rPr>
        <w:br/>
        <w:t>- działanie hałasu: 82 dB ( 92/97/EWG ) Offroad.</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Układ dolotowy i wydechowy:</w:t>
      </w:r>
      <w:r w:rsidRPr="009908FC">
        <w:rPr>
          <w:rFonts w:ascii="Arial" w:hAnsi="Arial" w:cs="Arial"/>
          <w:sz w:val="20"/>
          <w:szCs w:val="20"/>
          <w:lang w:val="pl-PL"/>
        </w:rPr>
        <w:br/>
        <w:t>- zasysanie powietrza z góry z suchym filtrem powietrza z tyłu kabiny,</w:t>
      </w:r>
      <w:r w:rsidRPr="009908FC">
        <w:rPr>
          <w:rFonts w:ascii="Arial" w:hAnsi="Arial" w:cs="Arial"/>
          <w:sz w:val="20"/>
          <w:szCs w:val="20"/>
          <w:lang w:val="pl-PL"/>
        </w:rPr>
        <w:br/>
        <w:t>- tłumik po prawej stronie z rurą wydechową wzdłuż środka ramy.</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lastRenderedPageBreak/>
        <w:t>Skrzynia biegów:</w:t>
      </w:r>
      <w:r w:rsidRPr="009908FC">
        <w:rPr>
          <w:rFonts w:ascii="Arial" w:hAnsi="Arial" w:cs="Arial"/>
          <w:sz w:val="20"/>
          <w:szCs w:val="20"/>
          <w:lang w:val="pl-PL"/>
        </w:rPr>
        <w:br/>
        <w:t>- wyposażona w wyłącznik ustawienia neutralnego,</w:t>
      </w:r>
      <w:r w:rsidRPr="009908FC">
        <w:rPr>
          <w:rFonts w:ascii="Arial" w:hAnsi="Arial" w:cs="Arial"/>
          <w:sz w:val="20"/>
          <w:szCs w:val="20"/>
          <w:lang w:val="pl-PL"/>
        </w:rPr>
        <w:br/>
        <w:t>- odpowietrznik skrzyni rozdzielczej skierowany do góry.</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Przednia oś/przednie zawieszenie:</w:t>
      </w:r>
      <w:r w:rsidRPr="009908FC">
        <w:rPr>
          <w:rFonts w:ascii="Arial" w:hAnsi="Arial" w:cs="Arial"/>
          <w:sz w:val="20"/>
          <w:szCs w:val="20"/>
          <w:lang w:val="pl-PL"/>
        </w:rPr>
        <w:br/>
        <w:t>- oś przednia napędzana,</w:t>
      </w:r>
      <w:r w:rsidRPr="009908FC">
        <w:rPr>
          <w:rFonts w:ascii="Arial" w:hAnsi="Arial" w:cs="Arial"/>
          <w:sz w:val="20"/>
          <w:szCs w:val="20"/>
          <w:lang w:val="pl-PL"/>
        </w:rPr>
        <w:br/>
        <w:t>- przednie zawieszenie paraboliczne,</w:t>
      </w:r>
      <w:r w:rsidRPr="009908FC">
        <w:rPr>
          <w:rFonts w:ascii="Arial" w:hAnsi="Arial" w:cs="Arial"/>
          <w:sz w:val="20"/>
          <w:szCs w:val="20"/>
          <w:lang w:val="pl-PL"/>
        </w:rPr>
        <w:br/>
        <w:t>- blokada mechanizmu różnicowego w osi przedniej z brzęczykiem,</w:t>
      </w:r>
      <w:r w:rsidRPr="009908FC">
        <w:rPr>
          <w:rFonts w:ascii="Arial" w:hAnsi="Arial" w:cs="Arial"/>
          <w:sz w:val="20"/>
          <w:szCs w:val="20"/>
          <w:lang w:val="pl-PL"/>
        </w:rPr>
        <w:br/>
        <w:t>- ograniczony skręt przy włączonej blokadzie mechanizmu różnicowego osi przedniej,</w:t>
      </w:r>
      <w:r w:rsidRPr="009908FC">
        <w:rPr>
          <w:rFonts w:ascii="Arial" w:hAnsi="Arial" w:cs="Arial"/>
          <w:sz w:val="20"/>
          <w:szCs w:val="20"/>
          <w:lang w:val="pl-PL"/>
        </w:rPr>
        <w:br/>
        <w:t>- przyłączany napęd kół przednich,</w:t>
      </w:r>
      <w:r w:rsidRPr="009908FC">
        <w:rPr>
          <w:rFonts w:ascii="Arial" w:hAnsi="Arial" w:cs="Arial"/>
          <w:sz w:val="20"/>
          <w:szCs w:val="20"/>
          <w:lang w:val="pl-PL"/>
        </w:rPr>
        <w:br/>
        <w:t>- konstrukcja wysoka,</w:t>
      </w:r>
      <w:r w:rsidRPr="009908FC">
        <w:rPr>
          <w:rFonts w:ascii="Arial" w:hAnsi="Arial" w:cs="Arial"/>
          <w:sz w:val="20"/>
          <w:szCs w:val="20"/>
          <w:lang w:val="pl-PL"/>
        </w:rPr>
        <w:br/>
        <w:t>- stabilizator przedniej osi.</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Tylna oś/tylne zawieszenie:</w:t>
      </w:r>
      <w:r w:rsidRPr="009908FC">
        <w:rPr>
          <w:rFonts w:ascii="Arial" w:hAnsi="Arial" w:cs="Arial"/>
          <w:sz w:val="20"/>
          <w:szCs w:val="20"/>
          <w:lang w:val="pl-PL"/>
        </w:rPr>
        <w:br/>
        <w:t>- tylne zawieszenie paraboliczne,</w:t>
      </w:r>
      <w:r w:rsidRPr="009908FC">
        <w:rPr>
          <w:rFonts w:ascii="Arial" w:hAnsi="Arial" w:cs="Arial"/>
          <w:sz w:val="20"/>
          <w:szCs w:val="20"/>
          <w:lang w:val="pl-PL"/>
        </w:rPr>
        <w:br/>
        <w:t>- oś tylna ze zwolnicami w piastach kół,</w:t>
      </w:r>
    </w:p>
    <w:p w:rsidR="00CF5453" w:rsidRPr="009908FC" w:rsidRDefault="00CF5453" w:rsidP="003518EF">
      <w:pPr>
        <w:pStyle w:val="Akapitzlist"/>
        <w:ind w:left="709"/>
        <w:rPr>
          <w:rFonts w:ascii="Arial" w:hAnsi="Arial" w:cs="Arial"/>
          <w:sz w:val="20"/>
          <w:szCs w:val="20"/>
          <w:lang w:val="pl-PL"/>
        </w:rPr>
      </w:pPr>
      <w:r w:rsidRPr="009908FC">
        <w:rPr>
          <w:rFonts w:ascii="Arial" w:hAnsi="Arial" w:cs="Arial"/>
          <w:sz w:val="20"/>
          <w:szCs w:val="20"/>
          <w:lang w:val="pl-PL"/>
        </w:rPr>
        <w:t>- blokada mechanizmu różnicowego tylnej osi,</w:t>
      </w:r>
      <w:r w:rsidRPr="009908FC">
        <w:rPr>
          <w:rFonts w:ascii="Arial" w:hAnsi="Arial" w:cs="Arial"/>
          <w:sz w:val="20"/>
          <w:szCs w:val="20"/>
          <w:lang w:val="pl-PL"/>
        </w:rPr>
        <w:br/>
        <w:t>- stabilizator tylnej osi.</w:t>
      </w:r>
    </w:p>
    <w:p w:rsidR="00CF5453" w:rsidRPr="009908FC" w:rsidRDefault="00CF5453" w:rsidP="003873CC">
      <w:pPr>
        <w:pStyle w:val="Akapitzlist"/>
        <w:widowControl/>
        <w:numPr>
          <w:ilvl w:val="0"/>
          <w:numId w:val="26"/>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Tarcze kół:</w:t>
      </w:r>
      <w:r w:rsidRPr="009908FC">
        <w:rPr>
          <w:rFonts w:ascii="Arial" w:hAnsi="Arial" w:cs="Arial"/>
          <w:sz w:val="20"/>
          <w:szCs w:val="20"/>
          <w:lang w:val="pl-PL"/>
        </w:rPr>
        <w:br/>
        <w:t>- tarcze kół 10-otw. 8,25-22,5 do 1. przedniej osi TL,</w:t>
      </w:r>
      <w:r w:rsidRPr="009908FC">
        <w:rPr>
          <w:rFonts w:ascii="Arial" w:hAnsi="Arial" w:cs="Arial"/>
          <w:sz w:val="20"/>
          <w:szCs w:val="20"/>
          <w:lang w:val="pl-PL"/>
        </w:rPr>
        <w:br/>
        <w:t>- tarcze kół 10-otw. 8,25-22,5 do 1. tylnej osi TL,</w:t>
      </w:r>
      <w:r w:rsidRPr="009908FC">
        <w:rPr>
          <w:rFonts w:ascii="Arial" w:hAnsi="Arial" w:cs="Arial"/>
          <w:sz w:val="20"/>
          <w:szCs w:val="20"/>
          <w:lang w:val="pl-PL"/>
        </w:rPr>
        <w:br/>
        <w:t>- tarcza koła 10-otw. 8,25-22,5 jako koło zapasowe TL,</w:t>
      </w:r>
      <w:r w:rsidRPr="009908FC">
        <w:rPr>
          <w:rFonts w:ascii="Arial" w:hAnsi="Arial" w:cs="Arial"/>
          <w:sz w:val="20"/>
          <w:szCs w:val="20"/>
          <w:lang w:val="pl-PL"/>
        </w:rPr>
        <w:br/>
        <w:t>- uchwyt koła zapasowego boczny lewy.</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Zbiornik paliwa:</w:t>
      </w:r>
      <w:r w:rsidRPr="009908FC">
        <w:rPr>
          <w:rFonts w:ascii="Arial" w:hAnsi="Arial" w:cs="Arial"/>
          <w:sz w:val="20"/>
          <w:szCs w:val="20"/>
          <w:lang w:val="pl-PL"/>
        </w:rPr>
        <w:br/>
        <w:t>- zbiornik paliwa 150 l,</w:t>
      </w:r>
      <w:r w:rsidRPr="009908FC">
        <w:rPr>
          <w:rFonts w:ascii="Arial" w:hAnsi="Arial" w:cs="Arial"/>
          <w:sz w:val="20"/>
          <w:szCs w:val="20"/>
          <w:lang w:val="pl-PL"/>
        </w:rPr>
        <w:br/>
        <w:t>- mocowanie korka wlewu paliwa na łańcuszku,</w:t>
      </w:r>
      <w:r w:rsidRPr="009908FC">
        <w:rPr>
          <w:rFonts w:ascii="Arial" w:hAnsi="Arial" w:cs="Arial"/>
          <w:sz w:val="20"/>
          <w:szCs w:val="20"/>
          <w:lang w:val="pl-PL"/>
        </w:rPr>
        <w:br/>
        <w:t>- wlew paliwa zamykany – 1 szt. wentylowany, do zamknięcia uniwersalnego,</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Układ kierowniczy:</w:t>
      </w:r>
      <w:r w:rsidRPr="009908FC">
        <w:rPr>
          <w:rFonts w:ascii="Arial" w:hAnsi="Arial" w:cs="Arial"/>
          <w:sz w:val="20"/>
          <w:szCs w:val="20"/>
          <w:lang w:val="pl-PL"/>
        </w:rPr>
        <w:br/>
        <w:t>- układ kierowniczy lewostronny,</w:t>
      </w:r>
      <w:r w:rsidRPr="009908FC">
        <w:rPr>
          <w:rFonts w:ascii="Arial" w:hAnsi="Arial" w:cs="Arial"/>
          <w:sz w:val="20"/>
          <w:szCs w:val="20"/>
          <w:lang w:val="pl-PL"/>
        </w:rPr>
        <w:br/>
        <w:t>- układ kierowniczy wspomagany hydraulicznie,</w:t>
      </w:r>
      <w:r w:rsidRPr="009908FC">
        <w:rPr>
          <w:rFonts w:ascii="Arial" w:hAnsi="Arial" w:cs="Arial"/>
          <w:sz w:val="20"/>
          <w:szCs w:val="20"/>
          <w:lang w:val="pl-PL"/>
        </w:rPr>
        <w:br/>
        <w:t>- koło kierownicy z regulowaną wysokością i pochyleniem,</w:t>
      </w:r>
      <w:r w:rsidRPr="009908FC">
        <w:rPr>
          <w:rFonts w:ascii="Arial" w:hAnsi="Arial" w:cs="Arial"/>
          <w:sz w:val="20"/>
          <w:szCs w:val="20"/>
          <w:lang w:val="pl-PL"/>
        </w:rPr>
        <w:br/>
        <w:t>- zbiornik oleju wspomagania układu kierowniczego z miarką,</w:t>
      </w:r>
      <w:r w:rsidRPr="009908FC">
        <w:rPr>
          <w:rFonts w:ascii="Arial" w:hAnsi="Arial" w:cs="Arial"/>
          <w:sz w:val="20"/>
          <w:szCs w:val="20"/>
          <w:lang w:val="pl-PL"/>
        </w:rPr>
        <w:br/>
        <w:t>- blokada koła kierownicy.</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Rama:</w:t>
      </w:r>
      <w:r w:rsidRPr="009908FC">
        <w:rPr>
          <w:rFonts w:ascii="Arial" w:hAnsi="Arial" w:cs="Arial"/>
          <w:sz w:val="20"/>
          <w:szCs w:val="20"/>
          <w:lang w:val="pl-PL"/>
        </w:rPr>
        <w:br/>
        <w:t>- rozstaw osi: max 3600 mm,</w:t>
      </w:r>
      <w:r w:rsidRPr="009908FC">
        <w:rPr>
          <w:rFonts w:ascii="Arial" w:hAnsi="Arial" w:cs="Arial"/>
          <w:sz w:val="20"/>
          <w:szCs w:val="20"/>
          <w:lang w:val="pl-PL"/>
        </w:rPr>
        <w:br/>
        <w:t>- belka zabezpieczająca przed wjazdem z tyłu,</w:t>
      </w:r>
      <w:r w:rsidRPr="009908FC">
        <w:rPr>
          <w:rFonts w:ascii="Arial" w:hAnsi="Arial" w:cs="Arial"/>
          <w:sz w:val="20"/>
          <w:szCs w:val="20"/>
          <w:lang w:val="pl-PL"/>
        </w:rPr>
        <w:br/>
        <w:t>- zderzak stalowy</w:t>
      </w:r>
      <w:r w:rsidRPr="009908FC">
        <w:rPr>
          <w:rFonts w:ascii="Arial" w:hAnsi="Arial" w:cs="Arial"/>
          <w:sz w:val="20"/>
          <w:szCs w:val="20"/>
          <w:lang w:val="pl-PL"/>
        </w:rPr>
        <w:br/>
        <w:t>- tylny zwis ramy max. 1180 mm.</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Sprzęg przyczepy/sprzęg siodłowy:</w:t>
      </w:r>
      <w:r w:rsidRPr="009908FC">
        <w:rPr>
          <w:rFonts w:ascii="Arial" w:hAnsi="Arial" w:cs="Arial"/>
          <w:sz w:val="20"/>
          <w:szCs w:val="20"/>
          <w:lang w:val="pl-PL"/>
        </w:rPr>
        <w:br/>
        <w:t>- sprzęg przyczepy Rockinger,</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Układ hamulcowy:</w:t>
      </w:r>
      <w:r w:rsidRPr="009908FC">
        <w:rPr>
          <w:rFonts w:ascii="Arial" w:hAnsi="Arial" w:cs="Arial"/>
          <w:sz w:val="20"/>
          <w:szCs w:val="20"/>
          <w:lang w:val="pl-PL"/>
        </w:rPr>
        <w:br/>
        <w:t>- Elektroniczny System Hamulcowy,</w:t>
      </w:r>
      <w:r w:rsidRPr="009908FC">
        <w:rPr>
          <w:rFonts w:ascii="Arial" w:hAnsi="Arial" w:cs="Arial"/>
          <w:sz w:val="20"/>
          <w:szCs w:val="20"/>
          <w:lang w:val="pl-PL"/>
        </w:rPr>
        <w:br/>
        <w:t>- ABS,</w:t>
      </w:r>
      <w:r w:rsidRPr="009908FC">
        <w:rPr>
          <w:rFonts w:ascii="Arial" w:hAnsi="Arial" w:cs="Arial"/>
          <w:sz w:val="20"/>
          <w:szCs w:val="20"/>
          <w:lang w:val="pl-PL"/>
        </w:rPr>
        <w:br/>
        <w:t>- hamulce bębnowe osi przedniej i tylnej,</w:t>
      </w:r>
      <w:r w:rsidRPr="009908FC">
        <w:rPr>
          <w:rFonts w:ascii="Arial" w:hAnsi="Arial" w:cs="Arial"/>
          <w:sz w:val="20"/>
          <w:szCs w:val="20"/>
          <w:lang w:val="pl-PL"/>
        </w:rPr>
        <w:br/>
        <w:t>- przyłącze hamulcowe 2-przewodowe na końcu ramy,</w:t>
      </w:r>
      <w:r w:rsidRPr="009908FC">
        <w:rPr>
          <w:rFonts w:ascii="Arial" w:hAnsi="Arial" w:cs="Arial"/>
          <w:sz w:val="20"/>
          <w:szCs w:val="20"/>
          <w:lang w:val="pl-PL"/>
        </w:rPr>
        <w:br/>
        <w:t>- przyłącze sprężonego powietrza z przodu,</w:t>
      </w:r>
      <w:r w:rsidRPr="009908FC">
        <w:rPr>
          <w:rFonts w:ascii="Arial" w:hAnsi="Arial" w:cs="Arial"/>
          <w:sz w:val="20"/>
          <w:szCs w:val="20"/>
          <w:lang w:val="pl-PL"/>
        </w:rPr>
        <w:br/>
        <w:t>- osuszacz powietrza.</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Wyposażenie zewnętrzne kabiny:</w:t>
      </w:r>
      <w:r w:rsidRPr="009908FC">
        <w:rPr>
          <w:rFonts w:ascii="Arial" w:hAnsi="Arial" w:cs="Arial"/>
          <w:sz w:val="20"/>
          <w:szCs w:val="20"/>
          <w:lang w:val="pl-PL"/>
        </w:rPr>
        <w:br/>
        <w:t>- oświetlenie wejścia kierowcy i pasażera,</w:t>
      </w:r>
      <w:r w:rsidRPr="009908FC">
        <w:rPr>
          <w:rFonts w:ascii="Arial" w:hAnsi="Arial" w:cs="Arial"/>
          <w:sz w:val="20"/>
          <w:szCs w:val="20"/>
          <w:lang w:val="pl-PL"/>
        </w:rPr>
        <w:br/>
        <w:t>- zawieszenie kabiny na sprężynach walcowych,</w:t>
      </w:r>
      <w:r w:rsidRPr="009908FC">
        <w:rPr>
          <w:rFonts w:ascii="Arial" w:hAnsi="Arial" w:cs="Arial"/>
          <w:sz w:val="20"/>
          <w:szCs w:val="20"/>
          <w:lang w:val="pl-PL"/>
        </w:rPr>
        <w:br/>
        <w:t>- centralny zamek,</w:t>
      </w:r>
      <w:r w:rsidRPr="009908FC">
        <w:rPr>
          <w:rFonts w:ascii="Arial" w:hAnsi="Arial" w:cs="Arial"/>
          <w:sz w:val="20"/>
          <w:szCs w:val="20"/>
          <w:lang w:val="pl-PL"/>
        </w:rPr>
        <w:br/>
        <w:t>- zdalne sterowanie dla centralnego zamka,</w:t>
      </w:r>
      <w:r w:rsidRPr="009908FC">
        <w:rPr>
          <w:rFonts w:ascii="Arial" w:hAnsi="Arial" w:cs="Arial"/>
          <w:sz w:val="20"/>
          <w:szCs w:val="20"/>
          <w:lang w:val="pl-PL"/>
        </w:rPr>
        <w:br/>
        <w:t>- szyba przednia przyciemniana ze szkła zespolonego,</w:t>
      </w:r>
      <w:r w:rsidRPr="009908FC">
        <w:rPr>
          <w:rFonts w:ascii="Arial" w:hAnsi="Arial" w:cs="Arial"/>
          <w:sz w:val="20"/>
          <w:szCs w:val="20"/>
          <w:lang w:val="pl-PL"/>
        </w:rPr>
        <w:br/>
        <w:t>- szyby drzwi przyciemniane,</w:t>
      </w:r>
      <w:r w:rsidRPr="009908FC">
        <w:rPr>
          <w:rFonts w:ascii="Arial" w:hAnsi="Arial" w:cs="Arial"/>
          <w:sz w:val="20"/>
          <w:szCs w:val="20"/>
          <w:lang w:val="pl-PL"/>
        </w:rPr>
        <w:br/>
        <w:t>- tylna ściana kabiny kierowcy z 1 przyciemnianym oknem na środku,</w:t>
      </w:r>
      <w:r w:rsidRPr="009908FC">
        <w:rPr>
          <w:rFonts w:ascii="Arial" w:hAnsi="Arial" w:cs="Arial"/>
          <w:sz w:val="20"/>
          <w:szCs w:val="20"/>
          <w:lang w:val="pl-PL"/>
        </w:rPr>
        <w:br/>
        <w:t>- lusterko krawężnikowe prawe ogrzewane i elektrycznie sterowane,</w:t>
      </w:r>
      <w:r w:rsidRPr="009908FC">
        <w:rPr>
          <w:rFonts w:ascii="Arial" w:hAnsi="Arial" w:cs="Arial"/>
          <w:sz w:val="20"/>
          <w:szCs w:val="20"/>
          <w:lang w:val="pl-PL"/>
        </w:rPr>
        <w:br/>
      </w:r>
      <w:r w:rsidRPr="009908FC">
        <w:rPr>
          <w:rFonts w:ascii="Arial" w:hAnsi="Arial" w:cs="Arial"/>
          <w:sz w:val="20"/>
          <w:szCs w:val="20"/>
          <w:lang w:val="pl-PL"/>
        </w:rPr>
        <w:lastRenderedPageBreak/>
        <w:t>- lusterko przednie po stronie pasażera „ dojazdowe ” ( zgodne z UE ),</w:t>
      </w:r>
      <w:r w:rsidRPr="009908FC">
        <w:rPr>
          <w:rFonts w:ascii="Arial" w:hAnsi="Arial" w:cs="Arial"/>
          <w:sz w:val="20"/>
          <w:szCs w:val="20"/>
          <w:lang w:val="pl-PL"/>
        </w:rPr>
        <w:br/>
        <w:t>- lusterka podgrzewane i elektrycznie sterowane, lusterko szerokokątne podgrzewane,</w:t>
      </w:r>
      <w:r w:rsidRPr="009908FC">
        <w:rPr>
          <w:rFonts w:ascii="Arial" w:hAnsi="Arial" w:cs="Arial"/>
          <w:sz w:val="20"/>
          <w:szCs w:val="20"/>
          <w:lang w:val="pl-PL"/>
        </w:rPr>
        <w:br/>
        <w:t>- chlapacz-pochłaniacz.</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Wyposażenie wewnętrzne kabiny:</w:t>
      </w:r>
      <w:r w:rsidRPr="009908FC">
        <w:rPr>
          <w:rFonts w:ascii="Arial" w:hAnsi="Arial" w:cs="Arial"/>
          <w:sz w:val="20"/>
          <w:szCs w:val="20"/>
          <w:lang w:val="pl-PL"/>
        </w:rPr>
        <w:br/>
        <w:t>- pokrycie siedzenia standardowej jakości,</w:t>
      </w:r>
      <w:r w:rsidRPr="009908FC">
        <w:rPr>
          <w:rFonts w:ascii="Arial" w:hAnsi="Arial" w:cs="Arial"/>
          <w:sz w:val="20"/>
          <w:szCs w:val="20"/>
          <w:lang w:val="pl-PL"/>
        </w:rPr>
        <w:br/>
        <w:t>- komfortowe siedzenie kierowcy z zawieszeniem pneumatycznym,</w:t>
      </w:r>
      <w:r w:rsidRPr="009908FC">
        <w:rPr>
          <w:rFonts w:ascii="Arial" w:hAnsi="Arial" w:cs="Arial"/>
          <w:sz w:val="20"/>
          <w:szCs w:val="20"/>
          <w:lang w:val="pl-PL"/>
        </w:rPr>
        <w:br/>
        <w:t>- ławka dla 2 pasażerów ( pojedyncze siedzenia ),</w:t>
      </w:r>
      <w:r w:rsidRPr="009908FC">
        <w:rPr>
          <w:rFonts w:ascii="Arial" w:hAnsi="Arial" w:cs="Arial"/>
          <w:sz w:val="20"/>
          <w:szCs w:val="20"/>
          <w:lang w:val="pl-PL"/>
        </w:rPr>
        <w:br/>
        <w:t>- obicie drzwi zmywalne,</w:t>
      </w:r>
      <w:r w:rsidRPr="009908FC">
        <w:rPr>
          <w:rFonts w:ascii="Arial" w:hAnsi="Arial" w:cs="Arial"/>
          <w:sz w:val="20"/>
          <w:szCs w:val="20"/>
          <w:lang w:val="pl-PL"/>
        </w:rPr>
        <w:br/>
        <w:t>- klimatyzacja bezfreonowa,</w:t>
      </w:r>
      <w:r w:rsidRPr="009908FC">
        <w:rPr>
          <w:rFonts w:ascii="Arial" w:hAnsi="Arial" w:cs="Arial"/>
          <w:sz w:val="20"/>
          <w:szCs w:val="20"/>
          <w:lang w:val="pl-PL"/>
        </w:rPr>
        <w:br/>
        <w:t>- kontrolka niezapiętego pasa bezpieczeństwa po stronie kierowcy,</w:t>
      </w:r>
      <w:r w:rsidRPr="009908FC">
        <w:rPr>
          <w:rFonts w:ascii="Arial" w:hAnsi="Arial" w:cs="Arial"/>
          <w:sz w:val="20"/>
          <w:szCs w:val="20"/>
          <w:lang w:val="pl-PL"/>
        </w:rPr>
        <w:br/>
        <w:t>- elektryczne podnośniki szyb drzwi kierowcy i pasażera,</w:t>
      </w:r>
      <w:r w:rsidRPr="009908FC">
        <w:rPr>
          <w:rFonts w:ascii="Arial" w:hAnsi="Arial" w:cs="Arial"/>
          <w:sz w:val="20"/>
          <w:szCs w:val="20"/>
          <w:lang w:val="pl-PL"/>
        </w:rPr>
        <w:br/>
        <w:t>- osłona przeciwsłoneczna dla kierowcy i pasażera,</w:t>
      </w:r>
      <w:r w:rsidRPr="009908FC">
        <w:rPr>
          <w:rFonts w:ascii="Arial" w:hAnsi="Arial" w:cs="Arial"/>
          <w:sz w:val="20"/>
          <w:szCs w:val="20"/>
          <w:lang w:val="pl-PL"/>
        </w:rPr>
        <w:br/>
        <w:t>- schowek nad przednią szybą,</w:t>
      </w:r>
      <w:r w:rsidRPr="009908FC">
        <w:rPr>
          <w:rFonts w:ascii="Arial" w:hAnsi="Arial" w:cs="Arial"/>
          <w:sz w:val="20"/>
          <w:szCs w:val="20"/>
          <w:lang w:val="pl-PL"/>
        </w:rPr>
        <w:br/>
        <w:t>- radio,</w:t>
      </w:r>
      <w:r w:rsidRPr="009908FC">
        <w:rPr>
          <w:rFonts w:ascii="Arial" w:hAnsi="Arial" w:cs="Arial"/>
          <w:sz w:val="20"/>
          <w:szCs w:val="20"/>
          <w:lang w:val="pl-PL"/>
        </w:rPr>
        <w:br/>
        <w:t>- wykładzina z tworzywa na podłogę i tunel silnika.</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Wskaźniki:</w:t>
      </w:r>
      <w:r w:rsidRPr="009908FC">
        <w:rPr>
          <w:rFonts w:ascii="Arial" w:hAnsi="Arial" w:cs="Arial"/>
          <w:sz w:val="20"/>
          <w:szCs w:val="20"/>
          <w:lang w:val="pl-PL"/>
        </w:rPr>
        <w:br/>
        <w:t>- zestaw wskaźników km/h „ High-line ”,</w:t>
      </w:r>
      <w:r w:rsidRPr="009908FC">
        <w:rPr>
          <w:rFonts w:ascii="Arial" w:hAnsi="Arial" w:cs="Arial"/>
          <w:sz w:val="20"/>
          <w:szCs w:val="20"/>
          <w:lang w:val="pl-PL"/>
        </w:rPr>
        <w:br/>
        <w:t>- cyfrowy tachograf,</w:t>
      </w:r>
      <w:r w:rsidRPr="009908FC">
        <w:rPr>
          <w:rFonts w:ascii="Arial" w:hAnsi="Arial" w:cs="Arial"/>
          <w:sz w:val="20"/>
          <w:szCs w:val="20"/>
          <w:lang w:val="pl-PL"/>
        </w:rPr>
        <w:br/>
        <w:t>- fabryczna aktywacja tachografu – wstępna kalibracja,</w:t>
      </w:r>
      <w:r w:rsidRPr="009908FC">
        <w:rPr>
          <w:rFonts w:ascii="Arial" w:hAnsi="Arial" w:cs="Arial"/>
          <w:sz w:val="20"/>
          <w:szCs w:val="20"/>
          <w:lang w:val="pl-PL"/>
        </w:rPr>
        <w:br/>
        <w:t>- komputer pokładowy,</w:t>
      </w:r>
      <w:r w:rsidRPr="009908FC">
        <w:rPr>
          <w:rFonts w:ascii="Arial" w:hAnsi="Arial" w:cs="Arial"/>
          <w:sz w:val="20"/>
          <w:szCs w:val="20"/>
          <w:lang w:val="pl-PL"/>
        </w:rPr>
        <w:br/>
        <w:t>- opisy w języku polskim dla wyświetlacza na tablicy wskaźników,</w:t>
      </w:r>
      <w:r w:rsidRPr="009908FC">
        <w:rPr>
          <w:rFonts w:ascii="Arial" w:hAnsi="Arial" w:cs="Arial"/>
          <w:sz w:val="20"/>
          <w:szCs w:val="20"/>
          <w:lang w:val="pl-PL"/>
        </w:rPr>
        <w:br/>
        <w:t>- wskaźnik na zestawie wskaz dla danych eksploatacyjnych,</w:t>
      </w:r>
      <w:r w:rsidRPr="009908FC">
        <w:rPr>
          <w:rFonts w:ascii="Arial" w:hAnsi="Arial" w:cs="Arial"/>
          <w:sz w:val="20"/>
          <w:szCs w:val="20"/>
          <w:lang w:val="pl-PL"/>
        </w:rPr>
        <w:br/>
        <w:t>- sygnalizacja dźwiękowa włączonego biegu wstecznego, wyłączalna,</w:t>
      </w:r>
      <w:r w:rsidRPr="009908FC">
        <w:rPr>
          <w:rFonts w:ascii="Arial" w:hAnsi="Arial" w:cs="Arial"/>
          <w:sz w:val="20"/>
          <w:szCs w:val="20"/>
          <w:lang w:val="pl-PL"/>
        </w:rPr>
        <w:br/>
        <w:t>- wskaźnik poziomu płynu chłodzącego w kabinie.</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Oświetlenie:</w:t>
      </w:r>
      <w:r w:rsidRPr="009908FC">
        <w:rPr>
          <w:rFonts w:ascii="Arial" w:hAnsi="Arial" w:cs="Arial"/>
          <w:sz w:val="20"/>
          <w:szCs w:val="20"/>
          <w:lang w:val="pl-PL"/>
        </w:rPr>
        <w:br/>
        <w:t>- regulacja zasięgu świateł,</w:t>
      </w:r>
      <w:r w:rsidRPr="009908FC">
        <w:rPr>
          <w:rFonts w:ascii="Arial" w:hAnsi="Arial" w:cs="Arial"/>
          <w:sz w:val="20"/>
          <w:szCs w:val="20"/>
          <w:lang w:val="pl-PL"/>
        </w:rPr>
        <w:br/>
        <w:t>- światła główne halogenowe podwójne H7 dla ruchu prawostronnego,</w:t>
      </w:r>
      <w:r w:rsidRPr="009908FC">
        <w:rPr>
          <w:rFonts w:ascii="Arial" w:hAnsi="Arial" w:cs="Arial"/>
          <w:sz w:val="20"/>
          <w:szCs w:val="20"/>
          <w:lang w:val="pl-PL"/>
        </w:rPr>
        <w:br/>
        <w:t>- światła do jazdy dziennej ( spełniające ECE R87 ),</w:t>
      </w:r>
      <w:r w:rsidRPr="009908FC">
        <w:rPr>
          <w:rFonts w:ascii="Arial" w:hAnsi="Arial" w:cs="Arial"/>
          <w:sz w:val="20"/>
          <w:szCs w:val="20"/>
          <w:lang w:val="pl-PL"/>
        </w:rPr>
        <w:br/>
        <w:t>- światła pozycyjne obrysowe,</w:t>
      </w:r>
      <w:r w:rsidRPr="009908FC">
        <w:rPr>
          <w:rFonts w:ascii="Arial" w:hAnsi="Arial" w:cs="Arial"/>
          <w:sz w:val="20"/>
          <w:szCs w:val="20"/>
          <w:lang w:val="pl-PL"/>
        </w:rPr>
        <w:br/>
        <w:t>- boczne światła obrysowe,</w:t>
      </w:r>
      <w:r w:rsidRPr="009908FC">
        <w:rPr>
          <w:rFonts w:ascii="Arial" w:hAnsi="Arial" w:cs="Arial"/>
          <w:sz w:val="20"/>
          <w:szCs w:val="20"/>
          <w:lang w:val="pl-PL"/>
        </w:rPr>
        <w:br/>
        <w:t>- przygotowanie do zamontowania świateł migających.</w:t>
      </w:r>
    </w:p>
    <w:p w:rsidR="00CF5453" w:rsidRPr="009908FC" w:rsidRDefault="00CF5453" w:rsidP="003873CC">
      <w:pPr>
        <w:pStyle w:val="Akapitzlist"/>
        <w:widowControl/>
        <w:numPr>
          <w:ilvl w:val="0"/>
          <w:numId w:val="25"/>
        </w:numPr>
        <w:spacing w:after="200" w:line="276" w:lineRule="auto"/>
        <w:ind w:left="709" w:hanging="283"/>
        <w:contextualSpacing/>
        <w:rPr>
          <w:rFonts w:ascii="Arial" w:hAnsi="Arial" w:cs="Arial"/>
          <w:sz w:val="20"/>
          <w:szCs w:val="20"/>
          <w:lang w:val="pl-PL"/>
        </w:rPr>
      </w:pPr>
      <w:r w:rsidRPr="009908FC">
        <w:rPr>
          <w:rFonts w:ascii="Arial" w:hAnsi="Arial" w:cs="Arial"/>
          <w:sz w:val="20"/>
          <w:szCs w:val="20"/>
          <w:lang w:val="pl-PL"/>
        </w:rPr>
        <w:t>Układ elektryczny:</w:t>
      </w:r>
      <w:r w:rsidRPr="009908FC">
        <w:rPr>
          <w:rFonts w:ascii="Arial" w:hAnsi="Arial" w:cs="Arial"/>
          <w:sz w:val="20"/>
          <w:szCs w:val="20"/>
          <w:lang w:val="pl-PL"/>
        </w:rPr>
        <w:br/>
        <w:t>- sygnał dźwiękowy elektryczny jednotonowy,</w:t>
      </w:r>
      <w:r w:rsidRPr="009908FC">
        <w:rPr>
          <w:rFonts w:ascii="Arial" w:hAnsi="Arial" w:cs="Arial"/>
          <w:sz w:val="20"/>
          <w:szCs w:val="20"/>
          <w:lang w:val="pl-PL"/>
        </w:rPr>
        <w:br/>
        <w:t>- gniazdo ABS przyczepy na końcu ramy</w:t>
      </w:r>
      <w:r w:rsidRPr="009908FC">
        <w:rPr>
          <w:rFonts w:ascii="Arial" w:hAnsi="Arial" w:cs="Arial"/>
          <w:sz w:val="20"/>
          <w:szCs w:val="20"/>
          <w:lang w:val="pl-PL"/>
        </w:rPr>
        <w:br/>
        <w:t>- gniazdo przyczepy na końcu ramy 24 V 7 + 7 – wtykowe,</w:t>
      </w:r>
      <w:r w:rsidRPr="009908FC">
        <w:rPr>
          <w:rFonts w:ascii="Arial" w:hAnsi="Arial" w:cs="Arial"/>
          <w:sz w:val="20"/>
          <w:szCs w:val="20"/>
          <w:lang w:val="pl-PL"/>
        </w:rPr>
        <w:br/>
        <w:t>- mechaniczny wyłącznik główny akumulatorów,</w:t>
      </w:r>
      <w:r w:rsidRPr="009908FC">
        <w:rPr>
          <w:rFonts w:ascii="Arial" w:hAnsi="Arial" w:cs="Arial"/>
          <w:sz w:val="20"/>
          <w:szCs w:val="20"/>
          <w:lang w:val="pl-PL"/>
        </w:rPr>
        <w:br/>
        <w:t>- 2 akumulatory 12 V 155 Ah,</w:t>
      </w:r>
      <w:r w:rsidRPr="009908FC">
        <w:rPr>
          <w:rFonts w:ascii="Arial" w:hAnsi="Arial" w:cs="Arial"/>
          <w:sz w:val="20"/>
          <w:szCs w:val="20"/>
          <w:lang w:val="pl-PL"/>
        </w:rPr>
        <w:br/>
        <w:t>- skrzynka na akumulatory zamykana,</w:t>
      </w:r>
      <w:r w:rsidRPr="009908FC">
        <w:rPr>
          <w:rFonts w:ascii="Arial" w:hAnsi="Arial" w:cs="Arial"/>
          <w:sz w:val="20"/>
          <w:szCs w:val="20"/>
          <w:lang w:val="pl-PL"/>
        </w:rPr>
        <w:br/>
        <w:t>- generator prądu trójfazowego 28 V, 120 A, 3360 W Longlife Eco,</w:t>
      </w:r>
      <w:r w:rsidRPr="009908FC">
        <w:rPr>
          <w:rFonts w:ascii="Arial" w:hAnsi="Arial" w:cs="Arial"/>
          <w:sz w:val="20"/>
          <w:szCs w:val="20"/>
          <w:lang w:val="pl-PL"/>
        </w:rPr>
        <w:br/>
        <w:t>- elektryczny mechanizm wycieraczek,</w:t>
      </w:r>
    </w:p>
    <w:p w:rsidR="00CF5453" w:rsidRDefault="00CF5453" w:rsidP="003873CC">
      <w:pPr>
        <w:pStyle w:val="Akapitzlist"/>
        <w:widowControl/>
        <w:numPr>
          <w:ilvl w:val="0"/>
          <w:numId w:val="25"/>
        </w:numPr>
        <w:spacing w:after="200" w:line="276" w:lineRule="auto"/>
        <w:ind w:left="709" w:hanging="283"/>
        <w:contextualSpacing/>
        <w:rPr>
          <w:rFonts w:ascii="Arial" w:hAnsi="Arial" w:cs="Arial"/>
          <w:sz w:val="20"/>
          <w:szCs w:val="20"/>
        </w:rPr>
      </w:pPr>
      <w:r w:rsidRPr="009908FC">
        <w:rPr>
          <w:rFonts w:ascii="Arial" w:hAnsi="Arial" w:cs="Arial"/>
          <w:sz w:val="20"/>
          <w:szCs w:val="20"/>
          <w:lang w:val="pl-PL"/>
        </w:rPr>
        <w:t>Inne:</w:t>
      </w:r>
      <w:r w:rsidRPr="009908FC">
        <w:rPr>
          <w:rFonts w:ascii="Arial" w:hAnsi="Arial" w:cs="Arial"/>
          <w:sz w:val="20"/>
          <w:szCs w:val="20"/>
          <w:lang w:val="pl-PL"/>
        </w:rPr>
        <w:br/>
        <w:t>- instrukcja obsługi w języku polskim,</w:t>
      </w:r>
      <w:r w:rsidRPr="009908FC">
        <w:rPr>
          <w:rFonts w:ascii="Arial" w:hAnsi="Arial" w:cs="Arial"/>
          <w:sz w:val="20"/>
          <w:szCs w:val="20"/>
          <w:lang w:val="pl-PL"/>
        </w:rPr>
        <w:br/>
        <w:t>- fartuchy przeciwbłotne przednie,</w:t>
      </w:r>
      <w:r w:rsidRPr="009908FC">
        <w:rPr>
          <w:rFonts w:ascii="Arial" w:hAnsi="Arial" w:cs="Arial"/>
          <w:sz w:val="20"/>
          <w:szCs w:val="20"/>
          <w:lang w:val="pl-PL"/>
        </w:rPr>
        <w:br/>
        <w:t>- apteczka luzem,</w:t>
      </w:r>
      <w:r w:rsidRPr="009908FC">
        <w:rPr>
          <w:rFonts w:ascii="Arial" w:hAnsi="Arial" w:cs="Arial"/>
          <w:sz w:val="20"/>
          <w:szCs w:val="20"/>
          <w:lang w:val="pl-PL"/>
        </w:rPr>
        <w:br/>
        <w:t>- trójkąt ostrzegawczy oryginalny luzem,</w:t>
      </w:r>
      <w:r w:rsidRPr="009908FC">
        <w:rPr>
          <w:rFonts w:ascii="Arial" w:hAnsi="Arial" w:cs="Arial"/>
          <w:sz w:val="20"/>
          <w:szCs w:val="20"/>
          <w:lang w:val="pl-PL"/>
        </w:rPr>
        <w:br/>
        <w:t>- lampa ostrzegawcza luzem,</w:t>
      </w:r>
      <w:r w:rsidRPr="009908FC">
        <w:rPr>
          <w:rFonts w:ascii="Arial" w:hAnsi="Arial" w:cs="Arial"/>
          <w:sz w:val="20"/>
          <w:szCs w:val="20"/>
          <w:lang w:val="pl-PL"/>
        </w:rPr>
        <w:br/>
        <w:t>- podnośnik hydrauliczny 12 t,</w:t>
      </w:r>
      <w:r w:rsidRPr="009908FC">
        <w:rPr>
          <w:rFonts w:ascii="Arial" w:hAnsi="Arial" w:cs="Arial"/>
          <w:sz w:val="20"/>
          <w:szCs w:val="20"/>
          <w:lang w:val="pl-PL"/>
        </w:rPr>
        <w:br/>
        <w:t>- 1 klin pod koła,</w:t>
      </w:r>
      <w:r w:rsidRPr="009908FC">
        <w:rPr>
          <w:rFonts w:ascii="Arial" w:hAnsi="Arial" w:cs="Arial"/>
          <w:sz w:val="20"/>
          <w:szCs w:val="20"/>
          <w:lang w:val="pl-PL"/>
        </w:rPr>
        <w:br/>
        <w:t>- gaśnica polska,</w:t>
      </w:r>
      <w:r w:rsidRPr="009908FC">
        <w:rPr>
          <w:rFonts w:ascii="Arial" w:hAnsi="Arial" w:cs="Arial"/>
          <w:sz w:val="20"/>
          <w:szCs w:val="20"/>
          <w:lang w:val="pl-PL"/>
        </w:rPr>
        <w:br/>
        <w:t>- dywaniki,</w:t>
      </w:r>
      <w:r w:rsidRPr="009908FC">
        <w:rPr>
          <w:rFonts w:ascii="Arial" w:hAnsi="Arial" w:cs="Arial"/>
          <w:sz w:val="20"/>
          <w:szCs w:val="20"/>
          <w:lang w:val="pl-PL"/>
        </w:rPr>
        <w:br/>
        <w:t>- przystawka odbioru mocy,</w:t>
      </w:r>
      <w:r w:rsidRPr="009908FC">
        <w:rPr>
          <w:rFonts w:ascii="Arial" w:hAnsi="Arial" w:cs="Arial"/>
          <w:sz w:val="20"/>
          <w:szCs w:val="20"/>
          <w:lang w:val="pl-PL"/>
        </w:rPr>
        <w:br/>
        <w:t>- wydanie pojazdu – legalizacja tachografu,</w:t>
      </w:r>
      <w:r w:rsidRPr="009908FC">
        <w:rPr>
          <w:rFonts w:ascii="Arial" w:hAnsi="Arial" w:cs="Arial"/>
          <w:sz w:val="20"/>
          <w:szCs w:val="20"/>
          <w:lang w:val="pl-PL"/>
        </w:rPr>
        <w:br/>
        <w:t>- kolor podwozia: czarny grafit RAL 9011,</w:t>
      </w:r>
      <w:r w:rsidRPr="009908FC">
        <w:rPr>
          <w:rFonts w:ascii="Arial" w:hAnsi="Arial" w:cs="Arial"/>
          <w:sz w:val="20"/>
          <w:szCs w:val="20"/>
          <w:lang w:val="pl-PL"/>
        </w:rPr>
        <w:br/>
      </w:r>
      <w:r w:rsidRPr="009908FC">
        <w:rPr>
          <w:rFonts w:ascii="Arial" w:hAnsi="Arial" w:cs="Arial"/>
          <w:sz w:val="20"/>
          <w:szCs w:val="20"/>
          <w:lang w:val="pl-PL"/>
        </w:rPr>
        <w:lastRenderedPageBreak/>
        <w:t xml:space="preserve">- kolor kół: srebrny alum. </w:t>
      </w:r>
      <w:r w:rsidRPr="009908FC">
        <w:rPr>
          <w:rFonts w:ascii="Arial" w:hAnsi="Arial" w:cs="Arial"/>
          <w:sz w:val="20"/>
          <w:szCs w:val="20"/>
        </w:rPr>
        <w:t>Akryl RAL 9006,</w:t>
      </w:r>
      <w:r w:rsidRPr="009908FC">
        <w:rPr>
          <w:rFonts w:ascii="Arial" w:hAnsi="Arial" w:cs="Arial"/>
          <w:sz w:val="20"/>
          <w:szCs w:val="20"/>
        </w:rPr>
        <w:br/>
        <w:t>- kolor kabiny: granatowy RAL 5010.</w:t>
      </w:r>
    </w:p>
    <w:p w:rsidR="009908FC" w:rsidRDefault="009908FC" w:rsidP="009908FC">
      <w:pPr>
        <w:pStyle w:val="Akapitzlist"/>
        <w:widowControl/>
        <w:spacing w:after="200" w:line="276" w:lineRule="auto"/>
        <w:ind w:left="709"/>
        <w:contextualSpacing/>
        <w:rPr>
          <w:rFonts w:ascii="Arial" w:hAnsi="Arial" w:cs="Arial"/>
          <w:sz w:val="20"/>
          <w:szCs w:val="20"/>
        </w:rPr>
      </w:pPr>
    </w:p>
    <w:p w:rsidR="009908FC" w:rsidRDefault="009908FC" w:rsidP="009908FC">
      <w:pPr>
        <w:pStyle w:val="Akapitzlist"/>
        <w:widowControl/>
        <w:spacing w:after="200" w:line="276" w:lineRule="auto"/>
        <w:ind w:left="709"/>
        <w:contextualSpacing/>
        <w:rPr>
          <w:rFonts w:ascii="Arial" w:hAnsi="Arial" w:cs="Arial"/>
          <w:sz w:val="20"/>
          <w:szCs w:val="20"/>
        </w:rPr>
      </w:pPr>
    </w:p>
    <w:p w:rsidR="009908FC" w:rsidRPr="009908FC" w:rsidRDefault="009908FC" w:rsidP="009908FC">
      <w:pPr>
        <w:pStyle w:val="Akapitzlist"/>
        <w:widowControl/>
        <w:spacing w:after="200" w:line="276" w:lineRule="auto"/>
        <w:ind w:left="709"/>
        <w:contextualSpacing/>
        <w:rPr>
          <w:rFonts w:ascii="Arial" w:hAnsi="Arial" w:cs="Arial"/>
          <w:sz w:val="20"/>
          <w:szCs w:val="20"/>
        </w:rPr>
      </w:pPr>
    </w:p>
    <w:p w:rsidR="009908FC" w:rsidRDefault="00CF5453" w:rsidP="003518EF">
      <w:pPr>
        <w:pStyle w:val="Akapitzlist"/>
        <w:rPr>
          <w:rFonts w:ascii="Arial" w:hAnsi="Arial" w:cs="Arial"/>
          <w:b/>
          <w:sz w:val="20"/>
          <w:szCs w:val="20"/>
          <w:lang w:val="pl-PL"/>
        </w:rPr>
      </w:pPr>
      <w:r w:rsidRPr="009908FC">
        <w:rPr>
          <w:rFonts w:ascii="Arial" w:hAnsi="Arial" w:cs="Arial"/>
          <w:b/>
          <w:sz w:val="20"/>
          <w:szCs w:val="20"/>
          <w:lang w:val="pl-PL"/>
        </w:rPr>
        <w:t>II. Opis zabudowy wywrotki</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b/>
          <w:sz w:val="20"/>
          <w:szCs w:val="20"/>
          <w:lang w:val="pl-PL"/>
        </w:rPr>
        <w:br/>
      </w:r>
      <w:r w:rsidRPr="009908FC">
        <w:rPr>
          <w:rFonts w:ascii="Arial" w:hAnsi="Arial" w:cs="Arial"/>
          <w:b/>
          <w:sz w:val="20"/>
          <w:szCs w:val="20"/>
          <w:u w:val="single"/>
          <w:lang w:val="pl-PL"/>
        </w:rPr>
        <w:t>Parametry techniczne zabudowy samochodu ciężarowego:</w:t>
      </w:r>
      <w:r w:rsidRPr="009908FC">
        <w:rPr>
          <w:rFonts w:ascii="Arial" w:hAnsi="Arial" w:cs="Arial"/>
          <w:b/>
          <w:sz w:val="20"/>
          <w:szCs w:val="20"/>
          <w:u w:val="single"/>
          <w:lang w:val="pl-PL"/>
        </w:rPr>
        <w:br/>
      </w:r>
      <w:r w:rsidRPr="009908FC">
        <w:rPr>
          <w:rFonts w:ascii="Arial" w:hAnsi="Arial" w:cs="Arial"/>
          <w:sz w:val="20"/>
          <w:szCs w:val="20"/>
          <w:lang w:val="pl-PL"/>
        </w:rPr>
        <w:t xml:space="preserve">  - długość gabarytowa do 4500 mm,</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szerokość gabarytowa do 2550 mm,</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wysokość burt 600 mm,</w:t>
      </w:r>
      <w:r w:rsidRPr="009908FC">
        <w:rPr>
          <w:rFonts w:ascii="Arial" w:hAnsi="Arial" w:cs="Arial"/>
          <w:sz w:val="20"/>
          <w:szCs w:val="20"/>
          <w:lang w:val="pl-PL"/>
        </w:rPr>
        <w:br/>
        <w:t xml:space="preserve">  - wysokość ładowania max. 2,7 m,</w:t>
      </w:r>
      <w:r w:rsidRPr="009908FC">
        <w:rPr>
          <w:rFonts w:ascii="Arial" w:hAnsi="Arial" w:cs="Arial"/>
          <w:sz w:val="20"/>
          <w:szCs w:val="20"/>
          <w:lang w:val="pl-PL"/>
        </w:rPr>
        <w:br/>
        <w:t xml:space="preserve">  - zabudowa z blach 18G2A,</w:t>
      </w:r>
      <w:r w:rsidRPr="009908FC">
        <w:rPr>
          <w:rFonts w:ascii="Arial" w:hAnsi="Arial" w:cs="Arial"/>
          <w:color w:val="FF0000"/>
          <w:sz w:val="20"/>
          <w:szCs w:val="20"/>
          <w:lang w:val="pl-PL"/>
        </w:rPr>
        <w:t xml:space="preserve"> </w:t>
      </w:r>
      <w:r w:rsidRPr="009908FC">
        <w:rPr>
          <w:rFonts w:ascii="Arial" w:hAnsi="Arial" w:cs="Arial"/>
          <w:sz w:val="20"/>
          <w:szCs w:val="20"/>
          <w:lang w:val="pl-PL"/>
        </w:rPr>
        <w:t xml:space="preserve">śrutowana, zabezpieczona antykorozyjnie poprzez malowanie </w:t>
      </w:r>
      <w:r w:rsidRPr="009908FC">
        <w:rPr>
          <w:rFonts w:ascii="Arial" w:hAnsi="Arial" w:cs="Arial"/>
          <w:sz w:val="20"/>
          <w:szCs w:val="20"/>
          <w:lang w:val="pl-PL"/>
        </w:rPr>
        <w:br/>
        <w:t xml:space="preserve">    lakierami podkładowymi epoksydowymi i nawierzchniowymi poliuretanowymi wg </w:t>
      </w:r>
      <w:r w:rsidRPr="009908FC">
        <w:rPr>
          <w:rFonts w:ascii="Arial" w:hAnsi="Arial" w:cs="Arial"/>
          <w:sz w:val="20"/>
          <w:szCs w:val="20"/>
          <w:lang w:val="pl-PL"/>
        </w:rPr>
        <w:br/>
        <w:t xml:space="preserve">    systemu  kolorystycznego RAL 5010 ( granat ),</w:t>
      </w:r>
      <w:r w:rsidRPr="009908FC">
        <w:rPr>
          <w:rFonts w:ascii="Arial" w:hAnsi="Arial" w:cs="Arial"/>
          <w:sz w:val="20"/>
          <w:szCs w:val="20"/>
          <w:lang w:val="pl-PL"/>
        </w:rPr>
        <w:br/>
        <w:t xml:space="preserve">  - burty stalowe,</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burta przednia podwyższona,</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burty boczne z zawiasami w osi dolnej i górnej,</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system wspomagania otwierania i zamykania burt bocznych – sprężyny,</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burta tylna z zawiasami górnymi i dolnymi,</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otwieranie tylnej burty mechaniczne – ręczne,</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siłownik hydrauliczny,</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układ hydrauliczny,</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sterowanie wywrotem z kabiny kierowcy,</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osłony p-rowerowe,</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błotniki na koła,</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żółte światła obrysowe,</w:t>
      </w:r>
    </w:p>
    <w:p w:rsidR="00CF5453" w:rsidRPr="009908FC"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oklejenie konturowe taśmami odblaskowymi,</w:t>
      </w:r>
    </w:p>
    <w:p w:rsidR="00CF5453" w:rsidRDefault="00CF5453" w:rsidP="000100DE">
      <w:pPr>
        <w:pStyle w:val="Akapitzlist"/>
        <w:spacing w:line="276" w:lineRule="auto"/>
        <w:rPr>
          <w:rFonts w:ascii="Arial" w:hAnsi="Arial" w:cs="Arial"/>
          <w:sz w:val="20"/>
          <w:szCs w:val="20"/>
          <w:lang w:val="pl-PL"/>
        </w:rPr>
      </w:pPr>
      <w:r w:rsidRPr="009908FC">
        <w:rPr>
          <w:rFonts w:ascii="Arial" w:hAnsi="Arial" w:cs="Arial"/>
          <w:sz w:val="20"/>
          <w:szCs w:val="20"/>
          <w:lang w:val="pl-PL"/>
        </w:rPr>
        <w:t xml:space="preserve">  - plandeka rolowana umieszczona na przedniej burcie.</w:t>
      </w:r>
    </w:p>
    <w:p w:rsidR="009908FC" w:rsidRPr="009908FC" w:rsidRDefault="009908FC" w:rsidP="000100DE">
      <w:pPr>
        <w:pStyle w:val="Akapitzlist"/>
        <w:spacing w:line="276" w:lineRule="auto"/>
        <w:rPr>
          <w:rFonts w:ascii="Arial" w:hAnsi="Arial" w:cs="Arial"/>
          <w:sz w:val="20"/>
          <w:szCs w:val="20"/>
          <w:lang w:val="pl-PL"/>
        </w:rPr>
      </w:pPr>
    </w:p>
    <w:p w:rsidR="009908FC" w:rsidRDefault="00CF5453" w:rsidP="000100DE">
      <w:pPr>
        <w:pStyle w:val="Akapitzlist"/>
        <w:spacing w:line="276" w:lineRule="auto"/>
        <w:rPr>
          <w:rFonts w:ascii="Arial" w:hAnsi="Arial" w:cs="Arial"/>
          <w:b/>
          <w:sz w:val="20"/>
          <w:szCs w:val="20"/>
          <w:lang w:val="pl-PL"/>
        </w:rPr>
      </w:pPr>
      <w:r w:rsidRPr="009908FC">
        <w:rPr>
          <w:rFonts w:ascii="Arial" w:hAnsi="Arial" w:cs="Arial"/>
          <w:b/>
          <w:sz w:val="20"/>
          <w:szCs w:val="20"/>
          <w:lang w:val="pl-PL"/>
        </w:rPr>
        <w:t>III. Opis przyczepy samowyładowczej</w:t>
      </w:r>
    </w:p>
    <w:p w:rsidR="00CF5453" w:rsidRPr="009908FC" w:rsidRDefault="00CF5453" w:rsidP="000100DE">
      <w:pPr>
        <w:pStyle w:val="Akapitzlist"/>
        <w:spacing w:line="276" w:lineRule="auto"/>
        <w:rPr>
          <w:rFonts w:ascii="Arial" w:hAnsi="Arial" w:cs="Arial"/>
          <w:b/>
          <w:sz w:val="20"/>
          <w:szCs w:val="20"/>
          <w:u w:val="single"/>
          <w:lang w:val="pl-PL"/>
        </w:rPr>
      </w:pPr>
      <w:r w:rsidRPr="009908FC">
        <w:rPr>
          <w:rFonts w:ascii="Arial" w:hAnsi="Arial" w:cs="Arial"/>
          <w:b/>
          <w:sz w:val="20"/>
          <w:szCs w:val="20"/>
          <w:lang w:val="pl-PL"/>
        </w:rPr>
        <w:br/>
      </w:r>
      <w:r w:rsidRPr="009908FC">
        <w:rPr>
          <w:rFonts w:ascii="Arial" w:hAnsi="Arial" w:cs="Arial"/>
          <w:b/>
          <w:sz w:val="20"/>
          <w:szCs w:val="20"/>
          <w:u w:val="single"/>
          <w:lang w:val="pl-PL"/>
        </w:rPr>
        <w:t>Parametry techniczne przyczepy o DMC 18000 kg:</w:t>
      </w:r>
      <w:r w:rsidRPr="009908FC">
        <w:rPr>
          <w:rFonts w:ascii="Arial" w:hAnsi="Arial" w:cs="Arial"/>
          <w:i/>
          <w:iCs/>
          <w:color w:val="000000"/>
          <w:sz w:val="20"/>
          <w:szCs w:val="20"/>
          <w:lang w:val="pl-PL"/>
        </w:rPr>
        <w:br/>
        <w:t xml:space="preserve">  - </w:t>
      </w:r>
      <w:r w:rsidRPr="009908FC">
        <w:rPr>
          <w:rFonts w:ascii="Arial" w:hAnsi="Arial" w:cs="Arial"/>
          <w:sz w:val="20"/>
          <w:szCs w:val="20"/>
          <w:lang w:val="pl-PL"/>
        </w:rPr>
        <w:t>długość gabarytowa 4500 mm,</w:t>
      </w:r>
      <w:r w:rsidRPr="009908FC">
        <w:rPr>
          <w:rFonts w:ascii="Arial" w:hAnsi="Arial" w:cs="Arial"/>
          <w:sz w:val="20"/>
          <w:szCs w:val="20"/>
          <w:lang w:val="pl-PL"/>
        </w:rPr>
        <w:br/>
        <w:t xml:space="preserve">  - szerokość gabarytowa do 2550 mm,</w:t>
      </w:r>
      <w:r w:rsidRPr="009908FC">
        <w:rPr>
          <w:rFonts w:ascii="Arial" w:hAnsi="Arial" w:cs="Arial"/>
          <w:sz w:val="20"/>
          <w:szCs w:val="20"/>
          <w:lang w:val="pl-PL"/>
        </w:rPr>
        <w:br/>
        <w:t xml:space="preserve">  - wysokość burt  600 mm,</w:t>
      </w:r>
      <w:r w:rsidRPr="009908FC">
        <w:rPr>
          <w:rFonts w:ascii="Arial" w:hAnsi="Arial" w:cs="Arial"/>
          <w:sz w:val="20"/>
          <w:szCs w:val="20"/>
          <w:lang w:val="pl-PL"/>
        </w:rPr>
        <w:br/>
        <w:t xml:space="preserve">  - wysokość ładowania max. 2,7 m, </w:t>
      </w:r>
      <w:r w:rsidRPr="009908FC">
        <w:rPr>
          <w:rFonts w:ascii="Arial" w:hAnsi="Arial" w:cs="Arial"/>
          <w:sz w:val="20"/>
          <w:szCs w:val="20"/>
          <w:lang w:val="pl-PL"/>
        </w:rPr>
        <w:br/>
        <w:t xml:space="preserve">  - podłoga stalowa z blachy trudnościeralnej o gr. 6 mm,</w:t>
      </w:r>
      <w:r w:rsidRPr="009908FC">
        <w:rPr>
          <w:rFonts w:ascii="Arial" w:hAnsi="Arial" w:cs="Arial"/>
          <w:sz w:val="20"/>
          <w:szCs w:val="20"/>
          <w:lang w:val="pl-PL"/>
        </w:rPr>
        <w:br/>
        <w:t xml:space="preserve">  - burty stalowe,</w:t>
      </w:r>
      <w:r w:rsidRPr="009908FC">
        <w:rPr>
          <w:rFonts w:ascii="Arial" w:hAnsi="Arial" w:cs="Arial"/>
          <w:sz w:val="20"/>
          <w:szCs w:val="20"/>
          <w:lang w:val="pl-PL"/>
        </w:rPr>
        <w:br/>
        <w:t xml:space="preserve">  - burty boczne z zawiasami w osi dolnej i górnej,</w:t>
      </w:r>
      <w:r w:rsidRPr="009908FC">
        <w:rPr>
          <w:rFonts w:ascii="Arial" w:hAnsi="Arial" w:cs="Arial"/>
          <w:sz w:val="20"/>
          <w:szCs w:val="20"/>
          <w:lang w:val="pl-PL"/>
        </w:rPr>
        <w:br/>
        <w:t xml:space="preserve">  - system wspomagania otwierania i zamykania burt bocznych – sprężyny,</w:t>
      </w:r>
      <w:r w:rsidRPr="009908FC">
        <w:rPr>
          <w:rFonts w:ascii="Arial" w:hAnsi="Arial" w:cs="Arial"/>
          <w:sz w:val="20"/>
          <w:szCs w:val="20"/>
          <w:lang w:val="pl-PL"/>
        </w:rPr>
        <w:br/>
        <w:t xml:space="preserve">  - burta tylna z zawiasami górnymi i dolnymi,</w:t>
      </w:r>
      <w:r w:rsidRPr="009908FC">
        <w:rPr>
          <w:rFonts w:ascii="Arial" w:hAnsi="Arial" w:cs="Arial"/>
          <w:sz w:val="20"/>
          <w:szCs w:val="20"/>
          <w:lang w:val="pl-PL"/>
        </w:rPr>
        <w:br/>
        <w:t xml:space="preserve">  - otwieranie tylnej burty mechaniczne – ręczne,</w:t>
      </w:r>
      <w:r w:rsidRPr="009908FC">
        <w:rPr>
          <w:rFonts w:ascii="Arial" w:hAnsi="Arial" w:cs="Arial"/>
          <w:sz w:val="20"/>
          <w:szCs w:val="20"/>
          <w:lang w:val="pl-PL"/>
        </w:rPr>
        <w:br/>
        <w:t xml:space="preserve">  - siłownik,</w:t>
      </w:r>
      <w:r w:rsidRPr="009908FC">
        <w:rPr>
          <w:rFonts w:ascii="Arial" w:hAnsi="Arial" w:cs="Arial"/>
          <w:sz w:val="20"/>
          <w:szCs w:val="20"/>
          <w:lang w:val="pl-PL"/>
        </w:rPr>
        <w:br/>
        <w:t xml:space="preserve">  - układ hydrauliczny,</w:t>
      </w:r>
      <w:r w:rsidRPr="009908FC">
        <w:rPr>
          <w:rFonts w:ascii="Arial" w:hAnsi="Arial" w:cs="Arial"/>
          <w:sz w:val="20"/>
          <w:szCs w:val="20"/>
          <w:lang w:val="pl-PL"/>
        </w:rPr>
        <w:br/>
        <w:t xml:space="preserve">  - konstrukcja przyczepy wykonana ze stali o podwyższonej wytrzymałości, cynkowana </w:t>
      </w:r>
      <w:r w:rsidRPr="009908FC">
        <w:rPr>
          <w:rFonts w:ascii="Arial" w:hAnsi="Arial" w:cs="Arial"/>
          <w:sz w:val="20"/>
          <w:szCs w:val="20"/>
          <w:lang w:val="pl-PL"/>
        </w:rPr>
        <w:br/>
        <w:t xml:space="preserve">    i dwukrotnie malowana, system kolorystyczny RAL 5010 ( granat ),</w:t>
      </w:r>
      <w:r w:rsidRPr="009908FC">
        <w:rPr>
          <w:rFonts w:ascii="Arial" w:hAnsi="Arial" w:cs="Arial"/>
          <w:sz w:val="20"/>
          <w:szCs w:val="20"/>
          <w:lang w:val="pl-PL"/>
        </w:rPr>
        <w:br/>
        <w:t xml:space="preserve">  - osie BPW 9000 kg, układ dwóch osi,</w:t>
      </w:r>
      <w:r w:rsidRPr="009908FC">
        <w:rPr>
          <w:rFonts w:ascii="Arial" w:hAnsi="Arial" w:cs="Arial"/>
          <w:sz w:val="20"/>
          <w:szCs w:val="20"/>
          <w:lang w:val="pl-PL"/>
        </w:rPr>
        <w:br/>
        <w:t xml:space="preserve">  - hamulce bębnowe sterowane pneumatycznie,</w:t>
      </w:r>
      <w:r w:rsidRPr="009908FC">
        <w:rPr>
          <w:rFonts w:ascii="Arial" w:hAnsi="Arial" w:cs="Arial"/>
          <w:sz w:val="20"/>
          <w:szCs w:val="20"/>
          <w:lang w:val="pl-PL"/>
        </w:rPr>
        <w:br/>
        <w:t xml:space="preserve">  - układ pneumatyczny WABCO z EBS,</w:t>
      </w:r>
      <w:r w:rsidRPr="009908FC">
        <w:rPr>
          <w:rFonts w:ascii="Arial" w:hAnsi="Arial" w:cs="Arial"/>
          <w:sz w:val="20"/>
          <w:szCs w:val="20"/>
          <w:lang w:val="pl-PL"/>
        </w:rPr>
        <w:br/>
        <w:t xml:space="preserve">  - zawieszenie pneumatyczne,</w:t>
      </w:r>
      <w:r w:rsidRPr="009908FC">
        <w:rPr>
          <w:rFonts w:ascii="Arial" w:hAnsi="Arial" w:cs="Arial"/>
          <w:sz w:val="20"/>
          <w:szCs w:val="20"/>
          <w:lang w:val="pl-PL"/>
        </w:rPr>
        <w:br/>
        <w:t xml:space="preserve">  - koła z ogumieniem 22,5”,</w:t>
      </w:r>
      <w:r w:rsidRPr="009908FC">
        <w:rPr>
          <w:rFonts w:ascii="Arial" w:hAnsi="Arial" w:cs="Arial"/>
          <w:sz w:val="20"/>
          <w:szCs w:val="20"/>
          <w:lang w:val="pl-PL"/>
        </w:rPr>
        <w:br/>
        <w:t xml:space="preserve">  - dyszel stalowy, ucho dyszla Ø 50, </w:t>
      </w:r>
      <w:r w:rsidRPr="009908FC">
        <w:rPr>
          <w:rFonts w:ascii="Arial" w:hAnsi="Arial" w:cs="Arial"/>
          <w:sz w:val="20"/>
          <w:szCs w:val="20"/>
          <w:lang w:val="pl-PL"/>
        </w:rPr>
        <w:br/>
        <w:t xml:space="preserve">  - dyszel przystosowany do sprzęgu fabrycznego na pojeździe,</w:t>
      </w:r>
      <w:r w:rsidRPr="009908FC">
        <w:rPr>
          <w:rFonts w:ascii="Arial" w:hAnsi="Arial" w:cs="Arial"/>
          <w:sz w:val="20"/>
          <w:szCs w:val="20"/>
          <w:lang w:val="pl-PL"/>
        </w:rPr>
        <w:br/>
      </w:r>
      <w:r w:rsidRPr="009908FC">
        <w:rPr>
          <w:rFonts w:ascii="Arial" w:hAnsi="Arial" w:cs="Arial"/>
          <w:sz w:val="20"/>
          <w:szCs w:val="20"/>
          <w:lang w:val="pl-PL"/>
        </w:rPr>
        <w:lastRenderedPageBreak/>
        <w:t xml:space="preserve">  - błotniki z tworzywa + fartuchy przeciwbłotne,</w:t>
      </w:r>
      <w:r w:rsidRPr="009908FC">
        <w:rPr>
          <w:rFonts w:ascii="Arial" w:hAnsi="Arial" w:cs="Arial"/>
          <w:sz w:val="20"/>
          <w:szCs w:val="20"/>
          <w:lang w:val="pl-PL"/>
        </w:rPr>
        <w:br/>
        <w:t xml:space="preserve">  - listwy boczne przeciwnajazdowe,</w:t>
      </w:r>
      <w:r w:rsidRPr="009908FC">
        <w:rPr>
          <w:rFonts w:ascii="Arial" w:hAnsi="Arial" w:cs="Arial"/>
          <w:sz w:val="20"/>
          <w:szCs w:val="20"/>
          <w:lang w:val="pl-PL"/>
        </w:rPr>
        <w:br/>
        <w:t xml:space="preserve">  - instalacja elektryczna 24 V, światła obrysowe diodowe z boku i z przodu,</w:t>
      </w:r>
      <w:r w:rsidRPr="009908FC">
        <w:rPr>
          <w:rFonts w:ascii="Arial" w:hAnsi="Arial" w:cs="Arial"/>
          <w:sz w:val="20"/>
          <w:szCs w:val="20"/>
          <w:lang w:val="pl-PL"/>
        </w:rPr>
        <w:br/>
        <w:t xml:space="preserve">  - zderzak tylny stalowy z osadzonymi lampami zespolonymi,</w:t>
      </w:r>
      <w:r w:rsidRPr="009908FC">
        <w:rPr>
          <w:rFonts w:ascii="Arial" w:hAnsi="Arial" w:cs="Arial"/>
          <w:sz w:val="20"/>
          <w:szCs w:val="20"/>
          <w:lang w:val="pl-PL"/>
        </w:rPr>
        <w:br/>
        <w:t xml:space="preserve">  - siatki na lampy tylne,</w:t>
      </w:r>
      <w:r w:rsidRPr="009908FC">
        <w:rPr>
          <w:rFonts w:ascii="Arial" w:hAnsi="Arial" w:cs="Arial"/>
          <w:sz w:val="20"/>
          <w:szCs w:val="20"/>
          <w:lang w:val="pl-PL"/>
        </w:rPr>
        <w:br/>
        <w:t xml:space="preserve">  - świadectwo homologacji,</w:t>
      </w:r>
      <w:r w:rsidRPr="009908FC">
        <w:rPr>
          <w:rFonts w:ascii="Arial" w:hAnsi="Arial" w:cs="Arial"/>
          <w:sz w:val="20"/>
          <w:szCs w:val="20"/>
          <w:lang w:val="pl-PL"/>
        </w:rPr>
        <w:br/>
        <w:t xml:space="preserve">  - plandeka rolowana umieszczona na przedniej burcie.</w:t>
      </w:r>
    </w:p>
    <w:p w:rsidR="00CF5453" w:rsidRPr="009908FC" w:rsidRDefault="00CF5453" w:rsidP="003518EF">
      <w:pPr>
        <w:rPr>
          <w:rFonts w:ascii="Arial" w:hAnsi="Arial" w:cs="Arial"/>
          <w:b/>
          <w:sz w:val="20"/>
          <w:szCs w:val="20"/>
          <w:lang w:val="pl-PL"/>
        </w:rPr>
      </w:pPr>
    </w:p>
    <w:p w:rsidR="00CF5453" w:rsidRPr="009908FC" w:rsidRDefault="00DE474E" w:rsidP="003518EF">
      <w:pPr>
        <w:outlineLvl w:val="0"/>
        <w:rPr>
          <w:rFonts w:ascii="Arial" w:hAnsi="Arial" w:cs="Arial"/>
          <w:b/>
          <w:sz w:val="20"/>
          <w:szCs w:val="20"/>
          <w:lang w:val="pl-PL"/>
        </w:rPr>
      </w:pPr>
      <w:r>
        <w:rPr>
          <w:rFonts w:ascii="Arial" w:hAnsi="Arial" w:cs="Arial"/>
          <w:b/>
          <w:sz w:val="20"/>
          <w:szCs w:val="20"/>
          <w:lang w:val="pl-PL"/>
        </w:rPr>
        <w:t>W</w:t>
      </w:r>
      <w:r w:rsidR="00CF5453" w:rsidRPr="009908FC">
        <w:rPr>
          <w:rFonts w:ascii="Arial" w:hAnsi="Arial" w:cs="Arial"/>
          <w:b/>
          <w:sz w:val="20"/>
          <w:szCs w:val="20"/>
          <w:lang w:val="pl-PL"/>
        </w:rPr>
        <w:t>ymagania</w:t>
      </w:r>
      <w:r>
        <w:rPr>
          <w:rFonts w:ascii="Arial" w:hAnsi="Arial" w:cs="Arial"/>
          <w:b/>
          <w:sz w:val="20"/>
          <w:szCs w:val="20"/>
          <w:lang w:val="pl-PL"/>
        </w:rPr>
        <w:t xml:space="preserve"> dodatkowe</w:t>
      </w:r>
      <w:r w:rsidR="00CF5453" w:rsidRPr="009908FC">
        <w:rPr>
          <w:rFonts w:ascii="Arial" w:hAnsi="Arial" w:cs="Arial"/>
          <w:b/>
          <w:sz w:val="20"/>
          <w:szCs w:val="20"/>
          <w:lang w:val="pl-PL"/>
        </w:rPr>
        <w:t>:</w:t>
      </w:r>
    </w:p>
    <w:p w:rsidR="00CF5453" w:rsidRPr="009908FC" w:rsidRDefault="00CF5453" w:rsidP="003873CC">
      <w:pPr>
        <w:pStyle w:val="Akapitzlist"/>
        <w:widowControl/>
        <w:numPr>
          <w:ilvl w:val="0"/>
          <w:numId w:val="27"/>
        </w:numPr>
        <w:spacing w:after="200" w:line="276" w:lineRule="auto"/>
        <w:contextualSpacing/>
        <w:rPr>
          <w:rFonts w:ascii="Arial" w:hAnsi="Arial" w:cs="Arial"/>
          <w:sz w:val="20"/>
          <w:szCs w:val="20"/>
          <w:lang w:val="pl-PL"/>
        </w:rPr>
      </w:pPr>
      <w:r w:rsidRPr="009908FC">
        <w:rPr>
          <w:rFonts w:ascii="Arial" w:hAnsi="Arial" w:cs="Arial"/>
          <w:sz w:val="20"/>
          <w:szCs w:val="20"/>
          <w:lang w:val="pl-PL"/>
        </w:rPr>
        <w:t>Wraz z przedmiotem dostawy Wykonawca zobowiązany jest dostarczyć w dniu dostawy komplet następujących dokumentów:</w:t>
      </w:r>
      <w:r w:rsidRPr="009908FC">
        <w:rPr>
          <w:rFonts w:ascii="Arial" w:hAnsi="Arial" w:cs="Arial"/>
          <w:sz w:val="20"/>
          <w:szCs w:val="20"/>
          <w:lang w:val="pl-PL"/>
        </w:rPr>
        <w:br/>
        <w:t xml:space="preserve">  - instrukcję obsługi w j. polskim,</w:t>
      </w:r>
      <w:r w:rsidRPr="009908FC">
        <w:rPr>
          <w:rFonts w:ascii="Arial" w:hAnsi="Arial" w:cs="Arial"/>
          <w:sz w:val="20"/>
          <w:szCs w:val="20"/>
          <w:lang w:val="pl-PL"/>
        </w:rPr>
        <w:br/>
        <w:t xml:space="preserve">  - dokumentację techniczno-ruchową zamontowanego wyposażenia w j. polskim,</w:t>
      </w:r>
      <w:r w:rsidRPr="009908FC">
        <w:rPr>
          <w:rFonts w:ascii="Arial" w:hAnsi="Arial" w:cs="Arial"/>
          <w:sz w:val="20"/>
          <w:szCs w:val="20"/>
          <w:lang w:val="pl-PL"/>
        </w:rPr>
        <w:br/>
        <w:t xml:space="preserve">  - dokumenty niezbędne do zarejestrowania pojazdu i przyczepy, świadectwo </w:t>
      </w:r>
      <w:r w:rsidRPr="009908FC">
        <w:rPr>
          <w:rFonts w:ascii="Arial" w:hAnsi="Arial" w:cs="Arial"/>
          <w:sz w:val="20"/>
          <w:szCs w:val="20"/>
          <w:lang w:val="pl-PL"/>
        </w:rPr>
        <w:br/>
        <w:t xml:space="preserve">    homologacji na kompletny pojazd i przyczepę,</w:t>
      </w:r>
      <w:r w:rsidRPr="009908FC">
        <w:rPr>
          <w:rFonts w:ascii="Arial" w:hAnsi="Arial" w:cs="Arial"/>
          <w:sz w:val="20"/>
          <w:szCs w:val="20"/>
          <w:lang w:val="pl-PL"/>
        </w:rPr>
        <w:br/>
        <w:t xml:space="preserve">  - karty gwarancyjne,</w:t>
      </w:r>
      <w:r w:rsidRPr="009908FC">
        <w:rPr>
          <w:rFonts w:ascii="Arial" w:hAnsi="Arial" w:cs="Arial"/>
          <w:sz w:val="20"/>
          <w:szCs w:val="20"/>
          <w:lang w:val="pl-PL"/>
        </w:rPr>
        <w:br/>
        <w:t xml:space="preserve">  - katalog części zamiennych wraz z rysunkami technicznymi w j. polskim,</w:t>
      </w:r>
      <w:r w:rsidRPr="009908FC">
        <w:rPr>
          <w:rFonts w:ascii="Arial" w:hAnsi="Arial" w:cs="Arial"/>
          <w:sz w:val="20"/>
          <w:szCs w:val="20"/>
          <w:lang w:val="pl-PL"/>
        </w:rPr>
        <w:br/>
        <w:t xml:space="preserve">  - informację o wymaganych okresach przy których wymagane jest wykonywanie </w:t>
      </w:r>
      <w:r w:rsidRPr="009908FC">
        <w:rPr>
          <w:rFonts w:ascii="Arial" w:hAnsi="Arial" w:cs="Arial"/>
          <w:sz w:val="20"/>
          <w:szCs w:val="20"/>
          <w:lang w:val="pl-PL"/>
        </w:rPr>
        <w:br/>
        <w:t xml:space="preserve">    przeglądów wraz z informacją o wymaganiach dla materiałów eksploatacyjnych,</w:t>
      </w:r>
      <w:r w:rsidRPr="009908FC">
        <w:rPr>
          <w:rFonts w:ascii="Arial" w:hAnsi="Arial" w:cs="Arial"/>
          <w:sz w:val="20"/>
          <w:szCs w:val="20"/>
          <w:lang w:val="pl-PL"/>
        </w:rPr>
        <w:br/>
        <w:t xml:space="preserve">  - wykaz czynności obsługowych i drobnych napraw, które nie wymagają posiadania    </w:t>
      </w:r>
      <w:r w:rsidRPr="009908FC">
        <w:rPr>
          <w:rFonts w:ascii="Arial" w:hAnsi="Arial" w:cs="Arial"/>
          <w:sz w:val="20"/>
          <w:szCs w:val="20"/>
          <w:lang w:val="pl-PL"/>
        </w:rPr>
        <w:br/>
        <w:t xml:space="preserve">    autoryzacji producenta i których wykonanie nie spowoduje utraty gwarancji,</w:t>
      </w:r>
    </w:p>
    <w:p w:rsidR="00CF5453" w:rsidRPr="00417CDD" w:rsidRDefault="00CF5453" w:rsidP="003873CC">
      <w:pPr>
        <w:pStyle w:val="Akapitzlist"/>
        <w:widowControl/>
        <w:numPr>
          <w:ilvl w:val="0"/>
          <w:numId w:val="27"/>
        </w:numPr>
        <w:spacing w:after="200" w:line="276" w:lineRule="auto"/>
        <w:contextualSpacing/>
        <w:jc w:val="both"/>
        <w:rPr>
          <w:rFonts w:ascii="Arial" w:hAnsi="Arial" w:cs="Arial"/>
          <w:sz w:val="20"/>
          <w:szCs w:val="20"/>
          <w:lang w:val="pl-PL"/>
        </w:rPr>
      </w:pPr>
      <w:r w:rsidRPr="009908FC">
        <w:rPr>
          <w:rFonts w:ascii="Arial" w:hAnsi="Arial" w:cs="Arial"/>
          <w:sz w:val="20"/>
          <w:szCs w:val="20"/>
          <w:lang w:val="pl-PL"/>
        </w:rPr>
        <w:t xml:space="preserve">Zamawiający zastrzega sobie prawo do zamontowania na koszt Zamawiającego </w:t>
      </w:r>
      <w:r w:rsidRPr="009908FC">
        <w:rPr>
          <w:rFonts w:ascii="Arial" w:hAnsi="Arial" w:cs="Arial"/>
          <w:sz w:val="20"/>
          <w:szCs w:val="20"/>
          <w:lang w:val="pl-PL"/>
        </w:rPr>
        <w:br/>
        <w:t xml:space="preserve">w odebranym pojeździe wyposażenia dodatkowego tj. systemu monitoringu lokalizacji pojazdu </w:t>
      </w:r>
      <w:r w:rsidR="00417CDD">
        <w:rPr>
          <w:rFonts w:ascii="Arial" w:hAnsi="Arial" w:cs="Arial"/>
          <w:sz w:val="20"/>
          <w:szCs w:val="20"/>
          <w:lang w:val="pl-PL"/>
        </w:rPr>
        <w:t xml:space="preserve">               </w:t>
      </w:r>
      <w:r w:rsidRPr="009908FC">
        <w:rPr>
          <w:rFonts w:ascii="Arial" w:hAnsi="Arial" w:cs="Arial"/>
          <w:sz w:val="20"/>
          <w:szCs w:val="20"/>
          <w:lang w:val="pl-PL"/>
        </w:rPr>
        <w:t xml:space="preserve">w terenie oraz zużycia paliwa. Montaż wyposażenia odbędzie się pod nadzorem Wykonawcy oraz </w:t>
      </w:r>
      <w:r w:rsidR="00417CDD">
        <w:rPr>
          <w:rFonts w:ascii="Arial" w:hAnsi="Arial" w:cs="Arial"/>
          <w:sz w:val="20"/>
          <w:szCs w:val="20"/>
          <w:lang w:val="pl-PL"/>
        </w:rPr>
        <w:t xml:space="preserve">    </w:t>
      </w:r>
      <w:r w:rsidRPr="009908FC">
        <w:rPr>
          <w:rFonts w:ascii="Arial" w:hAnsi="Arial" w:cs="Arial"/>
          <w:sz w:val="20"/>
          <w:szCs w:val="20"/>
          <w:lang w:val="pl-PL"/>
        </w:rPr>
        <w:t xml:space="preserve">w miejscu wskazanym przez Zamawiającego, lecz w odległości nie większej niż 200 km od siedziby Zamawiającego. </w:t>
      </w:r>
      <w:r w:rsidRPr="00417CDD">
        <w:rPr>
          <w:rFonts w:ascii="Arial" w:hAnsi="Arial" w:cs="Arial"/>
          <w:sz w:val="20"/>
          <w:szCs w:val="20"/>
          <w:lang w:val="pl-PL"/>
        </w:rPr>
        <w:t xml:space="preserve">Czynność montażu zostanie potwierdzona w karcie gwarancyjnej. </w:t>
      </w:r>
    </w:p>
    <w:p w:rsidR="00CF5453" w:rsidRPr="00417CDD" w:rsidRDefault="00CF5453" w:rsidP="000100DE">
      <w:pPr>
        <w:pStyle w:val="Akapitzlist"/>
        <w:spacing w:line="276" w:lineRule="auto"/>
        <w:rPr>
          <w:rFonts w:ascii="Times New Roman" w:hAnsi="Times New Roman"/>
          <w:sz w:val="24"/>
          <w:szCs w:val="24"/>
          <w:lang w:val="pl-PL"/>
        </w:rPr>
      </w:pPr>
    </w:p>
    <w:p w:rsidR="00CF5453" w:rsidRPr="00B01E5F" w:rsidRDefault="00CF5453" w:rsidP="009F0C3C">
      <w:pPr>
        <w:pStyle w:val="Nagwek1"/>
        <w:ind w:left="116" w:firstLine="0"/>
        <w:rPr>
          <w:rFonts w:cs="Arial"/>
          <w:color w:val="FF0000"/>
          <w:sz w:val="20"/>
          <w:szCs w:val="20"/>
          <w:lang w:val="pl-PL"/>
        </w:rPr>
      </w:pPr>
    </w:p>
    <w:sectPr w:rsidR="00CF5453" w:rsidRPr="00B01E5F" w:rsidSect="00B105D5">
      <w:headerReference w:type="default" r:id="rId22"/>
      <w:pgSz w:w="11910" w:h="16840"/>
      <w:pgMar w:top="900" w:right="1300" w:bottom="1560" w:left="1300" w:header="708" w:footer="137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85B" w:rsidRDefault="003D485B">
      <w:r>
        <w:separator/>
      </w:r>
    </w:p>
  </w:endnote>
  <w:endnote w:type="continuationSeparator" w:id="0">
    <w:p w:rsidR="003D485B" w:rsidRDefault="003D4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TimesNewRoman">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6C3" w:rsidRDefault="003D485B">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2" o:spid="_x0000_s2056" type="#_x0000_t202" style="position:absolute;margin-left:83.4pt;margin-top:762.25pt;width:430.8pt;height:43.5pt;z-index:-25166233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" filled="f" stroked="f">
          <v:textbox inset="0,0,0,0">
            <w:txbxContent>
              <w:p w:rsidR="003C26C3" w:rsidRDefault="003C26C3">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B32C69">
                  <w:rPr>
                    <w:rFonts w:ascii="Times New Roman" w:eastAsia="Times New Roman"/>
                    <w:noProof/>
                    <w:sz w:val="24"/>
                  </w:rPr>
                  <w:t>2</w:t>
                </w:r>
                <w:r>
                  <w:rPr>
                    <w:rFonts w:ascii="Times New Roman" w:eastAsia="Times New Roman"/>
                    <w:sz w:val="24"/>
                  </w:rPr>
                  <w:fldChar w:fldCharType="end"/>
                </w:r>
              </w:p>
              <w:p w:rsidR="003C26C3" w:rsidRDefault="003C26C3" w:rsidP="00AE36D5">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6C3" w:rsidRDefault="003D485B">
    <w:pPr>
      <w:spacing w:line="14" w:lineRule="auto"/>
      <w:rPr>
        <w:sz w:val="20"/>
        <w:szCs w:val="20"/>
      </w:rPr>
    </w:pPr>
    <w:r>
      <w:rPr>
        <w:noProof/>
        <w:lang w:val="pl-PL" w:eastAsia="pl-PL"/>
      </w:rPr>
      <w:pict>
        <v:group id="Group 6" o:spid="_x0000_s2053" style="position:absolute;margin-left:70.8pt;margin-top:744.75pt;width:144.05pt;height:.1pt;z-index:-251651072;mso-position-horizontal-relative:page;mso-position-vertical-relative:page" coordorigin="1416,14895"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">
          <v:shape id="Freeform 7" o:spid="_x0000_s2054" style="position:absolute;left:1416;top:14895;width:2881;height:2;visibility:visible;mso-wrap-style:square;v-text-anchor:top" coordsize="28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EPxcIA&#10;AADbAAAADwAAAGRycy9kb3ducmV2LnhtbESPQWsCMRSE7wX/Q3hCL0WzaimyNYqWSnvdbXt/bF43&#10;0c3LmqS6/vumUPA4zMw3zGozuE6cKUTrWcFsWoAgbry23Cr4/NhPliBiQtbYeSYFV4qwWY/uVlhq&#10;f+GKznVqRYZwLFGBSakvpYyNIYdx6nvi7H374DBlGVqpA14y3HVyXhRP0qHlvGCwpxdDzbH+cQq+&#10;auMG+2ofDovqbYEm7OSJKqXux8P2GUSiId3C/+13rWD+CH9f8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gQ/FwgAAANsAAAAPAAAAAAAAAAAAAAAAAJgCAABkcnMvZG93&#10;bnJldi54bWxQSwUGAAAAAAQABAD1AAAAhwMAAAAA&#10;" path="m,l2881,e" filled="f" strokeweight=".24697mm">
            <v:path arrowok="t" o:connecttype="custom" o:connectlocs="0,0;2881,0" o:connectangles="0,0"/>
          </v:shape>
          <w10:wrap anchorx="page" anchory="page"/>
        </v:group>
      </w:pict>
    </w:r>
    <w:r>
      <w:rPr>
        <w:noProof/>
        <w:lang w:val="pl-PL" w:eastAsia="pl-PL"/>
      </w:rPr>
      <w:pict>
        <v:shapetype id="_x0000_t202" coordsize="21600,21600" o:spt="202" path="m,l,21600r21600,l21600,xe">
          <v:stroke joinstyle="miter"/>
          <v:path gradientshapeok="t" o:connecttype="rect"/>
        </v:shapetype>
        <v:shape id="Text Box 8" o:spid="_x0000_s2052" type="#_x0000_t202" style="position:absolute;margin-left:69.8pt;margin-top:748.8pt;width:444.35pt;height:56.95pt;z-index:-2516500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KKPsQIAALE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" filled="f" stroked="f">
          <v:textbox inset="0,0,0,0">
            <w:txbxContent>
              <w:p w:rsidR="003C26C3" w:rsidRPr="00B01E5F" w:rsidRDefault="003C26C3">
                <w:pPr>
                  <w:spacing w:before="4"/>
                  <w:ind w:left="20"/>
                  <w:rPr>
                    <w:rFonts w:ascii="Arial" w:hAnsi="Arial" w:cs="Arial"/>
                    <w:sz w:val="18"/>
                    <w:szCs w:val="18"/>
                    <w:lang w:val="pl-PL"/>
                  </w:rPr>
                </w:pPr>
                <w:r w:rsidRPr="00B01E5F">
                  <w:rPr>
                    <w:rFonts w:ascii="Times New Roman" w:hAnsi="Times New Roman"/>
                    <w:position w:val="9"/>
                    <w:sz w:val="13"/>
                    <w:szCs w:val="13"/>
                    <w:lang w:val="pl-PL"/>
                  </w:rPr>
                  <w:t>4</w:t>
                </w:r>
                <w:r w:rsidRPr="00B01E5F">
                  <w:rPr>
                    <w:rFonts w:ascii="Times New Roman" w:hAnsi="Times New Roman"/>
                    <w:spacing w:val="17"/>
                    <w:position w:val="9"/>
                    <w:sz w:val="13"/>
                    <w:szCs w:val="13"/>
                    <w:lang w:val="pl-PL"/>
                  </w:rPr>
                  <w:t xml:space="preserve"> </w:t>
                </w:r>
                <w:r w:rsidRPr="00B01E5F">
                  <w:rPr>
                    <w:rFonts w:ascii="Arial" w:hAnsi="Arial" w:cs="Arial"/>
                    <w:b/>
                    <w:bCs/>
                    <w:sz w:val="18"/>
                    <w:szCs w:val="18"/>
                    <w:lang w:val="pl-PL"/>
                  </w:rPr>
                  <w:t xml:space="preserve">W </w:t>
                </w:r>
                <w:r w:rsidRPr="00B01E5F">
                  <w:rPr>
                    <w:rFonts w:ascii="Arial" w:hAnsi="Arial" w:cs="Arial"/>
                    <w:b/>
                    <w:bCs/>
                    <w:spacing w:val="-1"/>
                    <w:sz w:val="18"/>
                    <w:szCs w:val="18"/>
                    <w:lang w:val="pl-PL"/>
                  </w:rPr>
                  <w:t>przypadku,</w:t>
                </w:r>
                <w:r w:rsidRPr="00B01E5F">
                  <w:rPr>
                    <w:rFonts w:ascii="Arial" w:hAnsi="Arial" w:cs="Arial"/>
                    <w:b/>
                    <w:bCs/>
                    <w:sz w:val="18"/>
                    <w:szCs w:val="18"/>
                    <w:lang w:val="pl-PL"/>
                  </w:rPr>
                  <w:t xml:space="preserve"> gdy</w:t>
                </w:r>
                <w:r w:rsidRPr="00B01E5F">
                  <w:rPr>
                    <w:rFonts w:ascii="Arial" w:hAnsi="Arial" w:cs="Arial"/>
                    <w:b/>
                    <w:bCs/>
                    <w:spacing w:val="-9"/>
                    <w:sz w:val="18"/>
                    <w:szCs w:val="18"/>
                    <w:lang w:val="pl-PL"/>
                  </w:rPr>
                  <w:t xml:space="preserve"> </w:t>
                </w:r>
                <w:r w:rsidRPr="00B01E5F">
                  <w:rPr>
                    <w:rFonts w:ascii="Arial" w:hAnsi="Arial" w:cs="Arial"/>
                    <w:b/>
                    <w:bCs/>
                    <w:sz w:val="18"/>
                    <w:szCs w:val="18"/>
                    <w:lang w:val="pl-PL"/>
                  </w:rPr>
                  <w:t>Wykonawca</w:t>
                </w:r>
                <w:r w:rsidRPr="00B01E5F">
                  <w:rPr>
                    <w:rFonts w:ascii="Arial" w:hAnsi="Arial" w:cs="Arial"/>
                    <w:b/>
                    <w:bCs/>
                    <w:spacing w:val="1"/>
                    <w:sz w:val="18"/>
                    <w:szCs w:val="18"/>
                    <w:lang w:val="pl-PL"/>
                  </w:rPr>
                  <w:t xml:space="preserve"> </w:t>
                </w:r>
                <w:r w:rsidRPr="00B01E5F">
                  <w:rPr>
                    <w:rFonts w:ascii="Arial" w:hAnsi="Arial" w:cs="Arial"/>
                    <w:b/>
                    <w:bCs/>
                    <w:sz w:val="18"/>
                    <w:szCs w:val="18"/>
                    <w:lang w:val="pl-PL"/>
                  </w:rPr>
                  <w:t xml:space="preserve">nie </w:t>
                </w:r>
                <w:r w:rsidRPr="00B01E5F">
                  <w:rPr>
                    <w:rFonts w:ascii="Arial" w:hAnsi="Arial" w:cs="Arial"/>
                    <w:b/>
                    <w:bCs/>
                    <w:spacing w:val="-1"/>
                    <w:sz w:val="18"/>
                    <w:szCs w:val="18"/>
                    <w:lang w:val="pl-PL"/>
                  </w:rPr>
                  <w:t>należy</w:t>
                </w:r>
                <w:r w:rsidRPr="00B01E5F">
                  <w:rPr>
                    <w:rFonts w:ascii="Arial" w:hAnsi="Arial" w:cs="Arial"/>
                    <w:b/>
                    <w:bCs/>
                    <w:spacing w:val="-7"/>
                    <w:sz w:val="18"/>
                    <w:szCs w:val="18"/>
                    <w:lang w:val="pl-PL"/>
                  </w:rPr>
                  <w:t xml:space="preserve"> </w:t>
                </w:r>
                <w:r w:rsidRPr="00B01E5F">
                  <w:rPr>
                    <w:rFonts w:ascii="Arial" w:hAnsi="Arial" w:cs="Arial"/>
                    <w:b/>
                    <w:bCs/>
                    <w:sz w:val="18"/>
                    <w:szCs w:val="18"/>
                    <w:lang w:val="pl-PL"/>
                  </w:rPr>
                  <w:t xml:space="preserve">do </w:t>
                </w:r>
                <w:r w:rsidRPr="00B01E5F">
                  <w:rPr>
                    <w:rFonts w:ascii="Arial" w:hAnsi="Arial" w:cs="Arial"/>
                    <w:b/>
                    <w:bCs/>
                    <w:spacing w:val="1"/>
                    <w:sz w:val="18"/>
                    <w:szCs w:val="18"/>
                    <w:lang w:val="pl-PL"/>
                  </w:rPr>
                  <w:t>grupy</w:t>
                </w:r>
                <w:r w:rsidRPr="00B01E5F">
                  <w:rPr>
                    <w:rFonts w:ascii="Arial" w:hAnsi="Arial" w:cs="Arial"/>
                    <w:b/>
                    <w:bCs/>
                    <w:spacing w:val="-7"/>
                    <w:sz w:val="18"/>
                    <w:szCs w:val="18"/>
                    <w:lang w:val="pl-PL"/>
                  </w:rPr>
                  <w:t xml:space="preserve"> </w:t>
                </w:r>
                <w:r w:rsidRPr="00B01E5F">
                  <w:rPr>
                    <w:rFonts w:ascii="Arial" w:hAnsi="Arial" w:cs="Arial"/>
                    <w:b/>
                    <w:bCs/>
                    <w:spacing w:val="-1"/>
                    <w:sz w:val="18"/>
                    <w:szCs w:val="18"/>
                    <w:lang w:val="pl-PL"/>
                  </w:rPr>
                  <w:t>kapitałowej</w:t>
                </w:r>
                <w:r w:rsidRPr="00B01E5F">
                  <w:rPr>
                    <w:rFonts w:ascii="Arial" w:hAnsi="Arial" w:cs="Arial"/>
                    <w:b/>
                    <w:bCs/>
                    <w:sz w:val="18"/>
                    <w:szCs w:val="18"/>
                    <w:lang w:val="pl-PL"/>
                  </w:rPr>
                  <w:t xml:space="preserve"> należy</w:t>
                </w:r>
                <w:r w:rsidRPr="00B01E5F">
                  <w:rPr>
                    <w:rFonts w:ascii="Arial" w:hAnsi="Arial" w:cs="Arial"/>
                    <w:b/>
                    <w:bCs/>
                    <w:spacing w:val="-10"/>
                    <w:sz w:val="18"/>
                    <w:szCs w:val="18"/>
                    <w:lang w:val="pl-PL"/>
                  </w:rPr>
                  <w:t xml:space="preserve"> </w:t>
                </w:r>
                <w:r w:rsidRPr="00B01E5F">
                  <w:rPr>
                    <w:rFonts w:ascii="Arial" w:hAnsi="Arial" w:cs="Arial"/>
                    <w:b/>
                    <w:bCs/>
                    <w:sz w:val="18"/>
                    <w:szCs w:val="18"/>
                    <w:lang w:val="pl-PL"/>
                  </w:rPr>
                  <w:t>wpisać „NIE</w:t>
                </w:r>
                <w:r w:rsidRPr="00B01E5F">
                  <w:rPr>
                    <w:rFonts w:ascii="Arial" w:hAnsi="Arial" w:cs="Arial"/>
                    <w:b/>
                    <w:bCs/>
                    <w:spacing w:val="-5"/>
                    <w:sz w:val="18"/>
                    <w:szCs w:val="18"/>
                    <w:lang w:val="pl-PL"/>
                  </w:rPr>
                  <w:t xml:space="preserve"> </w:t>
                </w:r>
                <w:r w:rsidRPr="00B01E5F">
                  <w:rPr>
                    <w:rFonts w:ascii="Arial" w:hAnsi="Arial" w:cs="Arial"/>
                    <w:b/>
                    <w:bCs/>
                    <w:sz w:val="18"/>
                    <w:szCs w:val="18"/>
                    <w:lang w:val="pl-PL"/>
                  </w:rPr>
                  <w:t>DOTYCZY”.</w:t>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5022413"/>
      <w:docPartObj>
        <w:docPartGallery w:val="Page Numbers (Bottom of Page)"/>
        <w:docPartUnique/>
      </w:docPartObj>
    </w:sdtPr>
    <w:sdtEndPr>
      <w:rPr>
        <w:rFonts w:ascii="Times New Roman" w:hAnsi="Times New Roman"/>
      </w:rPr>
    </w:sdtEndPr>
    <w:sdtContent>
      <w:p w:rsidR="003C26C3" w:rsidRPr="002059DE" w:rsidRDefault="003C26C3">
        <w:pPr>
          <w:pStyle w:val="Stopka"/>
          <w:jc w:val="center"/>
          <w:rPr>
            <w:rFonts w:ascii="Times New Roman" w:hAnsi="Times New Roman"/>
          </w:rPr>
        </w:pPr>
        <w:r w:rsidRPr="002059DE">
          <w:rPr>
            <w:rFonts w:ascii="Times New Roman" w:hAnsi="Times New Roman"/>
          </w:rPr>
          <w:fldChar w:fldCharType="begin"/>
        </w:r>
        <w:r w:rsidRPr="002059DE">
          <w:rPr>
            <w:rFonts w:ascii="Times New Roman" w:hAnsi="Times New Roman"/>
          </w:rPr>
          <w:instrText>PAGE   \* MERGEFORMAT</w:instrText>
        </w:r>
        <w:r w:rsidRPr="002059DE">
          <w:rPr>
            <w:rFonts w:ascii="Times New Roman" w:hAnsi="Times New Roman"/>
          </w:rPr>
          <w:fldChar w:fldCharType="separate"/>
        </w:r>
        <w:r w:rsidR="00B32C69" w:rsidRPr="00B32C69">
          <w:rPr>
            <w:rFonts w:ascii="Times New Roman" w:hAnsi="Times New Roman"/>
            <w:noProof/>
            <w:lang w:val="pl-PL"/>
          </w:rPr>
          <w:t>33</w:t>
        </w:r>
        <w:r w:rsidRPr="002059DE">
          <w:rPr>
            <w:rFonts w:ascii="Times New Roman" w:hAnsi="Times New Roman"/>
          </w:rPr>
          <w:fldChar w:fldCharType="end"/>
        </w:r>
      </w:p>
    </w:sdtContent>
  </w:sdt>
  <w:p w:rsidR="003C26C3" w:rsidRDefault="003C26C3">
    <w:pPr>
      <w:spacing w:line="14" w:lineRule="auto"/>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6C3" w:rsidRDefault="003D485B">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11" o:spid="_x0000_s2050" type="#_x0000_t202" style="position:absolute;margin-left:83.4pt;margin-top:762.25pt;width:430.8pt;height:43.5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" filled="f" stroked="f">
          <v:textbox inset="0,0,0,0">
            <w:txbxContent>
              <w:p w:rsidR="003C26C3" w:rsidRDefault="003C26C3">
                <w:pPr>
                  <w:spacing w:line="265" w:lineRule="exact"/>
                  <w:ind w:right="42"/>
                  <w:jc w:val="center"/>
                  <w:rPr>
                    <w:rFonts w:ascii="Times New Roman" w:hAnsi="Times New Roman"/>
                    <w:sz w:val="24"/>
                    <w:szCs w:val="24"/>
                  </w:rPr>
                </w:pPr>
                <w:r>
                  <w:rPr>
                    <w:rFonts w:ascii="Times New Roman" w:eastAsia="Times New Roman"/>
                    <w:sz w:val="24"/>
                  </w:rPr>
                  <w:fldChar w:fldCharType="begin"/>
                </w:r>
                <w:r>
                  <w:rPr>
                    <w:rFonts w:ascii="Times New Roman" w:eastAsia="Times New Roman"/>
                    <w:sz w:val="24"/>
                  </w:rPr>
                  <w:instrText xml:space="preserve"> PAGE </w:instrText>
                </w:r>
                <w:r>
                  <w:rPr>
                    <w:rFonts w:ascii="Times New Roman" w:eastAsia="Times New Roman"/>
                    <w:sz w:val="24"/>
                  </w:rPr>
                  <w:fldChar w:fldCharType="separate"/>
                </w:r>
                <w:r w:rsidR="00B32C69">
                  <w:rPr>
                    <w:rFonts w:ascii="Times New Roman" w:eastAsia="Times New Roman"/>
                    <w:noProof/>
                    <w:sz w:val="24"/>
                  </w:rPr>
                  <w:t>43</w:t>
                </w:r>
                <w:r>
                  <w:rPr>
                    <w:rFonts w:ascii="Times New Roman" w:eastAsia="Times New Roman"/>
                    <w:sz w:val="24"/>
                  </w:rPr>
                  <w:fldChar w:fldCharType="end"/>
                </w:r>
              </w:p>
              <w:p w:rsidR="003C26C3" w:rsidRDefault="003C26C3" w:rsidP="009A2C66">
                <w:pPr>
                  <w:spacing w:before="141"/>
                  <w:jc w:val="center"/>
                  <w:rPr>
                    <w:rFonts w:ascii="Arial" w:hAnsi="Arial" w:cs="Arial"/>
                    <w:sz w:val="18"/>
                    <w:szCs w:val="18"/>
                  </w:rPr>
                </w:pPr>
                <w:r>
                  <w:rPr>
                    <w:rFonts w:ascii="Arial" w:hAnsi="Arial" w:cs="Arial"/>
                    <w:i/>
                    <w:spacing w:val="-51"/>
                    <w:sz w:val="18"/>
                    <w:szCs w:val="18"/>
                    <w:u w:val="single" w:color="000000"/>
                  </w:rPr>
                  <w:t xml:space="preserve"> </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85B" w:rsidRDefault="003D485B">
      <w:r>
        <w:separator/>
      </w:r>
    </w:p>
  </w:footnote>
  <w:footnote w:type="continuationSeparator" w:id="0">
    <w:p w:rsidR="003D485B" w:rsidRDefault="003D485B">
      <w:r>
        <w:continuationSeparator/>
      </w:r>
    </w:p>
  </w:footnote>
  <w:footnote w:id="1">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rsidR="003C26C3" w:rsidRPr="004C2137" w:rsidRDefault="003C26C3" w:rsidP="00AE0C52">
      <w:pPr>
        <w:pStyle w:val="Tekstprzypisudolnego"/>
        <w:jc w:val="left"/>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W przypadku </w:t>
      </w:r>
      <w:r w:rsidRPr="004C2137">
        <w:rPr>
          <w:rFonts w:ascii="Arial" w:hAnsi="Arial" w:cs="Arial"/>
          <w:b/>
          <w:sz w:val="16"/>
          <w:szCs w:val="16"/>
          <w:lang w:val="pl-PL"/>
        </w:rPr>
        <w:t>instytucji zamawiających</w:t>
      </w:r>
      <w:r w:rsidRPr="004C2137">
        <w:rPr>
          <w:rFonts w:ascii="Arial" w:hAnsi="Arial" w:cs="Arial"/>
          <w:sz w:val="16"/>
          <w:szCs w:val="16"/>
          <w:lang w:val="pl-PL"/>
        </w:rPr>
        <w:t xml:space="preserve">: </w:t>
      </w:r>
      <w:r w:rsidRPr="004C2137">
        <w:rPr>
          <w:rFonts w:ascii="Arial" w:hAnsi="Arial" w:cs="Arial"/>
          <w:b/>
          <w:sz w:val="16"/>
          <w:szCs w:val="16"/>
          <w:lang w:val="pl-PL"/>
        </w:rPr>
        <w:t>wstępne ogłoszenie informacyjne</w:t>
      </w:r>
      <w:r w:rsidRPr="004C2137">
        <w:rPr>
          <w:rFonts w:ascii="Arial" w:hAnsi="Arial" w:cs="Arial"/>
          <w:sz w:val="16"/>
          <w:szCs w:val="16"/>
          <w:lang w:val="pl-PL"/>
        </w:rPr>
        <w:t xml:space="preserve"> wykorzystywane jako zaproszenie do ubiegania się o zamówienie albo </w:t>
      </w:r>
      <w:r w:rsidRPr="004C2137">
        <w:rPr>
          <w:rFonts w:ascii="Arial" w:hAnsi="Arial" w:cs="Arial"/>
          <w:b/>
          <w:sz w:val="16"/>
          <w:szCs w:val="16"/>
          <w:lang w:val="pl-PL"/>
        </w:rPr>
        <w:t>ogłoszenie o zamówieniu</w:t>
      </w:r>
      <w:r w:rsidRPr="004C2137">
        <w:rPr>
          <w:rFonts w:ascii="Arial" w:hAnsi="Arial" w:cs="Arial"/>
          <w:sz w:val="16"/>
          <w:szCs w:val="16"/>
          <w:lang w:val="pl-PL"/>
        </w:rPr>
        <w:t>.</w:t>
      </w:r>
      <w:r w:rsidRPr="004C2137">
        <w:rPr>
          <w:rFonts w:ascii="Arial" w:hAnsi="Arial" w:cs="Arial"/>
          <w:sz w:val="16"/>
          <w:szCs w:val="16"/>
          <w:lang w:val="pl-PL"/>
        </w:rPr>
        <w:br/>
        <w:t xml:space="preserve">W przypadku </w:t>
      </w:r>
      <w:r w:rsidRPr="004C2137">
        <w:rPr>
          <w:rFonts w:ascii="Arial" w:hAnsi="Arial" w:cs="Arial"/>
          <w:b/>
          <w:sz w:val="16"/>
          <w:szCs w:val="16"/>
          <w:lang w:val="pl-PL"/>
        </w:rPr>
        <w:t>podmiotów zamawiających</w:t>
      </w:r>
      <w:r w:rsidRPr="004C2137">
        <w:rPr>
          <w:rFonts w:ascii="Arial" w:hAnsi="Arial" w:cs="Arial"/>
          <w:sz w:val="16"/>
          <w:szCs w:val="16"/>
          <w:lang w:val="pl-PL"/>
        </w:rPr>
        <w:t xml:space="preserve">: </w:t>
      </w:r>
      <w:r w:rsidRPr="004C2137">
        <w:rPr>
          <w:rFonts w:ascii="Arial" w:hAnsi="Arial" w:cs="Arial"/>
          <w:b/>
          <w:sz w:val="16"/>
          <w:szCs w:val="16"/>
          <w:lang w:val="pl-PL"/>
        </w:rPr>
        <w:t>okresowe ogłoszenie informacyjne</w:t>
      </w:r>
      <w:r w:rsidRPr="004C2137">
        <w:rPr>
          <w:rFonts w:ascii="Arial" w:hAnsi="Arial" w:cs="Arial"/>
          <w:sz w:val="16"/>
          <w:szCs w:val="16"/>
          <w:lang w:val="pl-PL"/>
        </w:rPr>
        <w:t xml:space="preserve"> wykorzystywane jako zaproszenie do ubiegania się o zamówienie, </w:t>
      </w:r>
      <w:r w:rsidRPr="004C2137">
        <w:rPr>
          <w:rFonts w:ascii="Arial" w:hAnsi="Arial" w:cs="Arial"/>
          <w:b/>
          <w:sz w:val="16"/>
          <w:szCs w:val="16"/>
          <w:lang w:val="pl-PL"/>
        </w:rPr>
        <w:t>ogłoszenie o zamówieniu</w:t>
      </w:r>
      <w:r w:rsidRPr="004C2137">
        <w:rPr>
          <w:rFonts w:ascii="Arial" w:hAnsi="Arial" w:cs="Arial"/>
          <w:sz w:val="16"/>
          <w:szCs w:val="16"/>
          <w:lang w:val="pl-PL"/>
        </w:rPr>
        <w:t xml:space="preserve"> lub </w:t>
      </w:r>
      <w:r w:rsidRPr="004C2137">
        <w:rPr>
          <w:rFonts w:ascii="Arial" w:hAnsi="Arial" w:cs="Arial"/>
          <w:b/>
          <w:sz w:val="16"/>
          <w:szCs w:val="16"/>
          <w:lang w:val="pl-PL"/>
        </w:rPr>
        <w:t>ogłoszenie o istnieniu systemu kwalifikowania</w:t>
      </w:r>
      <w:r w:rsidRPr="004C2137">
        <w:rPr>
          <w:rFonts w:ascii="Arial" w:hAnsi="Arial" w:cs="Arial"/>
          <w:sz w:val="16"/>
          <w:szCs w:val="16"/>
          <w:lang w:val="pl-PL"/>
        </w:rPr>
        <w:t>.</w:t>
      </w:r>
    </w:p>
  </w:footnote>
  <w:footnote w:id="3">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Informacje te należy skopiować z sekcji I pkt I.1 stosownego ogłoszenia</w:t>
      </w:r>
      <w:r w:rsidRPr="004C2137">
        <w:rPr>
          <w:rFonts w:ascii="Arial" w:hAnsi="Arial" w:cs="Arial"/>
          <w:i/>
          <w:sz w:val="16"/>
          <w:szCs w:val="16"/>
          <w:lang w:val="pl-PL"/>
        </w:rPr>
        <w:t>.</w:t>
      </w:r>
      <w:r w:rsidRPr="004C2137">
        <w:rPr>
          <w:rFonts w:ascii="Arial" w:hAnsi="Arial" w:cs="Arial"/>
          <w:sz w:val="16"/>
          <w:szCs w:val="16"/>
          <w:lang w:val="pl-PL"/>
        </w:rPr>
        <w:t xml:space="preserve"> W przypadku wspólnego zamówienia proszę podać nazwy wszystkich uczestniczących zamawiających.</w:t>
      </w:r>
    </w:p>
  </w:footnote>
  <w:footnote w:id="4">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Zob. pkt II.1.1 i II.1.3 stosownego ogłoszenia.</w:t>
      </w:r>
    </w:p>
  </w:footnote>
  <w:footnote w:id="5">
    <w:p w:rsidR="003C26C3" w:rsidRPr="004C2137" w:rsidRDefault="003C26C3" w:rsidP="00AE0C52">
      <w:pPr>
        <w:pStyle w:val="Tekstprzypisudolnego"/>
        <w:rPr>
          <w:rFonts w:ascii="Arial" w:hAnsi="Arial" w:cs="Arial"/>
          <w:i/>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Zob. pkt II.1.1 stosownego ogłoszenia.</w:t>
      </w:r>
    </w:p>
  </w:footnote>
  <w:footnote w:id="6">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powtórzyć informacje dotyczące osób wyznaczonych do kontaktów tyle razy, ile jest to konieczne.</w:t>
      </w:r>
    </w:p>
  </w:footnote>
  <w:footnote w:id="7">
    <w:p w:rsidR="003C26C3" w:rsidRPr="004C2137" w:rsidRDefault="003C26C3" w:rsidP="00AE0C52">
      <w:pPr>
        <w:pStyle w:val="Tekstprzypisudolnego"/>
        <w:rPr>
          <w:rStyle w:val="DeltaViewInsertion"/>
          <w:rFonts w:ascii="Arial" w:hAnsi="Arial" w:cs="Arial"/>
          <w:b w:val="0"/>
          <w:i w:val="0"/>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Por. </w:t>
      </w:r>
      <w:r w:rsidRPr="004C2137">
        <w:rPr>
          <w:rStyle w:val="DeltaViewInsertion"/>
          <w:rFonts w:ascii="Arial" w:hAnsi="Arial" w:cs="Arial"/>
          <w:b w:val="0"/>
          <w:i w:val="0"/>
          <w:sz w:val="16"/>
          <w:szCs w:val="16"/>
          <w:lang w:val="pl-PL"/>
        </w:rPr>
        <w:t xml:space="preserve">zalecenie Komisji z dnia 6 maja 2003 r. dotyczące definicji mikroprzedsiębiorstw oraz małych i średnich przedsiębiorstw (Dz.U. L 124 z 20.5.2003, s. 36). Te informacje są wymagane wyłącznie do celów statystycznych. </w:t>
      </w:r>
    </w:p>
    <w:p w:rsidR="003C26C3" w:rsidRPr="004C2137" w:rsidRDefault="003C26C3" w:rsidP="00AE0C52">
      <w:pPr>
        <w:pStyle w:val="Tekstprzypisudolnego"/>
        <w:ind w:hanging="12"/>
        <w:rPr>
          <w:rStyle w:val="DeltaViewInsertion"/>
          <w:rFonts w:ascii="Arial" w:hAnsi="Arial" w:cs="Arial"/>
          <w:b w:val="0"/>
          <w:i w:val="0"/>
          <w:sz w:val="16"/>
          <w:szCs w:val="16"/>
          <w:lang w:val="pl-PL"/>
        </w:rPr>
      </w:pPr>
      <w:r w:rsidRPr="004C2137">
        <w:rPr>
          <w:rStyle w:val="DeltaViewInsertion"/>
          <w:rFonts w:ascii="Arial" w:hAnsi="Arial" w:cs="Arial"/>
          <w:i w:val="0"/>
          <w:sz w:val="16"/>
          <w:szCs w:val="16"/>
          <w:lang w:val="pl-PL"/>
        </w:rPr>
        <w:t>Mikroprzedsiębiorstwo:</w:t>
      </w:r>
      <w:r w:rsidRPr="004C2137">
        <w:rPr>
          <w:rStyle w:val="DeltaViewInsertion"/>
          <w:rFonts w:ascii="Arial" w:hAnsi="Arial" w:cs="Arial"/>
          <w:b w:val="0"/>
          <w:i w:val="0"/>
          <w:sz w:val="16"/>
          <w:szCs w:val="16"/>
          <w:lang w:val="pl-PL"/>
        </w:rPr>
        <w:t xml:space="preserve"> przedsiębiorstwo, które </w:t>
      </w:r>
      <w:r w:rsidRPr="004C2137">
        <w:rPr>
          <w:rStyle w:val="DeltaViewInsertion"/>
          <w:rFonts w:ascii="Arial" w:hAnsi="Arial" w:cs="Arial"/>
          <w:i w:val="0"/>
          <w:sz w:val="16"/>
          <w:szCs w:val="16"/>
          <w:lang w:val="pl-PL"/>
        </w:rPr>
        <w:t>zatrudnia mniej niż 10 osób</w:t>
      </w:r>
      <w:r w:rsidRPr="004C2137">
        <w:rPr>
          <w:rStyle w:val="DeltaViewInsertion"/>
          <w:rFonts w:ascii="Arial" w:hAnsi="Arial" w:cs="Arial"/>
          <w:b w:val="0"/>
          <w:i w:val="0"/>
          <w:sz w:val="16"/>
          <w:szCs w:val="16"/>
          <w:lang w:val="pl-PL"/>
        </w:rPr>
        <w:t xml:space="preserve"> i którego roczny obrót lub roczna suma bilansowa </w:t>
      </w:r>
      <w:r w:rsidRPr="004C2137">
        <w:rPr>
          <w:rStyle w:val="DeltaViewInsertion"/>
          <w:rFonts w:ascii="Arial" w:hAnsi="Arial" w:cs="Arial"/>
          <w:i w:val="0"/>
          <w:sz w:val="16"/>
          <w:szCs w:val="16"/>
          <w:lang w:val="pl-PL"/>
        </w:rPr>
        <w:t>nie przekracza 2 milionów EUR</w:t>
      </w:r>
      <w:r w:rsidRPr="004C2137">
        <w:rPr>
          <w:rStyle w:val="DeltaViewInsertion"/>
          <w:rFonts w:ascii="Arial" w:hAnsi="Arial" w:cs="Arial"/>
          <w:b w:val="0"/>
          <w:i w:val="0"/>
          <w:sz w:val="16"/>
          <w:szCs w:val="16"/>
          <w:lang w:val="pl-PL"/>
        </w:rPr>
        <w:t>.</w:t>
      </w:r>
    </w:p>
    <w:p w:rsidR="003C26C3" w:rsidRPr="004C2137" w:rsidRDefault="003C26C3" w:rsidP="00AE0C52">
      <w:pPr>
        <w:pStyle w:val="Tekstprzypisudolnego"/>
        <w:ind w:hanging="12"/>
        <w:rPr>
          <w:rStyle w:val="DeltaViewInsertion"/>
          <w:rFonts w:ascii="Arial" w:hAnsi="Arial" w:cs="Arial"/>
          <w:b w:val="0"/>
          <w:i w:val="0"/>
          <w:sz w:val="16"/>
          <w:szCs w:val="16"/>
          <w:lang w:val="pl-PL"/>
        </w:rPr>
      </w:pPr>
      <w:r w:rsidRPr="004C2137">
        <w:rPr>
          <w:rStyle w:val="DeltaViewInsertion"/>
          <w:rFonts w:ascii="Arial" w:hAnsi="Arial" w:cs="Arial"/>
          <w:i w:val="0"/>
          <w:sz w:val="16"/>
          <w:szCs w:val="16"/>
          <w:lang w:val="pl-PL"/>
        </w:rPr>
        <w:t>Małe przedsiębiorstwo:</w:t>
      </w:r>
      <w:r w:rsidRPr="004C2137">
        <w:rPr>
          <w:rStyle w:val="DeltaViewInsertion"/>
          <w:rFonts w:ascii="Arial" w:hAnsi="Arial" w:cs="Arial"/>
          <w:b w:val="0"/>
          <w:i w:val="0"/>
          <w:sz w:val="16"/>
          <w:szCs w:val="16"/>
          <w:lang w:val="pl-PL"/>
        </w:rPr>
        <w:t xml:space="preserve"> przedsiębiorstwo, które </w:t>
      </w:r>
      <w:r w:rsidRPr="004C2137">
        <w:rPr>
          <w:rStyle w:val="DeltaViewInsertion"/>
          <w:rFonts w:ascii="Arial" w:hAnsi="Arial" w:cs="Arial"/>
          <w:i w:val="0"/>
          <w:sz w:val="16"/>
          <w:szCs w:val="16"/>
          <w:lang w:val="pl-PL"/>
        </w:rPr>
        <w:t>zatrudnia mniej niż 50 osób</w:t>
      </w:r>
      <w:r w:rsidRPr="004C2137">
        <w:rPr>
          <w:rStyle w:val="DeltaViewInsertion"/>
          <w:rFonts w:ascii="Arial" w:hAnsi="Arial" w:cs="Arial"/>
          <w:b w:val="0"/>
          <w:i w:val="0"/>
          <w:sz w:val="16"/>
          <w:szCs w:val="16"/>
          <w:lang w:val="pl-PL"/>
        </w:rPr>
        <w:t xml:space="preserve"> i którego roczny obrót lub roczna suma bilansowa </w:t>
      </w:r>
      <w:r w:rsidRPr="004C2137">
        <w:rPr>
          <w:rStyle w:val="DeltaViewInsertion"/>
          <w:rFonts w:ascii="Arial" w:hAnsi="Arial" w:cs="Arial"/>
          <w:i w:val="0"/>
          <w:sz w:val="16"/>
          <w:szCs w:val="16"/>
          <w:lang w:val="pl-PL"/>
        </w:rPr>
        <w:t>nie przekracza 10 milionów EUR</w:t>
      </w:r>
      <w:r w:rsidRPr="004C2137">
        <w:rPr>
          <w:rStyle w:val="DeltaViewInsertion"/>
          <w:rFonts w:ascii="Arial" w:hAnsi="Arial" w:cs="Arial"/>
          <w:b w:val="0"/>
          <w:i w:val="0"/>
          <w:sz w:val="16"/>
          <w:szCs w:val="16"/>
          <w:lang w:val="pl-PL"/>
        </w:rPr>
        <w:t>.</w:t>
      </w:r>
    </w:p>
    <w:p w:rsidR="003C26C3" w:rsidRPr="004C2137" w:rsidRDefault="003C26C3" w:rsidP="00AE0C52">
      <w:pPr>
        <w:pStyle w:val="Tekstprzypisudolnego"/>
        <w:ind w:hanging="12"/>
        <w:rPr>
          <w:rFonts w:ascii="Arial" w:hAnsi="Arial" w:cs="Arial"/>
          <w:sz w:val="16"/>
          <w:szCs w:val="16"/>
          <w:lang w:val="pl-PL"/>
        </w:rPr>
      </w:pPr>
      <w:r w:rsidRPr="004C2137">
        <w:rPr>
          <w:rStyle w:val="DeltaViewInsertion"/>
          <w:rFonts w:ascii="Arial" w:hAnsi="Arial" w:cs="Arial"/>
          <w:i w:val="0"/>
          <w:sz w:val="16"/>
          <w:szCs w:val="16"/>
          <w:lang w:val="pl-PL"/>
        </w:rPr>
        <w:t>Średnie przedsiębiorstwa: przedsiębiorstwa, które nie są mikroprzedsiębiorstwami ani małymi przedsiębiorstwami</w:t>
      </w:r>
      <w:r w:rsidRPr="004C2137">
        <w:rPr>
          <w:rFonts w:ascii="Arial" w:hAnsi="Arial" w:cs="Arial"/>
          <w:sz w:val="16"/>
          <w:szCs w:val="16"/>
          <w:lang w:val="pl-PL"/>
        </w:rPr>
        <w:t xml:space="preserve"> i które </w:t>
      </w:r>
      <w:r w:rsidRPr="004C2137">
        <w:rPr>
          <w:rFonts w:ascii="Arial" w:hAnsi="Arial" w:cs="Arial"/>
          <w:b/>
          <w:sz w:val="16"/>
          <w:szCs w:val="16"/>
          <w:lang w:val="pl-PL"/>
        </w:rPr>
        <w:t>zatrudniają mniej niż 250 osób</w:t>
      </w:r>
      <w:r w:rsidRPr="004C2137">
        <w:rPr>
          <w:rFonts w:ascii="Arial" w:hAnsi="Arial" w:cs="Arial"/>
          <w:sz w:val="16"/>
          <w:szCs w:val="16"/>
          <w:lang w:val="pl-PL"/>
        </w:rPr>
        <w:t xml:space="preserve"> i których </w:t>
      </w:r>
      <w:r w:rsidRPr="004C2137">
        <w:rPr>
          <w:rFonts w:ascii="Arial" w:hAnsi="Arial" w:cs="Arial"/>
          <w:b/>
          <w:sz w:val="16"/>
          <w:szCs w:val="16"/>
          <w:lang w:val="pl-PL"/>
        </w:rPr>
        <w:t>roczny obrót nie przekracza 50 milionów EUR</w:t>
      </w:r>
      <w:r w:rsidRPr="004C2137">
        <w:rPr>
          <w:rFonts w:ascii="Arial" w:hAnsi="Arial" w:cs="Arial"/>
          <w:sz w:val="16"/>
          <w:szCs w:val="16"/>
          <w:lang w:val="pl-PL"/>
        </w:rPr>
        <w:t xml:space="preserve"> </w:t>
      </w:r>
      <w:r w:rsidRPr="004C2137">
        <w:rPr>
          <w:rFonts w:ascii="Arial" w:hAnsi="Arial" w:cs="Arial"/>
          <w:b/>
          <w:i/>
          <w:sz w:val="16"/>
          <w:szCs w:val="16"/>
          <w:lang w:val="pl-PL"/>
        </w:rPr>
        <w:t>lub</w:t>
      </w:r>
      <w:r w:rsidRPr="004C2137">
        <w:rPr>
          <w:rFonts w:ascii="Arial" w:hAnsi="Arial" w:cs="Arial"/>
          <w:sz w:val="16"/>
          <w:szCs w:val="16"/>
          <w:lang w:val="pl-PL"/>
        </w:rPr>
        <w:t xml:space="preserve"> </w:t>
      </w:r>
      <w:r w:rsidRPr="004C2137">
        <w:rPr>
          <w:rFonts w:ascii="Arial" w:hAnsi="Arial" w:cs="Arial"/>
          <w:b/>
          <w:sz w:val="16"/>
          <w:szCs w:val="16"/>
          <w:lang w:val="pl-PL"/>
        </w:rPr>
        <w:t>roczna suma bilansowa nie przekracza 43 milionów EUR</w:t>
      </w:r>
      <w:r w:rsidRPr="004C2137">
        <w:rPr>
          <w:rFonts w:ascii="Arial" w:hAnsi="Arial" w:cs="Arial"/>
          <w:sz w:val="16"/>
          <w:szCs w:val="16"/>
          <w:lang w:val="pl-PL"/>
        </w:rPr>
        <w:t>.</w:t>
      </w:r>
    </w:p>
  </w:footnote>
  <w:footnote w:id="8">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Zob. ogłoszenie o zamówieniu, pkt III.1.5.</w:t>
      </w:r>
    </w:p>
  </w:footnote>
  <w:footnote w:id="9">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Tj. przedsiębiorstwem, którego głównym celem jest społeczna i zawodowa integracja </w:t>
      </w:r>
      <w:bookmarkStart w:id="59" w:name="_DV_C939"/>
      <w:r w:rsidRPr="004C2137">
        <w:rPr>
          <w:rFonts w:ascii="Arial" w:hAnsi="Arial" w:cs="Arial"/>
          <w:sz w:val="16"/>
          <w:szCs w:val="16"/>
          <w:lang w:val="pl-PL"/>
        </w:rPr>
        <w:t>osób</w:t>
      </w:r>
      <w:bookmarkEnd w:id="59"/>
      <w:r w:rsidRPr="004C2137">
        <w:rPr>
          <w:rFonts w:ascii="Arial" w:hAnsi="Arial" w:cs="Arial"/>
          <w:sz w:val="16"/>
          <w:szCs w:val="16"/>
          <w:lang w:val="pl-PL"/>
        </w:rPr>
        <w:t xml:space="preserve"> niepełnosprawnych lub defaworyzowanych.</w:t>
      </w:r>
    </w:p>
  </w:footnote>
  <w:footnote w:id="10">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Dane referencyjne i klasyfikacja, o ile istnieją, są określone na zaświadczeniu.</w:t>
      </w:r>
    </w:p>
  </w:footnote>
  <w:footnote w:id="11">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Zwłaszcza w ramach grupy, konsorcjum, spółki </w:t>
      </w:r>
      <w:r w:rsidRPr="004C2137">
        <w:rPr>
          <w:rFonts w:ascii="Arial" w:hAnsi="Arial" w:cs="Arial"/>
          <w:i/>
          <w:sz w:val="16"/>
          <w:szCs w:val="16"/>
          <w:lang w:val="pl-PL"/>
        </w:rPr>
        <w:t>joint venture</w:t>
      </w:r>
      <w:r w:rsidRPr="004C2137">
        <w:rPr>
          <w:rFonts w:ascii="Arial" w:hAnsi="Arial" w:cs="Arial"/>
          <w:sz w:val="16"/>
          <w:szCs w:val="16"/>
          <w:lang w:val="pl-PL"/>
        </w:rPr>
        <w:t xml:space="preserve"> lub podobnego podmiotu.</w:t>
      </w:r>
    </w:p>
  </w:footnote>
  <w:footnote w:id="12">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Np. dla służb technicznych zaangażowanych w kontrolę jakości: część IV, sekcja C, pkt 3.</w:t>
      </w:r>
    </w:p>
  </w:footnote>
  <w:footnote w:id="13">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Zgodnie z definicją zawartą w art. 2 decyzji ramowej Rady 2008/841/WSiSW z dnia 24 października 2008 r. w sprawie zwalczania przestępczości zorganizowanej (Dz.U. L 300 z 11.11.2008, s. 42).</w:t>
      </w:r>
    </w:p>
  </w:footnote>
  <w:footnote w:id="14">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Zgodnie z definicją zawartą w art. 3 Konwencji w sprawie zwalczania korupcji urzędników Wspólnot Europejskich i urzędników państw członkowskich Unii Europejskiej (Dz.U. C 195 z 25.6.1997, s. 1) i w art. 2 ust. 1 decyzji ramowej Rady 2003/568/WSiSW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W rozumieniu art. 1 Konwencji w sprawie ochrony interesów finansowych Wspólnot Europejskich (Dz.U. C 316 z 27.11.1995, s. 48).</w:t>
      </w:r>
    </w:p>
  </w:footnote>
  <w:footnote w:id="16">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Zgodnie z definicją zawartą w art. 1 dyrektywy 2005/60/WE Parlamentu Europejskiego i Rady z dnia 26 października 2005 r. w sprawie przeciwdziałania korzystaniu z systemu finansowego w celu prania pieniędzy oraz finansowania terroryzmu</w:t>
      </w:r>
      <w:r w:rsidRPr="004C2137">
        <w:rPr>
          <w:rStyle w:val="DeltaViewInsertion"/>
          <w:rFonts w:ascii="Arial" w:hAnsi="Arial" w:cs="Arial"/>
          <w:b w:val="0"/>
          <w:i w:val="0"/>
          <w:color w:val="000000"/>
          <w:sz w:val="16"/>
          <w:szCs w:val="16"/>
          <w:lang w:val="pl-PL"/>
        </w:rPr>
        <w:t xml:space="preserve"> (Dz.U. L 309 z 25.11.2005, s. 15).</w:t>
      </w:r>
    </w:p>
  </w:footnote>
  <w:footnote w:id="18">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r>
      <w:r w:rsidRPr="004C2137">
        <w:rPr>
          <w:rStyle w:val="DeltaViewInsertion"/>
          <w:rFonts w:ascii="Arial" w:hAnsi="Arial" w:cs="Arial"/>
          <w:b w:val="0"/>
          <w:i w:val="0"/>
          <w:w w:val="0"/>
          <w:sz w:val="16"/>
          <w:szCs w:val="16"/>
          <w:lang w:val="pl-PL"/>
        </w:rPr>
        <w:t>Zgodnie z definicją zawartą w art. 2 dyrektywy Parlamentu Europejskiego i Rady 2011/36/UE z dnia 5 kwietnia 2011 r. w sprawie zapobiegania handlowi ludźmi i zwalczania tego procederu oraz ochrony ofiar</w:t>
      </w:r>
      <w:r w:rsidRPr="004C2137">
        <w:rPr>
          <w:rStyle w:val="DeltaViewInsertion"/>
          <w:rFonts w:ascii="Arial" w:hAnsi="Arial" w:cs="Arial"/>
          <w:b w:val="0"/>
          <w:i w:val="0"/>
          <w:color w:val="000000"/>
          <w:sz w:val="16"/>
          <w:szCs w:val="16"/>
          <w:lang w:val="pl-PL"/>
        </w:rPr>
        <w:t>, zastępującej decyzję ramową Rady 2002/629/WSiSW (Dz.U. L 101 z 15.4.2011, s. 1).</w:t>
      </w:r>
    </w:p>
  </w:footnote>
  <w:footnote w:id="19">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powtórzyć tyle razy, ile jest to konieczne.</w:t>
      </w:r>
    </w:p>
  </w:footnote>
  <w:footnote w:id="20">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powtórzyć tyle razy, ile jest to konieczne.</w:t>
      </w:r>
    </w:p>
  </w:footnote>
  <w:footnote w:id="21">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powtórzyć tyle razy, ile jest to konieczne.</w:t>
      </w:r>
    </w:p>
  </w:footnote>
  <w:footnote w:id="22">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Zgodnie z przepisami krajowymi wdrażającymi art. 57 ust. 6 dyrektywy 2014/24/UE.</w:t>
      </w:r>
    </w:p>
  </w:footnote>
  <w:footnote w:id="23">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Uwzględniając charakter popełnionych przestępstw (jednorazowe, powtarzające się, systematyczne itd.), objaśnienie powinno wykazywać stosowność przedsięwziętych środków. </w:t>
      </w:r>
    </w:p>
  </w:footnote>
  <w:footnote w:id="24">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powtórzyć tyle razy, ile jest to konieczne.</w:t>
      </w:r>
    </w:p>
  </w:footnote>
  <w:footnote w:id="25">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Zob. art. 57 ust. 4 dyrektywy 2014/24/WE.</w:t>
      </w:r>
    </w:p>
  </w:footnote>
  <w:footnote w:id="26">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O których mowa, do celów niniejszego zamówienia, w prawie krajowym, w stosownym ogłoszeniu lub w dokumentach zamówienia bądź w art. 18 ust. 2 dyrektywy 2014/24/UE.</w:t>
      </w:r>
    </w:p>
  </w:footnote>
  <w:footnote w:id="27">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Zob. przepisy krajowe, stosowne ogłoszenie lub dokumenty zamówienia.</w:t>
      </w:r>
    </w:p>
  </w:footnote>
  <w:footnote w:id="28">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W stosownych przypadkach zob. definicje w prawie krajowym, stosownym ogłoszeniu lub dokumentach zamówienia.</w:t>
      </w:r>
    </w:p>
  </w:footnote>
  <w:footnote w:id="30">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Wskazanym w prawie krajowym, stosownym ogłoszeniu lub dokumentach zamówienia.</w:t>
      </w:r>
    </w:p>
  </w:footnote>
  <w:footnote w:id="31">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powtórzyć tyle razy, ile jest to konieczne.</w:t>
      </w:r>
    </w:p>
  </w:footnote>
  <w:footnote w:id="32">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Zgodnie z opisem w załączniku XI do dyrektywy 2014/24/UE; wykonawcy z niektórych państw członkowskich mogą być zobowiązani do spełnienia innych wymogów określonych w tym załączniku.</w:t>
      </w:r>
    </w:p>
  </w:footnote>
  <w:footnote w:id="33">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Jedynie jeżeli jest to dopuszczone w stosownym ogłoszeniu lub dokumentach zamówienia.</w:t>
      </w:r>
    </w:p>
  </w:footnote>
  <w:footnote w:id="34">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Jedynie jeżeli jest to dopuszczone w stosownym ogłoszeniu lub dokumentach zamówienia.</w:t>
      </w:r>
    </w:p>
  </w:footnote>
  <w:footnote w:id="35">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Np. stosunek aktywów do zobowiązań.</w:t>
      </w:r>
    </w:p>
  </w:footnote>
  <w:footnote w:id="36">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Np. stosunek aktywów do zobowiązań.</w:t>
      </w:r>
    </w:p>
  </w:footnote>
  <w:footnote w:id="37">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powtórzyć tyle razy, ile jest to konieczne.</w:t>
      </w:r>
    </w:p>
  </w:footnote>
  <w:footnote w:id="38">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Instytucje zamawiające mogą </w:t>
      </w:r>
      <w:r w:rsidRPr="004C2137">
        <w:rPr>
          <w:rFonts w:ascii="Arial" w:hAnsi="Arial" w:cs="Arial"/>
          <w:b/>
          <w:sz w:val="16"/>
          <w:szCs w:val="16"/>
          <w:lang w:val="pl-PL"/>
        </w:rPr>
        <w:t>wymagać</w:t>
      </w:r>
      <w:r w:rsidRPr="004C2137">
        <w:rPr>
          <w:rFonts w:ascii="Arial" w:hAnsi="Arial" w:cs="Arial"/>
          <w:sz w:val="16"/>
          <w:szCs w:val="16"/>
          <w:lang w:val="pl-PL"/>
        </w:rPr>
        <w:t xml:space="preserve">, aby okres ten wynosił do pięciu lat, i </w:t>
      </w:r>
      <w:r w:rsidRPr="004C2137">
        <w:rPr>
          <w:rFonts w:ascii="Arial" w:hAnsi="Arial" w:cs="Arial"/>
          <w:b/>
          <w:sz w:val="16"/>
          <w:szCs w:val="16"/>
          <w:lang w:val="pl-PL"/>
        </w:rPr>
        <w:t>dopuszczać</w:t>
      </w:r>
      <w:r w:rsidRPr="004C2137">
        <w:rPr>
          <w:rFonts w:ascii="Arial" w:hAnsi="Arial" w:cs="Arial"/>
          <w:sz w:val="16"/>
          <w:szCs w:val="16"/>
          <w:lang w:val="pl-PL"/>
        </w:rPr>
        <w:t xml:space="preserve"> legitymowanie się doświadczeniem sprzed </w:t>
      </w:r>
      <w:r w:rsidRPr="004C2137">
        <w:rPr>
          <w:rFonts w:ascii="Arial" w:hAnsi="Arial" w:cs="Arial"/>
          <w:b/>
          <w:sz w:val="16"/>
          <w:szCs w:val="16"/>
          <w:lang w:val="pl-PL"/>
        </w:rPr>
        <w:t>ponad</w:t>
      </w:r>
      <w:r w:rsidRPr="004C2137">
        <w:rPr>
          <w:rFonts w:ascii="Arial" w:hAnsi="Arial" w:cs="Arial"/>
          <w:sz w:val="16"/>
          <w:szCs w:val="16"/>
          <w:lang w:val="pl-PL"/>
        </w:rPr>
        <w:t xml:space="preserve"> pięciu lat.</w:t>
      </w:r>
    </w:p>
  </w:footnote>
  <w:footnote w:id="39">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Instytucje zamawiające mogą </w:t>
      </w:r>
      <w:r w:rsidRPr="004C2137">
        <w:rPr>
          <w:rFonts w:ascii="Arial" w:hAnsi="Arial" w:cs="Arial"/>
          <w:b/>
          <w:sz w:val="16"/>
          <w:szCs w:val="16"/>
          <w:lang w:val="pl-PL"/>
        </w:rPr>
        <w:t>wymagać</w:t>
      </w:r>
      <w:r w:rsidRPr="004C2137">
        <w:rPr>
          <w:rFonts w:ascii="Arial" w:hAnsi="Arial" w:cs="Arial"/>
          <w:sz w:val="16"/>
          <w:szCs w:val="16"/>
          <w:lang w:val="pl-PL"/>
        </w:rPr>
        <w:t xml:space="preserve">, aby okres ten wynosił do trzech lat, i </w:t>
      </w:r>
      <w:r w:rsidRPr="004C2137">
        <w:rPr>
          <w:rFonts w:ascii="Arial" w:hAnsi="Arial" w:cs="Arial"/>
          <w:b/>
          <w:sz w:val="16"/>
          <w:szCs w:val="16"/>
          <w:lang w:val="pl-PL"/>
        </w:rPr>
        <w:t>dopuszczać</w:t>
      </w:r>
      <w:r w:rsidRPr="004C2137">
        <w:rPr>
          <w:rFonts w:ascii="Arial" w:hAnsi="Arial" w:cs="Arial"/>
          <w:sz w:val="16"/>
          <w:szCs w:val="16"/>
          <w:lang w:val="pl-PL"/>
        </w:rPr>
        <w:t xml:space="preserve"> legitymowanie się doświadczeniem sprzed </w:t>
      </w:r>
      <w:r w:rsidRPr="004C2137">
        <w:rPr>
          <w:rFonts w:ascii="Arial" w:hAnsi="Arial" w:cs="Arial"/>
          <w:b/>
          <w:sz w:val="16"/>
          <w:szCs w:val="16"/>
          <w:lang w:val="pl-PL"/>
        </w:rPr>
        <w:t>ponad</w:t>
      </w:r>
      <w:r w:rsidRPr="004C2137">
        <w:rPr>
          <w:rFonts w:ascii="Arial" w:hAnsi="Arial" w:cs="Arial"/>
          <w:sz w:val="16"/>
          <w:szCs w:val="16"/>
          <w:lang w:val="pl-PL"/>
        </w:rPr>
        <w:t xml:space="preserve"> trzech lat.</w:t>
      </w:r>
    </w:p>
  </w:footnote>
  <w:footnote w:id="40">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Innymi słowy, należy wymienić </w:t>
      </w:r>
      <w:r w:rsidRPr="004C2137">
        <w:rPr>
          <w:rFonts w:ascii="Arial" w:hAnsi="Arial" w:cs="Arial"/>
          <w:b/>
          <w:sz w:val="16"/>
          <w:szCs w:val="16"/>
          <w:lang w:val="pl-PL"/>
        </w:rPr>
        <w:t>wszystkich</w:t>
      </w:r>
      <w:r w:rsidRPr="004C2137">
        <w:rPr>
          <w:rFonts w:ascii="Arial" w:hAnsi="Arial" w:cs="Arial"/>
          <w:sz w:val="16"/>
          <w:szCs w:val="16"/>
          <w:lang w:val="pl-PL"/>
        </w:rPr>
        <w:t xml:space="preserve"> odbiorców, a wykaz powinien obejmować zarówno klientów publicznych, jak i prywatnych w odniesieniu do przedmiotowych dostaw lub usług.</w:t>
      </w:r>
    </w:p>
  </w:footnote>
  <w:footnote w:id="41">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Kontrolę ma przeprowadzać instytucja zamawiająca lub – w przypadku gdy instytucja ta wyrazi na to zgodę – w jej imieniu, właściwy organ urzędowy państwa, w którym dostawca lub usługodawca ma siedzibę.</w:t>
      </w:r>
    </w:p>
  </w:footnote>
  <w:footnote w:id="43">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Należy zauważyć, że jeżeli wykonawca </w:t>
      </w:r>
      <w:r w:rsidRPr="004C2137">
        <w:rPr>
          <w:rFonts w:ascii="Arial" w:hAnsi="Arial" w:cs="Arial"/>
          <w:b/>
          <w:sz w:val="16"/>
          <w:szCs w:val="16"/>
          <w:lang w:val="pl-PL"/>
        </w:rPr>
        <w:t>postanowił</w:t>
      </w:r>
      <w:r w:rsidRPr="004C2137">
        <w:rPr>
          <w:rFonts w:ascii="Arial" w:hAnsi="Arial" w:cs="Arial"/>
          <w:sz w:val="16"/>
          <w:szCs w:val="16"/>
          <w:lang w:val="pl-PL"/>
        </w:rPr>
        <w:t xml:space="preserve"> zlecić podwykonawcom realizację części zamówienia </w:t>
      </w:r>
      <w:r w:rsidRPr="004C2137">
        <w:rPr>
          <w:rFonts w:ascii="Arial" w:hAnsi="Arial" w:cs="Arial"/>
          <w:b/>
          <w:sz w:val="16"/>
          <w:szCs w:val="16"/>
          <w:lang w:val="pl-PL"/>
        </w:rPr>
        <w:t>oraz</w:t>
      </w:r>
      <w:r w:rsidRPr="004C2137">
        <w:rPr>
          <w:rFonts w:ascii="Arial" w:hAnsi="Arial" w:cs="Arial"/>
          <w:sz w:val="16"/>
          <w:szCs w:val="16"/>
          <w:lang w:val="pl-PL"/>
        </w:rPr>
        <w:t xml:space="preserve"> polega na zdolności podwykonawców na potrzeby realizacji tej części, to należy wypełnić odrębny jednolity europejski dokument zamówienia dla tych podwykonawców (zob. powyżej, część II sekcja C).</w:t>
      </w:r>
    </w:p>
  </w:footnote>
  <w:footnote w:id="44">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jasno wskazać, do której z pozycji odnosi się odpowiedź.</w:t>
      </w:r>
    </w:p>
  </w:footnote>
  <w:footnote w:id="45">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powtórzyć tyle razy, ile jest to konieczne.</w:t>
      </w:r>
    </w:p>
  </w:footnote>
  <w:footnote w:id="46">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Proszę powtórzyć tyle razy, ile jest to konieczne.</w:t>
      </w:r>
    </w:p>
  </w:footnote>
  <w:footnote w:id="47">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rsidR="003C26C3" w:rsidRPr="004C2137" w:rsidRDefault="003C26C3" w:rsidP="00AE0C52">
      <w:pPr>
        <w:pStyle w:val="Tekstprzypisudolnego"/>
        <w:rPr>
          <w:rFonts w:ascii="Arial" w:hAnsi="Arial" w:cs="Arial"/>
          <w:sz w:val="16"/>
          <w:szCs w:val="16"/>
          <w:lang w:val="pl-PL"/>
        </w:rPr>
      </w:pPr>
      <w:r w:rsidRPr="003B6373">
        <w:rPr>
          <w:rStyle w:val="Odwoanieprzypisudolnego"/>
          <w:rFonts w:ascii="Arial" w:hAnsi="Arial" w:cs="Arial"/>
          <w:sz w:val="16"/>
          <w:szCs w:val="16"/>
        </w:rPr>
        <w:footnoteRef/>
      </w:r>
      <w:r w:rsidRPr="004C2137">
        <w:rPr>
          <w:rFonts w:ascii="Arial" w:hAnsi="Arial" w:cs="Arial"/>
          <w:sz w:val="16"/>
          <w:szCs w:val="16"/>
          <w:lang w:val="pl-PL"/>
        </w:rPr>
        <w:tab/>
        <w:t>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6C3" w:rsidRDefault="003D485B">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1" o:spid="_x0000_s2057" type="#_x0000_t202" style="position:absolute;margin-left:69.8pt;margin-top:35.45pt;width:230.8pt;height:12pt;z-index:-25166336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" filled="f" stroked="f">
          <v:textbox inset="0,0,0,0">
            <w:txbxContent>
              <w:p w:rsidR="003C26C3" w:rsidRPr="00B01E5F" w:rsidRDefault="003C26C3">
                <w:pPr>
                  <w:spacing w:line="224" w:lineRule="exact"/>
                  <w:ind w:left="20"/>
                  <w:rPr>
                    <w:rFonts w:ascii="Arial" w:hAnsi="Arial" w:cs="Arial"/>
                    <w:sz w:val="20"/>
                    <w:szCs w:val="20"/>
                    <w:lang w:val="pl-PL"/>
                  </w:rPr>
                </w:pPr>
                <w:r w:rsidRPr="00B01E5F">
                  <w:rPr>
                    <w:rFonts w:ascii="Arial" w:hAnsi="Arial" w:cs="Arial"/>
                    <w:i/>
                    <w:spacing w:val="-56"/>
                    <w:w w:val="99"/>
                    <w:sz w:val="20"/>
                    <w:szCs w:val="20"/>
                    <w:u w:val="single" w:color="000000"/>
                    <w:lang w:val="pl-PL"/>
                  </w:rPr>
                  <w:t xml:space="preserve"> </w:t>
                </w:r>
                <w:r w:rsidRPr="00B01E5F">
                  <w:rPr>
                    <w:rFonts w:ascii="Arial" w:hAnsi="Arial" w:cs="Arial"/>
                    <w:i/>
                    <w:spacing w:val="-1"/>
                    <w:sz w:val="20"/>
                    <w:szCs w:val="20"/>
                    <w:u w:val="single" w:color="000000"/>
                    <w:lang w:val="pl-PL"/>
                  </w:rPr>
                  <w:t>SIW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Z</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c</w:t>
                </w:r>
                <w:r w:rsidRPr="00B01E5F">
                  <w:rPr>
                    <w:rFonts w:ascii="Arial" w:hAnsi="Arial" w:cs="Arial"/>
                    <w:i/>
                    <w:spacing w:val="-2"/>
                    <w:sz w:val="20"/>
                    <w:szCs w:val="20"/>
                    <w:u w:val="single" w:color="000000"/>
                    <w:lang w:val="pl-PL"/>
                  </w:rPr>
                  <w:t>zęś</w:t>
                </w:r>
                <w:r w:rsidRPr="00B01E5F">
                  <w:rPr>
                    <w:rFonts w:ascii="Arial" w:hAnsi="Arial" w:cs="Arial"/>
                    <w:i/>
                    <w:sz w:val="20"/>
                    <w:szCs w:val="20"/>
                    <w:u w:val="single" w:color="000000"/>
                    <w:lang w:val="pl-PL"/>
                  </w:rPr>
                  <w:t>ć</w:t>
                </w:r>
                <w:r w:rsidRPr="00B01E5F">
                  <w:rPr>
                    <w:rFonts w:ascii="Arial" w:hAnsi="Arial" w:cs="Arial"/>
                    <w:i/>
                    <w:spacing w:val="-4"/>
                    <w:sz w:val="20"/>
                    <w:szCs w:val="20"/>
                    <w:u w:val="single" w:color="000000"/>
                    <w:lang w:val="pl-PL"/>
                  </w:rPr>
                  <w:t xml:space="preserve"> </w:t>
                </w:r>
                <w:r w:rsidRPr="00B01E5F">
                  <w:rPr>
                    <w:rFonts w:ascii="Arial" w:hAnsi="Arial" w:cs="Arial"/>
                    <w:i/>
                    <w:sz w:val="20"/>
                    <w:szCs w:val="20"/>
                    <w:u w:val="single" w:color="000000"/>
                    <w:lang w:val="pl-PL"/>
                  </w:rPr>
                  <w:t>I</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IDW</w:t>
                </w:r>
                <w:r w:rsidRPr="00B01E5F">
                  <w:rPr>
                    <w:rFonts w:ascii="Arial" w:hAnsi="Arial" w:cs="Arial"/>
                    <w:i/>
                    <w:spacing w:val="-2"/>
                    <w:sz w:val="20"/>
                    <w:szCs w:val="20"/>
                    <w:u w:val="single" w:color="000000"/>
                    <w:lang w:val="pl-PL"/>
                  </w:rPr>
                  <w:t xml:space="preserve"> </w:t>
                </w:r>
                <w:r w:rsidRPr="00B01E5F">
                  <w:rPr>
                    <w:rFonts w:ascii="Arial" w:hAnsi="Arial" w:cs="Arial"/>
                    <w:i/>
                    <w:sz w:val="20"/>
                    <w:szCs w:val="20"/>
                    <w:u w:val="single" w:color="000000"/>
                    <w:lang w:val="pl-PL"/>
                  </w:rPr>
                  <w:t>–</w:t>
                </w:r>
                <w:r w:rsidRPr="00B01E5F">
                  <w:rPr>
                    <w:rFonts w:ascii="Arial" w:hAnsi="Arial" w:cs="Arial"/>
                    <w:i/>
                    <w:spacing w:val="-7"/>
                    <w:sz w:val="20"/>
                    <w:szCs w:val="20"/>
                    <w:u w:val="single" w:color="000000"/>
                    <w:lang w:val="pl-PL"/>
                  </w:rPr>
                  <w:t xml:space="preserve"> </w:t>
                </w:r>
                <w:r w:rsidRPr="00B01E5F">
                  <w:rPr>
                    <w:rFonts w:ascii="Arial" w:hAnsi="Arial" w:cs="Arial"/>
                    <w:i/>
                    <w:sz w:val="20"/>
                    <w:szCs w:val="20"/>
                    <w:u w:val="single" w:color="000000"/>
                    <w:lang w:val="pl-PL"/>
                  </w:rPr>
                  <w:t>Instrukc</w:t>
                </w:r>
                <w:r w:rsidRPr="00B01E5F">
                  <w:rPr>
                    <w:rFonts w:ascii="Arial" w:hAnsi="Arial" w:cs="Arial"/>
                    <w:i/>
                    <w:spacing w:val="-1"/>
                    <w:sz w:val="20"/>
                    <w:szCs w:val="20"/>
                    <w:u w:val="single" w:color="000000"/>
                    <w:lang w:val="pl-PL"/>
                  </w:rPr>
                  <w:t>ja</w:t>
                </w:r>
                <w:r w:rsidRPr="00B01E5F">
                  <w:rPr>
                    <w:rFonts w:ascii="Arial" w:hAnsi="Arial" w:cs="Arial"/>
                    <w:i/>
                    <w:spacing w:val="-5"/>
                    <w:sz w:val="20"/>
                    <w:szCs w:val="20"/>
                    <w:u w:val="single" w:color="000000"/>
                    <w:lang w:val="pl-PL"/>
                  </w:rPr>
                  <w:t xml:space="preserve"> </w:t>
                </w:r>
                <w:r w:rsidRPr="00B01E5F">
                  <w:rPr>
                    <w:rFonts w:ascii="Arial" w:hAnsi="Arial" w:cs="Arial"/>
                    <w:i/>
                    <w:sz w:val="20"/>
                    <w:szCs w:val="20"/>
                    <w:u w:val="single" w:color="000000"/>
                    <w:lang w:val="pl-PL"/>
                  </w:rPr>
                  <w:t>d</w:t>
                </w:r>
                <w:r w:rsidRPr="00B01E5F">
                  <w:rPr>
                    <w:rFonts w:ascii="Arial" w:hAnsi="Arial" w:cs="Arial"/>
                    <w:i/>
                    <w:spacing w:val="-55"/>
                    <w:sz w:val="20"/>
                    <w:szCs w:val="20"/>
                    <w:u w:val="single" w:color="000000"/>
                    <w:lang w:val="pl-PL"/>
                  </w:rPr>
                  <w:t xml:space="preserve"> </w:t>
                </w:r>
                <w:r w:rsidRPr="00B01E5F">
                  <w:rPr>
                    <w:rFonts w:ascii="Arial" w:hAnsi="Arial" w:cs="Arial"/>
                    <w:i/>
                    <w:spacing w:val="-1"/>
                    <w:sz w:val="20"/>
                    <w:szCs w:val="20"/>
                    <w:u w:val="single" w:color="000000"/>
                    <w:lang w:val="pl-PL"/>
                  </w:rPr>
                  <w:t>la</w:t>
                </w:r>
                <w:r w:rsidRPr="00B01E5F">
                  <w:rPr>
                    <w:rFonts w:ascii="Arial" w:hAnsi="Arial" w:cs="Arial"/>
                    <w:i/>
                    <w:spacing w:val="-6"/>
                    <w:sz w:val="20"/>
                    <w:szCs w:val="20"/>
                    <w:u w:val="single" w:color="000000"/>
                    <w:lang w:val="pl-PL"/>
                  </w:rPr>
                  <w:t xml:space="preserve"> </w:t>
                </w:r>
                <w:r w:rsidRPr="00B01E5F">
                  <w:rPr>
                    <w:rFonts w:ascii="Arial" w:hAnsi="Arial" w:cs="Arial"/>
                    <w:i/>
                    <w:sz w:val="20"/>
                    <w:szCs w:val="20"/>
                    <w:u w:val="single" w:color="000000"/>
                    <w:lang w:val="pl-PL"/>
                  </w:rPr>
                  <w:t>W</w:t>
                </w:r>
                <w:r w:rsidRPr="00B01E5F">
                  <w:rPr>
                    <w:rFonts w:ascii="Arial" w:hAnsi="Arial" w:cs="Arial"/>
                    <w:i/>
                    <w:spacing w:val="-53"/>
                    <w:sz w:val="20"/>
                    <w:szCs w:val="20"/>
                    <w:u w:val="single" w:color="000000"/>
                    <w:lang w:val="pl-PL"/>
                  </w:rPr>
                  <w:t xml:space="preserve"> </w:t>
                </w:r>
                <w:r w:rsidRPr="00B01E5F">
                  <w:rPr>
                    <w:rFonts w:ascii="Arial" w:hAnsi="Arial" w:cs="Arial"/>
                    <w:i/>
                    <w:sz w:val="20"/>
                    <w:szCs w:val="20"/>
                    <w:u w:val="single" w:color="000000"/>
                    <w:lang w:val="pl-PL"/>
                  </w:rPr>
                  <w:t>yk</w:t>
                </w:r>
                <w:r w:rsidRPr="00B01E5F">
                  <w:rPr>
                    <w:rFonts w:ascii="Arial" w:hAnsi="Arial" w:cs="Arial"/>
                    <w:i/>
                    <w:spacing w:val="-1"/>
                    <w:sz w:val="20"/>
                    <w:szCs w:val="20"/>
                    <w:u w:val="single" w:color="000000"/>
                    <w:lang w:val="pl-PL"/>
                  </w:rPr>
                  <w:t>onawc</w:t>
                </w:r>
                <w:r w:rsidRPr="00B01E5F">
                  <w:rPr>
                    <w:rFonts w:ascii="Arial" w:hAnsi="Arial" w:cs="Arial"/>
                    <w:i/>
                    <w:sz w:val="20"/>
                    <w:szCs w:val="20"/>
                    <w:u w:val="single" w:color="000000"/>
                    <w:lang w:val="pl-PL"/>
                  </w:rPr>
                  <w:t>ów.</w:t>
                </w:r>
                <w:r w:rsidRPr="00B01E5F">
                  <w:rPr>
                    <w:rFonts w:ascii="Arial" w:hAnsi="Arial" w:cs="Arial"/>
                    <w:i/>
                    <w:w w:val="99"/>
                    <w:sz w:val="20"/>
                    <w:szCs w:val="20"/>
                    <w:u w:val="single" w:color="000000"/>
                    <w:lang w:val="pl-PL"/>
                  </w:rPr>
                  <w:t xml:space="preserve"> </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6C3" w:rsidRDefault="003C26C3">
    <w:pPr>
      <w:spacing w:line="14" w:lineRule="auto"/>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6C3" w:rsidRDefault="003D485B">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10" o:spid="_x0000_s2051" type="#_x0000_t202" style="position:absolute;margin-left:69.8pt;margin-top:35.4pt;width:263.15pt;height:11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" filled="f" stroked="f">
          <v:textbox inset="0,0,0,0">
            <w:txbxContent>
              <w:p w:rsidR="003C26C3" w:rsidRPr="00B01E5F" w:rsidRDefault="003C26C3">
                <w:pPr>
                  <w:spacing w:line="204" w:lineRule="exact"/>
                  <w:ind w:left="20"/>
                  <w:rPr>
                    <w:rFonts w:ascii="Arial" w:hAnsi="Arial" w:cs="Arial"/>
                    <w:sz w:val="18"/>
                    <w:szCs w:val="18"/>
                    <w:lang w:val="pl-PL"/>
                  </w:rPr>
                </w:pPr>
                <w:r w:rsidRPr="00B01E5F">
                  <w:rPr>
                    <w:rFonts w:ascii="Arial" w:hAnsi="Arial" w:cs="Arial"/>
                    <w:i/>
                    <w:spacing w:val="-51"/>
                    <w:sz w:val="18"/>
                    <w:szCs w:val="18"/>
                    <w:u w:val="single" w:color="000000"/>
                    <w:lang w:val="pl-PL"/>
                  </w:rPr>
                  <w:t xml:space="preserve"> </w:t>
                </w:r>
                <w:r w:rsidRPr="00B01E5F">
                  <w:rPr>
                    <w:rFonts w:ascii="Arial" w:hAnsi="Arial" w:cs="Arial"/>
                    <w:i/>
                    <w:sz w:val="18"/>
                    <w:szCs w:val="18"/>
                    <w:u w:val="single" w:color="000000"/>
                    <w:lang w:val="pl-PL"/>
                  </w:rPr>
                  <w:t>SIWZ c</w:t>
                </w:r>
                <w:r w:rsidRPr="00B01E5F">
                  <w:rPr>
                    <w:rFonts w:ascii="Arial" w:hAnsi="Arial" w:cs="Arial"/>
                    <w:i/>
                    <w:spacing w:val="-49"/>
                    <w:sz w:val="18"/>
                    <w:szCs w:val="18"/>
                    <w:u w:val="single" w:color="000000"/>
                    <w:lang w:val="pl-PL"/>
                  </w:rPr>
                  <w:t xml:space="preserve"> </w:t>
                </w:r>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w:t>
                </w:r>
                <w:r w:rsidRPr="00B01E5F">
                  <w:rPr>
                    <w:rFonts w:ascii="Arial" w:hAnsi="Arial" w:cs="Arial"/>
                    <w:i/>
                    <w:spacing w:val="-49"/>
                    <w:sz w:val="18"/>
                    <w:szCs w:val="18"/>
                    <w:u w:val="single" w:color="000000"/>
                    <w:lang w:val="pl-PL"/>
                  </w:rPr>
                  <w:t xml:space="preserve"> </w:t>
                </w:r>
                <w:r w:rsidRPr="00B01E5F">
                  <w:rPr>
                    <w:rFonts w:ascii="Arial" w:hAnsi="Arial" w:cs="Arial"/>
                    <w:i/>
                    <w:spacing w:val="-3"/>
                    <w:sz w:val="18"/>
                    <w:szCs w:val="18"/>
                    <w:u w:val="single" w:color="000000"/>
                    <w:lang w:val="pl-PL"/>
                  </w:rPr>
                  <w:t>zó</w:t>
                </w:r>
                <w:r w:rsidRPr="00B01E5F">
                  <w:rPr>
                    <w:rFonts w:ascii="Arial" w:hAnsi="Arial" w:cs="Arial"/>
                    <w:i/>
                    <w:sz w:val="18"/>
                    <w:szCs w:val="18"/>
                    <w:u w:val="single" w:color="000000"/>
                    <w:lang w:val="pl-PL"/>
                  </w:rPr>
                  <w:t>r u</w:t>
                </w:r>
                <w:r w:rsidRPr="00B01E5F">
                  <w:rPr>
                    <w:rFonts w:ascii="Arial" w:hAnsi="Arial" w:cs="Arial"/>
                    <w:i/>
                    <w:spacing w:val="-1"/>
                    <w:sz w:val="18"/>
                    <w:szCs w:val="18"/>
                    <w:u w:val="single" w:color="000000"/>
                    <w:lang w:val="pl-PL"/>
                  </w:rPr>
                  <w:t>mo</w:t>
                </w:r>
                <w:r w:rsidRPr="00B01E5F">
                  <w:rPr>
                    <w:rFonts w:ascii="Arial" w:hAnsi="Arial" w:cs="Arial"/>
                    <w:i/>
                    <w:sz w:val="18"/>
                    <w:szCs w:val="18"/>
                    <w:u w:val="single" w:color="000000"/>
                    <w:lang w:val="pl-PL"/>
                  </w:rPr>
                  <w:t>wy w s</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pra</w:t>
                </w:r>
                <w:r w:rsidRPr="00B01E5F">
                  <w:rPr>
                    <w:rFonts w:ascii="Arial" w:hAnsi="Arial" w:cs="Arial"/>
                    <w:i/>
                    <w:spacing w:val="-1"/>
                    <w:sz w:val="18"/>
                    <w:szCs w:val="18"/>
                    <w:u w:val="single" w:color="000000"/>
                    <w:lang w:val="pl-PL"/>
                  </w:rPr>
                  <w:t>wie</w:t>
                </w:r>
                <w:r w:rsidRPr="00B01E5F">
                  <w:rPr>
                    <w:rFonts w:ascii="Arial" w:hAnsi="Arial" w:cs="Arial"/>
                    <w:i/>
                    <w:spacing w:val="3"/>
                    <w:sz w:val="18"/>
                    <w:szCs w:val="18"/>
                    <w:u w:val="single" w:color="000000"/>
                    <w:lang w:val="pl-PL"/>
                  </w:rPr>
                  <w:t xml:space="preserve"> </w:t>
                </w:r>
                <w:r w:rsidRPr="00B01E5F">
                  <w:rPr>
                    <w:rFonts w:ascii="Arial" w:hAnsi="Arial" w:cs="Arial"/>
                    <w:i/>
                    <w:spacing w:val="-3"/>
                    <w:sz w:val="18"/>
                    <w:szCs w:val="18"/>
                    <w:u w:val="single" w:color="000000"/>
                    <w:lang w:val="pl-PL"/>
                  </w:rPr>
                  <w:t>za</w:t>
                </w:r>
                <w:r w:rsidRPr="00B01E5F">
                  <w:rPr>
                    <w:rFonts w:ascii="Arial" w:hAnsi="Arial" w:cs="Arial"/>
                    <w:i/>
                    <w:spacing w:val="-1"/>
                    <w:sz w:val="18"/>
                    <w:szCs w:val="18"/>
                    <w:u w:val="single" w:color="000000"/>
                    <w:lang w:val="pl-PL"/>
                  </w:rPr>
                  <w:t>mó</w:t>
                </w:r>
                <w:r w:rsidRPr="00B01E5F">
                  <w:rPr>
                    <w:rFonts w:ascii="Arial" w:hAnsi="Arial" w:cs="Arial"/>
                    <w:i/>
                    <w:sz w:val="18"/>
                    <w:szCs w:val="18"/>
                    <w:u w:val="single" w:color="000000"/>
                    <w:lang w:val="pl-PL"/>
                  </w:rPr>
                  <w:t>wie</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nia p</w:t>
                </w:r>
                <w:r w:rsidRPr="00B01E5F">
                  <w:rPr>
                    <w:rFonts w:ascii="Arial" w:hAnsi="Arial" w:cs="Arial"/>
                    <w:i/>
                    <w:spacing w:val="-1"/>
                    <w:sz w:val="18"/>
                    <w:szCs w:val="18"/>
                    <w:u w:val="single" w:color="000000"/>
                    <w:lang w:val="pl-PL"/>
                  </w:rPr>
                  <w:t>ub</w:t>
                </w:r>
                <w:r w:rsidRPr="00B01E5F">
                  <w:rPr>
                    <w:rFonts w:ascii="Arial" w:hAnsi="Arial" w:cs="Arial"/>
                    <w:i/>
                    <w:sz w:val="18"/>
                    <w:szCs w:val="18"/>
                    <w:u w:val="single" w:color="000000"/>
                    <w:lang w:val="pl-PL"/>
                  </w:rPr>
                  <w:t>l</w:t>
                </w:r>
                <w:r w:rsidRPr="00B01E5F">
                  <w:rPr>
                    <w:rFonts w:ascii="Arial" w:hAnsi="Arial" w:cs="Arial"/>
                    <w:i/>
                    <w:spacing w:val="-1"/>
                    <w:sz w:val="18"/>
                    <w:szCs w:val="18"/>
                    <w:u w:val="single" w:color="000000"/>
                    <w:lang w:val="pl-PL"/>
                  </w:rPr>
                  <w:t>ic</w:t>
                </w:r>
                <w:r w:rsidRPr="00B01E5F">
                  <w:rPr>
                    <w:rFonts w:ascii="Arial" w:hAnsi="Arial" w:cs="Arial"/>
                    <w:i/>
                    <w:spacing w:val="-47"/>
                    <w:sz w:val="18"/>
                    <w:szCs w:val="18"/>
                    <w:u w:val="single" w:color="000000"/>
                    <w:lang w:val="pl-PL"/>
                  </w:rPr>
                  <w:t xml:space="preserve"> </w:t>
                </w:r>
                <w:r w:rsidRPr="00B01E5F">
                  <w:rPr>
                    <w:rFonts w:ascii="Arial" w:hAnsi="Arial" w:cs="Arial"/>
                    <w:i/>
                    <w:spacing w:val="-2"/>
                    <w:sz w:val="18"/>
                    <w:szCs w:val="18"/>
                    <w:u w:val="single" w:color="000000"/>
                    <w:lang w:val="pl-PL"/>
                  </w:rPr>
                  <w:t>zn</w:t>
                </w:r>
                <w:r w:rsidRPr="00B01E5F">
                  <w:rPr>
                    <w:rFonts w:ascii="Arial" w:hAnsi="Arial" w:cs="Arial"/>
                    <w:i/>
                    <w:sz w:val="18"/>
                    <w:szCs w:val="18"/>
                    <w:u w:val="single" w:color="000000"/>
                    <w:lang w:val="pl-PL"/>
                  </w:rPr>
                  <w:t xml:space="preserve">ego </w:t>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26C3" w:rsidRDefault="003D485B">
    <w:pPr>
      <w:spacing w:line="14" w:lineRule="auto"/>
      <w:rPr>
        <w:sz w:val="20"/>
        <w:szCs w:val="20"/>
      </w:rPr>
    </w:pPr>
    <w:r>
      <w:rPr>
        <w:noProof/>
        <w:lang w:val="pl-PL" w:eastAsia="pl-PL"/>
      </w:rPr>
      <w:pict>
        <v:shapetype id="_x0000_t202" coordsize="21600,21600" o:spt="202" path="m,l,21600r21600,l21600,xe">
          <v:stroke joinstyle="miter"/>
          <v:path gradientshapeok="t" o:connecttype="rect"/>
        </v:shapetype>
        <v:shape id="Text Box 12" o:spid="_x0000_s2049" type="#_x0000_t202" style="position:absolute;margin-left:69.8pt;margin-top:35.4pt;width:191.1pt;height:11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" filled="f" stroked="f">
          <v:textbox inset="0,0,0,0">
            <w:txbxContent>
              <w:p w:rsidR="003C26C3" w:rsidRPr="00B01E5F" w:rsidRDefault="003C26C3">
                <w:pPr>
                  <w:spacing w:line="204" w:lineRule="exact"/>
                  <w:ind w:left="20"/>
                  <w:rPr>
                    <w:rFonts w:ascii="Arial" w:hAnsi="Arial" w:cs="Arial"/>
                    <w:sz w:val="18"/>
                    <w:szCs w:val="18"/>
                    <w:lang w:val="pl-PL"/>
                  </w:rPr>
                </w:pPr>
                <w:r w:rsidRPr="00B01E5F">
                  <w:rPr>
                    <w:rFonts w:ascii="Arial" w:hAnsi="Arial" w:cs="Arial"/>
                    <w:i/>
                    <w:spacing w:val="-51"/>
                    <w:sz w:val="18"/>
                    <w:szCs w:val="18"/>
                    <w:u w:val="single" w:color="000000"/>
                    <w:lang w:val="pl-PL"/>
                  </w:rPr>
                  <w:t xml:space="preserve"> </w:t>
                </w:r>
                <w:r w:rsidRPr="00B01E5F">
                  <w:rPr>
                    <w:rFonts w:ascii="Arial" w:hAnsi="Arial" w:cs="Arial"/>
                    <w:i/>
                    <w:sz w:val="18"/>
                    <w:szCs w:val="18"/>
                    <w:u w:val="single" w:color="000000"/>
                    <w:lang w:val="pl-PL"/>
                  </w:rPr>
                  <w:t>SIWZ c</w:t>
                </w:r>
                <w:r w:rsidRPr="00B01E5F">
                  <w:rPr>
                    <w:rFonts w:ascii="Arial" w:hAnsi="Arial" w:cs="Arial"/>
                    <w:i/>
                    <w:spacing w:val="-49"/>
                    <w:sz w:val="18"/>
                    <w:szCs w:val="18"/>
                    <w:u w:val="single" w:color="000000"/>
                    <w:lang w:val="pl-PL"/>
                  </w:rPr>
                  <w:t xml:space="preserve"> </w:t>
                </w:r>
                <w:r w:rsidRPr="00B01E5F">
                  <w:rPr>
                    <w:rFonts w:ascii="Arial" w:hAnsi="Arial" w:cs="Arial"/>
                    <w:i/>
                    <w:spacing w:val="-3"/>
                    <w:sz w:val="18"/>
                    <w:szCs w:val="18"/>
                    <w:u w:val="single" w:color="000000"/>
                    <w:lang w:val="pl-PL"/>
                  </w:rPr>
                  <w:t>zę</w:t>
                </w:r>
                <w:r w:rsidRPr="00B01E5F">
                  <w:rPr>
                    <w:rFonts w:ascii="Arial" w:hAnsi="Arial" w:cs="Arial"/>
                    <w:i/>
                    <w:sz w:val="18"/>
                    <w:szCs w:val="18"/>
                    <w:u w:val="single" w:color="000000"/>
                    <w:lang w:val="pl-PL"/>
                  </w:rPr>
                  <w:t>ś</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ć</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III</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w:t>
                </w:r>
                <w:r w:rsidRPr="00B01E5F">
                  <w:rPr>
                    <w:rFonts w:ascii="Arial" w:hAnsi="Arial" w:cs="Arial"/>
                    <w:i/>
                    <w:spacing w:val="-2"/>
                    <w:sz w:val="18"/>
                    <w:szCs w:val="18"/>
                    <w:u w:val="single" w:color="000000"/>
                    <w:lang w:val="pl-PL"/>
                  </w:rPr>
                  <w:t xml:space="preserve"> </w:t>
                </w:r>
                <w:r w:rsidRPr="00B01E5F">
                  <w:rPr>
                    <w:rFonts w:ascii="Arial" w:hAnsi="Arial" w:cs="Arial"/>
                    <w:i/>
                    <w:sz w:val="18"/>
                    <w:szCs w:val="18"/>
                    <w:u w:val="single" w:color="000000"/>
                    <w:lang w:val="pl-PL"/>
                  </w:rPr>
                  <w:t>op</w:t>
                </w:r>
                <w:r w:rsidRPr="00B01E5F">
                  <w:rPr>
                    <w:rFonts w:ascii="Arial" w:hAnsi="Arial" w:cs="Arial"/>
                    <w:i/>
                    <w:spacing w:val="-1"/>
                    <w:sz w:val="18"/>
                    <w:szCs w:val="18"/>
                    <w:u w:val="single" w:color="000000"/>
                    <w:lang w:val="pl-PL"/>
                  </w:rPr>
                  <w:t>is</w:t>
                </w:r>
                <w:r w:rsidRPr="00B01E5F">
                  <w:rPr>
                    <w:rFonts w:ascii="Arial" w:hAnsi="Arial" w:cs="Arial"/>
                    <w:i/>
                    <w:spacing w:val="1"/>
                    <w:sz w:val="18"/>
                    <w:szCs w:val="18"/>
                    <w:u w:val="single" w:color="000000"/>
                    <w:lang w:val="pl-PL"/>
                  </w:rPr>
                  <w:t xml:space="preserve"> </w:t>
                </w:r>
                <w:r w:rsidRPr="00B01E5F">
                  <w:rPr>
                    <w:rFonts w:ascii="Arial" w:hAnsi="Arial" w:cs="Arial"/>
                    <w:i/>
                    <w:sz w:val="18"/>
                    <w:szCs w:val="18"/>
                    <w:u w:val="single" w:color="000000"/>
                    <w:lang w:val="pl-PL"/>
                  </w:rPr>
                  <w:t>p</w:t>
                </w:r>
                <w:r w:rsidRPr="00B01E5F">
                  <w:rPr>
                    <w:rFonts w:ascii="Arial" w:hAnsi="Arial" w:cs="Arial"/>
                    <w:i/>
                    <w:spacing w:val="-2"/>
                    <w:sz w:val="18"/>
                    <w:szCs w:val="18"/>
                    <w:u w:val="single" w:color="000000"/>
                    <w:lang w:val="pl-PL"/>
                  </w:rPr>
                  <w:t>rze</w:t>
                </w:r>
                <w:r w:rsidRPr="00B01E5F">
                  <w:rPr>
                    <w:rFonts w:ascii="Arial" w:hAnsi="Arial" w:cs="Arial"/>
                    <w:i/>
                    <w:sz w:val="18"/>
                    <w:szCs w:val="18"/>
                    <w:u w:val="single" w:color="000000"/>
                    <w:lang w:val="pl-PL"/>
                  </w:rPr>
                  <w:t>d</w:t>
                </w:r>
                <w:r w:rsidRPr="00B01E5F">
                  <w:rPr>
                    <w:rFonts w:ascii="Arial" w:hAnsi="Arial" w:cs="Arial"/>
                    <w:i/>
                    <w:spacing w:val="-1"/>
                    <w:sz w:val="18"/>
                    <w:szCs w:val="18"/>
                    <w:u w:val="single" w:color="000000"/>
                    <w:lang w:val="pl-PL"/>
                  </w:rPr>
                  <w:t>mi</w:t>
                </w:r>
                <w:r w:rsidRPr="00B01E5F">
                  <w:rPr>
                    <w:rFonts w:ascii="Arial" w:hAnsi="Arial" w:cs="Arial"/>
                    <w:i/>
                    <w:spacing w:val="-47"/>
                    <w:sz w:val="18"/>
                    <w:szCs w:val="18"/>
                    <w:u w:val="single" w:color="000000"/>
                    <w:lang w:val="pl-PL"/>
                  </w:rPr>
                  <w:t xml:space="preserve"> </w:t>
                </w:r>
                <w:r w:rsidRPr="00B01E5F">
                  <w:rPr>
                    <w:rFonts w:ascii="Arial" w:hAnsi="Arial" w:cs="Arial"/>
                    <w:i/>
                    <w:sz w:val="18"/>
                    <w:szCs w:val="18"/>
                    <w:u w:val="single" w:color="000000"/>
                    <w:lang w:val="pl-PL"/>
                  </w:rPr>
                  <w:t>otu</w:t>
                </w:r>
                <w:r w:rsidRPr="00B01E5F">
                  <w:rPr>
                    <w:rFonts w:ascii="Arial" w:hAnsi="Arial" w:cs="Arial"/>
                    <w:i/>
                    <w:spacing w:val="3"/>
                    <w:sz w:val="18"/>
                    <w:szCs w:val="18"/>
                    <w:u w:val="single" w:color="000000"/>
                    <w:lang w:val="pl-PL"/>
                  </w:rPr>
                  <w:t xml:space="preserve"> </w:t>
                </w:r>
                <w:r w:rsidRPr="00B01E5F">
                  <w:rPr>
                    <w:rFonts w:ascii="Arial" w:hAnsi="Arial" w:cs="Arial"/>
                    <w:i/>
                    <w:spacing w:val="-3"/>
                    <w:sz w:val="18"/>
                    <w:szCs w:val="18"/>
                    <w:u w:val="single" w:color="000000"/>
                    <w:lang w:val="pl-PL"/>
                  </w:rPr>
                  <w:t>za</w:t>
                </w:r>
                <w:r w:rsidRPr="00B01E5F">
                  <w:rPr>
                    <w:rFonts w:ascii="Arial" w:hAnsi="Arial" w:cs="Arial"/>
                    <w:i/>
                    <w:spacing w:val="-1"/>
                    <w:sz w:val="18"/>
                    <w:szCs w:val="18"/>
                    <w:u w:val="single" w:color="000000"/>
                    <w:lang w:val="pl-PL"/>
                  </w:rPr>
                  <w:t>mó</w:t>
                </w:r>
                <w:r w:rsidRPr="00B01E5F">
                  <w:rPr>
                    <w:rFonts w:ascii="Arial" w:hAnsi="Arial" w:cs="Arial"/>
                    <w:i/>
                    <w:sz w:val="18"/>
                    <w:szCs w:val="18"/>
                    <w:u w:val="single" w:color="000000"/>
                    <w:lang w:val="pl-PL"/>
                  </w:rPr>
                  <w:t>wie</w:t>
                </w:r>
                <w:r w:rsidRPr="00B01E5F">
                  <w:rPr>
                    <w:rFonts w:ascii="Arial" w:hAnsi="Arial" w:cs="Arial"/>
                    <w:i/>
                    <w:spacing w:val="-49"/>
                    <w:sz w:val="18"/>
                    <w:szCs w:val="18"/>
                    <w:u w:val="single" w:color="000000"/>
                    <w:lang w:val="pl-PL"/>
                  </w:rPr>
                  <w:t xml:space="preserve"> </w:t>
                </w:r>
                <w:r w:rsidRPr="00B01E5F">
                  <w:rPr>
                    <w:rFonts w:ascii="Arial" w:hAnsi="Arial" w:cs="Arial"/>
                    <w:i/>
                    <w:sz w:val="18"/>
                    <w:szCs w:val="18"/>
                    <w:u w:val="single" w:color="000000"/>
                    <w:lang w:val="pl-PL"/>
                  </w:rPr>
                  <w:t xml:space="preserve">nia. </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4"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5"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6"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7"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8"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9"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0"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2"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3" w15:restartNumberingAfterBreak="0">
    <w:nsid w:val="00000010"/>
    <w:multiLevelType w:val="multilevel"/>
    <w:tmpl w:val="00000010"/>
    <w:name w:val="WW8Num16"/>
    <w:lvl w:ilvl="0">
      <w:numFmt w:val="bullet"/>
      <w:lvlText w:val="-"/>
      <w:lvlJc w:val="left"/>
      <w:pPr>
        <w:tabs>
          <w:tab w:val="num" w:pos="0"/>
        </w:tabs>
        <w:ind w:left="720" w:hanging="360"/>
      </w:pPr>
      <w:rPr>
        <w:rFonts w:ascii="Arial" w:hAnsi="Aria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5"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6"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7"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8" w15:restartNumberingAfterBreak="0">
    <w:nsid w:val="00000015"/>
    <w:multiLevelType w:val="multilevel"/>
    <w:tmpl w:val="00000015"/>
    <w:name w:val="WW8Num21"/>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19"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0" w15:restartNumberingAfterBreak="0">
    <w:nsid w:val="00000017"/>
    <w:multiLevelType w:val="multilevel"/>
    <w:tmpl w:val="00000017"/>
    <w:name w:val="WW8Num23"/>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1" w15:restartNumberingAfterBreak="0">
    <w:nsid w:val="00000018"/>
    <w:multiLevelType w:val="multilevel"/>
    <w:tmpl w:val="00000018"/>
    <w:name w:val="WW8Num24"/>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2" w15:restartNumberingAfterBreak="0">
    <w:nsid w:val="00000019"/>
    <w:multiLevelType w:val="multilevel"/>
    <w:tmpl w:val="00000019"/>
    <w:name w:val="WW8Num25"/>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3"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4" w15:restartNumberingAfterBreak="0">
    <w:nsid w:val="0000001B"/>
    <w:multiLevelType w:val="multilevel"/>
    <w:tmpl w:val="0000001B"/>
    <w:name w:val="WW8Num27"/>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5"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6"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7" w15:restartNumberingAfterBreak="0">
    <w:nsid w:val="0000001E"/>
    <w:multiLevelType w:val="multilevel"/>
    <w:tmpl w:val="0000001E"/>
    <w:name w:val="WW8Num30"/>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8"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29"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0" w15:restartNumberingAfterBreak="0">
    <w:nsid w:val="00000021"/>
    <w:multiLevelType w:val="multilevel"/>
    <w:tmpl w:val="00000021"/>
    <w:name w:val="WW8Num33"/>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1" w15:restartNumberingAfterBreak="0">
    <w:nsid w:val="00000022"/>
    <w:multiLevelType w:val="multilevel"/>
    <w:tmpl w:val="00000022"/>
    <w:name w:val="WW8Num34"/>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2" w15:restartNumberingAfterBreak="0">
    <w:nsid w:val="00000023"/>
    <w:multiLevelType w:val="multilevel"/>
    <w:tmpl w:val="00000023"/>
    <w:name w:val="WW8Num35"/>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3" w15:restartNumberingAfterBreak="0">
    <w:nsid w:val="00000024"/>
    <w:multiLevelType w:val="multilevel"/>
    <w:tmpl w:val="00000024"/>
    <w:name w:val="WW8Num3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4" w15:restartNumberingAfterBreak="0">
    <w:nsid w:val="00000025"/>
    <w:multiLevelType w:val="multilevel"/>
    <w:tmpl w:val="00000025"/>
    <w:name w:val="WW8Num37"/>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5" w15:restartNumberingAfterBreak="0">
    <w:nsid w:val="00000026"/>
    <w:multiLevelType w:val="multilevel"/>
    <w:tmpl w:val="00000026"/>
    <w:name w:val="WW8Num38"/>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6" w15:restartNumberingAfterBreak="0">
    <w:nsid w:val="00000027"/>
    <w:multiLevelType w:val="multilevel"/>
    <w:tmpl w:val="00000027"/>
    <w:name w:val="WW8Num39"/>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1080"/>
        </w:tabs>
        <w:ind w:left="1080" w:hanging="360"/>
      </w:pPr>
      <w:rPr>
        <w:rFonts w:ascii="Symbol" w:hAnsi="Symbol"/>
        <w:sz w:val="18"/>
      </w:rPr>
    </w:lvl>
    <w:lvl w:ilvl="2">
      <w:start w:val="1"/>
      <w:numFmt w:val="bullet"/>
      <w:lvlText w:val=""/>
      <w:lvlJc w:val="left"/>
      <w:pPr>
        <w:tabs>
          <w:tab w:val="num" w:pos="1440"/>
        </w:tabs>
        <w:ind w:left="1440" w:hanging="360"/>
      </w:pPr>
      <w:rPr>
        <w:rFonts w:ascii="Symbol" w:hAnsi="Symbol"/>
        <w:sz w:val="18"/>
      </w:rPr>
    </w:lvl>
    <w:lvl w:ilvl="3">
      <w:start w:val="1"/>
      <w:numFmt w:val="bullet"/>
      <w:lvlText w:val=""/>
      <w:lvlJc w:val="left"/>
      <w:pPr>
        <w:tabs>
          <w:tab w:val="num" w:pos="1800"/>
        </w:tabs>
        <w:ind w:left="1800" w:hanging="360"/>
      </w:pPr>
      <w:rPr>
        <w:rFonts w:ascii="Symbol" w:hAnsi="Symbol"/>
        <w:sz w:val="18"/>
      </w:rPr>
    </w:lvl>
    <w:lvl w:ilvl="4">
      <w:start w:val="1"/>
      <w:numFmt w:val="bullet"/>
      <w:lvlText w:val=""/>
      <w:lvlJc w:val="left"/>
      <w:pPr>
        <w:tabs>
          <w:tab w:val="num" w:pos="2160"/>
        </w:tabs>
        <w:ind w:left="2160" w:hanging="360"/>
      </w:pPr>
      <w:rPr>
        <w:rFonts w:ascii="Symbol" w:hAnsi="Symbol"/>
        <w:sz w:val="18"/>
      </w:rPr>
    </w:lvl>
    <w:lvl w:ilvl="5">
      <w:start w:val="1"/>
      <w:numFmt w:val="bullet"/>
      <w:lvlText w:val=""/>
      <w:lvlJc w:val="left"/>
      <w:pPr>
        <w:tabs>
          <w:tab w:val="num" w:pos="2520"/>
        </w:tabs>
        <w:ind w:left="2520" w:hanging="360"/>
      </w:pPr>
      <w:rPr>
        <w:rFonts w:ascii="Symbol" w:hAnsi="Symbol"/>
        <w:sz w:val="18"/>
      </w:rPr>
    </w:lvl>
    <w:lvl w:ilvl="6">
      <w:start w:val="1"/>
      <w:numFmt w:val="bullet"/>
      <w:lvlText w:val=""/>
      <w:lvlJc w:val="left"/>
      <w:pPr>
        <w:tabs>
          <w:tab w:val="num" w:pos="2880"/>
        </w:tabs>
        <w:ind w:left="2880" w:hanging="360"/>
      </w:pPr>
      <w:rPr>
        <w:rFonts w:ascii="Symbol" w:hAnsi="Symbol"/>
        <w:sz w:val="18"/>
      </w:rPr>
    </w:lvl>
    <w:lvl w:ilvl="7">
      <w:start w:val="1"/>
      <w:numFmt w:val="bullet"/>
      <w:lvlText w:val=""/>
      <w:lvlJc w:val="left"/>
      <w:pPr>
        <w:tabs>
          <w:tab w:val="num" w:pos="3240"/>
        </w:tabs>
        <w:ind w:left="3240" w:hanging="360"/>
      </w:pPr>
      <w:rPr>
        <w:rFonts w:ascii="Symbol" w:hAnsi="Symbol"/>
        <w:sz w:val="18"/>
      </w:rPr>
    </w:lvl>
    <w:lvl w:ilvl="8">
      <w:start w:val="1"/>
      <w:numFmt w:val="bullet"/>
      <w:lvlText w:val=""/>
      <w:lvlJc w:val="left"/>
      <w:pPr>
        <w:tabs>
          <w:tab w:val="num" w:pos="3600"/>
        </w:tabs>
        <w:ind w:left="3600" w:hanging="360"/>
      </w:pPr>
      <w:rPr>
        <w:rFonts w:ascii="Symbol" w:hAnsi="Symbol"/>
        <w:sz w:val="18"/>
      </w:rPr>
    </w:lvl>
  </w:abstractNum>
  <w:abstractNum w:abstractNumId="37" w15:restartNumberingAfterBreak="0">
    <w:nsid w:val="00B67E16"/>
    <w:multiLevelType w:val="hybridMultilevel"/>
    <w:tmpl w:val="D6005672"/>
    <w:lvl w:ilvl="0" w:tplc="DABE50E2">
      <w:start w:val="1"/>
      <w:numFmt w:val="decimal"/>
      <w:lvlText w:val="%1."/>
      <w:lvlJc w:val="left"/>
      <w:pPr>
        <w:ind w:left="476" w:hanging="428"/>
      </w:pPr>
      <w:rPr>
        <w:rFonts w:ascii="Arial" w:eastAsia="Times New Roman" w:hAnsi="Arial" w:cs="Times New Roman" w:hint="default"/>
        <w:b/>
        <w:bCs/>
        <w:spacing w:val="-1"/>
        <w:w w:val="99"/>
        <w:sz w:val="20"/>
        <w:szCs w:val="20"/>
      </w:rPr>
    </w:lvl>
    <w:lvl w:ilvl="1" w:tplc="6B32F554">
      <w:start w:val="1"/>
      <w:numFmt w:val="decimal"/>
      <w:lvlText w:val="%2)"/>
      <w:lvlJc w:val="left"/>
      <w:pPr>
        <w:ind w:left="968" w:hanging="425"/>
      </w:pPr>
      <w:rPr>
        <w:rFonts w:ascii="Arial" w:eastAsia="Times New Roman" w:hAnsi="Arial" w:cs="Times New Roman" w:hint="default"/>
        <w:spacing w:val="-1"/>
        <w:w w:val="99"/>
        <w:sz w:val="20"/>
        <w:szCs w:val="20"/>
      </w:rPr>
    </w:lvl>
    <w:lvl w:ilvl="2" w:tplc="56BCEA0C">
      <w:start w:val="1"/>
      <w:numFmt w:val="lowerLetter"/>
      <w:lvlText w:val="%3)"/>
      <w:lvlJc w:val="left"/>
      <w:pPr>
        <w:ind w:left="1393" w:hanging="425"/>
      </w:pPr>
      <w:rPr>
        <w:rFonts w:ascii="Arial" w:eastAsia="Times New Roman" w:hAnsi="Arial" w:cs="Times New Roman" w:hint="default"/>
        <w:spacing w:val="-1"/>
        <w:w w:val="99"/>
        <w:sz w:val="20"/>
        <w:szCs w:val="20"/>
      </w:rPr>
    </w:lvl>
    <w:lvl w:ilvl="3" w:tplc="6550423C">
      <w:start w:val="1"/>
      <w:numFmt w:val="bullet"/>
      <w:lvlText w:val="•"/>
      <w:lvlJc w:val="left"/>
      <w:pPr>
        <w:ind w:left="2382" w:hanging="425"/>
      </w:pPr>
      <w:rPr>
        <w:rFonts w:hint="default"/>
      </w:rPr>
    </w:lvl>
    <w:lvl w:ilvl="4" w:tplc="64301636">
      <w:start w:val="1"/>
      <w:numFmt w:val="bullet"/>
      <w:lvlText w:val="•"/>
      <w:lvlJc w:val="left"/>
      <w:pPr>
        <w:ind w:left="3371" w:hanging="425"/>
      </w:pPr>
      <w:rPr>
        <w:rFonts w:hint="default"/>
      </w:rPr>
    </w:lvl>
    <w:lvl w:ilvl="5" w:tplc="85C41896">
      <w:start w:val="1"/>
      <w:numFmt w:val="bullet"/>
      <w:lvlText w:val="•"/>
      <w:lvlJc w:val="left"/>
      <w:pPr>
        <w:ind w:left="4360" w:hanging="425"/>
      </w:pPr>
      <w:rPr>
        <w:rFonts w:hint="default"/>
      </w:rPr>
    </w:lvl>
    <w:lvl w:ilvl="6" w:tplc="78D27F4E">
      <w:start w:val="1"/>
      <w:numFmt w:val="bullet"/>
      <w:lvlText w:val="•"/>
      <w:lvlJc w:val="left"/>
      <w:pPr>
        <w:ind w:left="5349" w:hanging="425"/>
      </w:pPr>
      <w:rPr>
        <w:rFonts w:hint="default"/>
      </w:rPr>
    </w:lvl>
    <w:lvl w:ilvl="7" w:tplc="5B287564">
      <w:start w:val="1"/>
      <w:numFmt w:val="bullet"/>
      <w:lvlText w:val="•"/>
      <w:lvlJc w:val="left"/>
      <w:pPr>
        <w:ind w:left="6338" w:hanging="425"/>
      </w:pPr>
      <w:rPr>
        <w:rFonts w:hint="default"/>
      </w:rPr>
    </w:lvl>
    <w:lvl w:ilvl="8" w:tplc="FCE0CDF2">
      <w:start w:val="1"/>
      <w:numFmt w:val="bullet"/>
      <w:lvlText w:val="•"/>
      <w:lvlJc w:val="left"/>
      <w:pPr>
        <w:ind w:left="7328" w:hanging="425"/>
      </w:pPr>
      <w:rPr>
        <w:rFonts w:hint="default"/>
      </w:rPr>
    </w:lvl>
  </w:abstractNum>
  <w:abstractNum w:abstractNumId="38" w15:restartNumberingAfterBreak="0">
    <w:nsid w:val="05A54929"/>
    <w:multiLevelType w:val="multilevel"/>
    <w:tmpl w:val="77E8786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Arial" w:hAnsi="Arial" w:cs="Arial" w:hint="default"/>
        <w:b w:val="0"/>
      </w:rPr>
    </w:lvl>
    <w:lvl w:ilvl="2">
      <w:start w:val="2"/>
      <w:numFmt w:val="decimal"/>
      <w:lvlText w:val="%3."/>
      <w:lvlJc w:val="left"/>
      <w:pPr>
        <w:tabs>
          <w:tab w:val="num" w:pos="2340"/>
        </w:tabs>
        <w:ind w:left="2340" w:hanging="360"/>
      </w:pPr>
      <w:rPr>
        <w:rFonts w:ascii="Courier New" w:hAnsi="Courier New"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06CF5D32"/>
    <w:multiLevelType w:val="hybridMultilevel"/>
    <w:tmpl w:val="C8FA98FA"/>
    <w:lvl w:ilvl="0" w:tplc="BDA2759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15:restartNumberingAfterBreak="0">
    <w:nsid w:val="0AA45BC5"/>
    <w:multiLevelType w:val="hybridMultilevel"/>
    <w:tmpl w:val="D63676F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start w:val="1"/>
      <w:numFmt w:val="lowerLetter"/>
      <w:lvlText w:val="%5."/>
      <w:lvlJc w:val="left"/>
      <w:pPr>
        <w:ind w:left="3949" w:hanging="360"/>
      </w:pPr>
      <w:rPr>
        <w:rFonts w:cs="Times New Roman"/>
      </w:rPr>
    </w:lvl>
    <w:lvl w:ilvl="5" w:tplc="0415001B">
      <w:start w:val="1"/>
      <w:numFmt w:val="lowerRoman"/>
      <w:lvlText w:val="%6."/>
      <w:lvlJc w:val="right"/>
      <w:pPr>
        <w:ind w:left="4669" w:hanging="180"/>
      </w:pPr>
      <w:rPr>
        <w:rFonts w:cs="Times New Roman"/>
      </w:rPr>
    </w:lvl>
    <w:lvl w:ilvl="6" w:tplc="0415000F">
      <w:start w:val="1"/>
      <w:numFmt w:val="decimal"/>
      <w:lvlText w:val="%7."/>
      <w:lvlJc w:val="left"/>
      <w:pPr>
        <w:ind w:left="5389" w:hanging="360"/>
      </w:pPr>
      <w:rPr>
        <w:rFonts w:cs="Times New Roman"/>
      </w:rPr>
    </w:lvl>
    <w:lvl w:ilvl="7" w:tplc="04150019">
      <w:start w:val="1"/>
      <w:numFmt w:val="lowerLetter"/>
      <w:lvlText w:val="%8."/>
      <w:lvlJc w:val="left"/>
      <w:pPr>
        <w:ind w:left="6109" w:hanging="360"/>
      </w:pPr>
      <w:rPr>
        <w:rFonts w:cs="Times New Roman"/>
      </w:rPr>
    </w:lvl>
    <w:lvl w:ilvl="8" w:tplc="0415001B">
      <w:start w:val="1"/>
      <w:numFmt w:val="lowerRoman"/>
      <w:lvlText w:val="%9."/>
      <w:lvlJc w:val="right"/>
      <w:pPr>
        <w:ind w:left="6829" w:hanging="180"/>
      </w:pPr>
      <w:rPr>
        <w:rFonts w:cs="Times New Roman"/>
      </w:rPr>
    </w:lvl>
  </w:abstractNum>
  <w:abstractNum w:abstractNumId="41" w15:restartNumberingAfterBreak="0">
    <w:nsid w:val="0EEE644E"/>
    <w:multiLevelType w:val="hybridMultilevel"/>
    <w:tmpl w:val="8AD0C1F0"/>
    <w:lvl w:ilvl="0" w:tplc="B1D00E96">
      <w:start w:val="1"/>
      <w:numFmt w:val="decimal"/>
      <w:lvlText w:val="%1."/>
      <w:lvlJc w:val="left"/>
      <w:pPr>
        <w:ind w:left="476" w:hanging="360"/>
      </w:pPr>
      <w:rPr>
        <w:rFonts w:ascii="Arial" w:eastAsia="Times New Roman" w:hAnsi="Arial" w:cs="Times New Roman" w:hint="default"/>
        <w:spacing w:val="-1"/>
        <w:w w:val="99"/>
        <w:sz w:val="20"/>
        <w:szCs w:val="20"/>
      </w:rPr>
    </w:lvl>
    <w:lvl w:ilvl="1" w:tplc="DCECC9DE">
      <w:start w:val="1"/>
      <w:numFmt w:val="decimal"/>
      <w:lvlText w:val="%2)"/>
      <w:lvlJc w:val="left"/>
      <w:pPr>
        <w:ind w:left="836" w:hanging="360"/>
      </w:pPr>
      <w:rPr>
        <w:rFonts w:ascii="Arial" w:eastAsia="Times New Roman" w:hAnsi="Arial" w:cs="Times New Roman" w:hint="default"/>
        <w:spacing w:val="-1"/>
        <w:w w:val="99"/>
        <w:sz w:val="20"/>
        <w:szCs w:val="20"/>
      </w:rPr>
    </w:lvl>
    <w:lvl w:ilvl="2" w:tplc="BD56147E">
      <w:start w:val="1"/>
      <w:numFmt w:val="lowerLetter"/>
      <w:lvlText w:val="%3)"/>
      <w:lvlJc w:val="left"/>
      <w:pPr>
        <w:ind w:left="1196" w:hanging="360"/>
      </w:pPr>
      <w:rPr>
        <w:rFonts w:ascii="Arial" w:eastAsia="Times New Roman" w:hAnsi="Arial" w:cs="Times New Roman" w:hint="default"/>
        <w:spacing w:val="-1"/>
        <w:w w:val="99"/>
        <w:sz w:val="20"/>
        <w:szCs w:val="20"/>
      </w:rPr>
    </w:lvl>
    <w:lvl w:ilvl="3" w:tplc="6E947E68">
      <w:start w:val="1"/>
      <w:numFmt w:val="bullet"/>
      <w:lvlText w:val="•"/>
      <w:lvlJc w:val="left"/>
      <w:pPr>
        <w:ind w:left="2210" w:hanging="360"/>
      </w:pPr>
      <w:rPr>
        <w:rFonts w:hint="default"/>
      </w:rPr>
    </w:lvl>
    <w:lvl w:ilvl="4" w:tplc="DF36B200">
      <w:start w:val="1"/>
      <w:numFmt w:val="bullet"/>
      <w:lvlText w:val="•"/>
      <w:lvlJc w:val="left"/>
      <w:pPr>
        <w:ind w:left="3223" w:hanging="360"/>
      </w:pPr>
      <w:rPr>
        <w:rFonts w:hint="default"/>
      </w:rPr>
    </w:lvl>
    <w:lvl w:ilvl="5" w:tplc="54EC3F7C">
      <w:start w:val="1"/>
      <w:numFmt w:val="bullet"/>
      <w:lvlText w:val="•"/>
      <w:lvlJc w:val="left"/>
      <w:pPr>
        <w:ind w:left="4237" w:hanging="360"/>
      </w:pPr>
      <w:rPr>
        <w:rFonts w:hint="default"/>
      </w:rPr>
    </w:lvl>
    <w:lvl w:ilvl="6" w:tplc="CDD2A210">
      <w:start w:val="1"/>
      <w:numFmt w:val="bullet"/>
      <w:lvlText w:val="•"/>
      <w:lvlJc w:val="left"/>
      <w:pPr>
        <w:ind w:left="5251" w:hanging="360"/>
      </w:pPr>
      <w:rPr>
        <w:rFonts w:hint="default"/>
      </w:rPr>
    </w:lvl>
    <w:lvl w:ilvl="7" w:tplc="BC5A646E">
      <w:start w:val="1"/>
      <w:numFmt w:val="bullet"/>
      <w:lvlText w:val="•"/>
      <w:lvlJc w:val="left"/>
      <w:pPr>
        <w:ind w:left="6265" w:hanging="360"/>
      </w:pPr>
      <w:rPr>
        <w:rFonts w:hint="default"/>
      </w:rPr>
    </w:lvl>
    <w:lvl w:ilvl="8" w:tplc="3FD06862">
      <w:start w:val="1"/>
      <w:numFmt w:val="bullet"/>
      <w:lvlText w:val="•"/>
      <w:lvlJc w:val="left"/>
      <w:pPr>
        <w:ind w:left="7278" w:hanging="360"/>
      </w:pPr>
      <w:rPr>
        <w:rFonts w:hint="default"/>
      </w:rPr>
    </w:lvl>
  </w:abstractNum>
  <w:abstractNum w:abstractNumId="42" w15:restartNumberingAfterBreak="0">
    <w:nsid w:val="123C3CA8"/>
    <w:multiLevelType w:val="hybridMultilevel"/>
    <w:tmpl w:val="9702A81A"/>
    <w:lvl w:ilvl="0" w:tplc="A1C6AAA8">
      <w:start w:val="1"/>
      <w:numFmt w:val="decimal"/>
      <w:lvlText w:val="%1."/>
      <w:lvlJc w:val="left"/>
      <w:pPr>
        <w:ind w:left="541" w:hanging="425"/>
      </w:pPr>
      <w:rPr>
        <w:rFonts w:ascii="Arial" w:eastAsia="Times New Roman" w:hAnsi="Arial" w:cs="Times New Roman" w:hint="default"/>
        <w:spacing w:val="-1"/>
        <w:w w:val="99"/>
        <w:sz w:val="20"/>
        <w:szCs w:val="20"/>
      </w:rPr>
    </w:lvl>
    <w:lvl w:ilvl="1" w:tplc="68AA9B12">
      <w:start w:val="1"/>
      <w:numFmt w:val="bullet"/>
      <w:lvlText w:val="•"/>
      <w:lvlJc w:val="left"/>
      <w:pPr>
        <w:ind w:left="1473" w:hanging="425"/>
      </w:pPr>
      <w:rPr>
        <w:rFonts w:hint="default"/>
      </w:rPr>
    </w:lvl>
    <w:lvl w:ilvl="2" w:tplc="7FECEAAE">
      <w:start w:val="1"/>
      <w:numFmt w:val="bullet"/>
      <w:lvlText w:val="•"/>
      <w:lvlJc w:val="left"/>
      <w:pPr>
        <w:ind w:left="2406" w:hanging="425"/>
      </w:pPr>
      <w:rPr>
        <w:rFonts w:hint="default"/>
      </w:rPr>
    </w:lvl>
    <w:lvl w:ilvl="3" w:tplc="DE0E4A1A">
      <w:start w:val="1"/>
      <w:numFmt w:val="bullet"/>
      <w:lvlText w:val="•"/>
      <w:lvlJc w:val="left"/>
      <w:pPr>
        <w:ind w:left="3338" w:hanging="425"/>
      </w:pPr>
      <w:rPr>
        <w:rFonts w:hint="default"/>
      </w:rPr>
    </w:lvl>
    <w:lvl w:ilvl="4" w:tplc="20B2CDE4">
      <w:start w:val="1"/>
      <w:numFmt w:val="bullet"/>
      <w:lvlText w:val="•"/>
      <w:lvlJc w:val="left"/>
      <w:pPr>
        <w:ind w:left="4271" w:hanging="425"/>
      </w:pPr>
      <w:rPr>
        <w:rFonts w:hint="default"/>
      </w:rPr>
    </w:lvl>
    <w:lvl w:ilvl="5" w:tplc="33AEFA56">
      <w:start w:val="1"/>
      <w:numFmt w:val="bullet"/>
      <w:lvlText w:val="•"/>
      <w:lvlJc w:val="left"/>
      <w:pPr>
        <w:ind w:left="5203" w:hanging="425"/>
      </w:pPr>
      <w:rPr>
        <w:rFonts w:hint="default"/>
      </w:rPr>
    </w:lvl>
    <w:lvl w:ilvl="6" w:tplc="6C7ADD40">
      <w:start w:val="1"/>
      <w:numFmt w:val="bullet"/>
      <w:lvlText w:val="•"/>
      <w:lvlJc w:val="left"/>
      <w:pPr>
        <w:ind w:left="6136" w:hanging="425"/>
      </w:pPr>
      <w:rPr>
        <w:rFonts w:hint="default"/>
      </w:rPr>
    </w:lvl>
    <w:lvl w:ilvl="7" w:tplc="A4806626">
      <w:start w:val="1"/>
      <w:numFmt w:val="bullet"/>
      <w:lvlText w:val="•"/>
      <w:lvlJc w:val="left"/>
      <w:pPr>
        <w:ind w:left="7068" w:hanging="425"/>
      </w:pPr>
      <w:rPr>
        <w:rFonts w:hint="default"/>
      </w:rPr>
    </w:lvl>
    <w:lvl w:ilvl="8" w:tplc="32762962">
      <w:start w:val="1"/>
      <w:numFmt w:val="bullet"/>
      <w:lvlText w:val="•"/>
      <w:lvlJc w:val="left"/>
      <w:pPr>
        <w:ind w:left="8001" w:hanging="425"/>
      </w:pPr>
      <w:rPr>
        <w:rFonts w:hint="default"/>
      </w:rPr>
    </w:lvl>
  </w:abstractNum>
  <w:abstractNum w:abstractNumId="43" w15:restartNumberingAfterBreak="0">
    <w:nsid w:val="14E07D6E"/>
    <w:multiLevelType w:val="hybridMultilevel"/>
    <w:tmpl w:val="523C3B46"/>
    <w:lvl w:ilvl="0" w:tplc="4F501AD0">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64D3725"/>
    <w:multiLevelType w:val="hybridMultilevel"/>
    <w:tmpl w:val="A12A692C"/>
    <w:lvl w:ilvl="0" w:tplc="167E29B2">
      <w:start w:val="1"/>
      <w:numFmt w:val="decimal"/>
      <w:lvlText w:val="%1."/>
      <w:lvlJc w:val="left"/>
      <w:pPr>
        <w:ind w:left="476" w:hanging="360"/>
      </w:pPr>
      <w:rPr>
        <w:rFonts w:ascii="Arial" w:eastAsia="Times New Roman" w:hAnsi="Arial" w:cs="Times New Roman" w:hint="default"/>
        <w:b/>
        <w:bCs/>
        <w:spacing w:val="-1"/>
        <w:w w:val="99"/>
        <w:sz w:val="20"/>
        <w:szCs w:val="20"/>
      </w:rPr>
    </w:lvl>
    <w:lvl w:ilvl="1" w:tplc="07883BB0">
      <w:start w:val="1"/>
      <w:numFmt w:val="decimal"/>
      <w:lvlText w:val="%2)"/>
      <w:lvlJc w:val="left"/>
      <w:pPr>
        <w:ind w:left="836" w:hanging="360"/>
      </w:pPr>
      <w:rPr>
        <w:rFonts w:ascii="Arial" w:eastAsia="Times New Roman" w:hAnsi="Arial" w:cs="Times New Roman" w:hint="default"/>
        <w:spacing w:val="-1"/>
        <w:w w:val="99"/>
        <w:sz w:val="20"/>
        <w:szCs w:val="20"/>
      </w:rPr>
    </w:lvl>
    <w:lvl w:ilvl="2" w:tplc="593E0290">
      <w:start w:val="1"/>
      <w:numFmt w:val="lowerLetter"/>
      <w:lvlText w:val="%3)"/>
      <w:lvlJc w:val="left"/>
      <w:pPr>
        <w:ind w:left="1196" w:hanging="360"/>
      </w:pPr>
      <w:rPr>
        <w:rFonts w:ascii="Arial" w:eastAsia="Times New Roman" w:hAnsi="Arial" w:cs="Times New Roman" w:hint="default"/>
        <w:spacing w:val="-1"/>
        <w:w w:val="99"/>
        <w:sz w:val="20"/>
        <w:szCs w:val="20"/>
      </w:rPr>
    </w:lvl>
    <w:lvl w:ilvl="3" w:tplc="93B623F0">
      <w:start w:val="1"/>
      <w:numFmt w:val="bullet"/>
      <w:lvlText w:val="•"/>
      <w:lvlJc w:val="left"/>
      <w:pPr>
        <w:ind w:left="2210" w:hanging="360"/>
      </w:pPr>
      <w:rPr>
        <w:rFonts w:hint="default"/>
      </w:rPr>
    </w:lvl>
    <w:lvl w:ilvl="4" w:tplc="205E0BC6">
      <w:start w:val="1"/>
      <w:numFmt w:val="bullet"/>
      <w:lvlText w:val="•"/>
      <w:lvlJc w:val="left"/>
      <w:pPr>
        <w:ind w:left="3223" w:hanging="360"/>
      </w:pPr>
      <w:rPr>
        <w:rFonts w:hint="default"/>
      </w:rPr>
    </w:lvl>
    <w:lvl w:ilvl="5" w:tplc="1A8CBA32">
      <w:start w:val="1"/>
      <w:numFmt w:val="bullet"/>
      <w:lvlText w:val="•"/>
      <w:lvlJc w:val="left"/>
      <w:pPr>
        <w:ind w:left="4237" w:hanging="360"/>
      </w:pPr>
      <w:rPr>
        <w:rFonts w:hint="default"/>
      </w:rPr>
    </w:lvl>
    <w:lvl w:ilvl="6" w:tplc="849A9C0E">
      <w:start w:val="1"/>
      <w:numFmt w:val="bullet"/>
      <w:lvlText w:val="•"/>
      <w:lvlJc w:val="left"/>
      <w:pPr>
        <w:ind w:left="5251" w:hanging="360"/>
      </w:pPr>
      <w:rPr>
        <w:rFonts w:hint="default"/>
      </w:rPr>
    </w:lvl>
    <w:lvl w:ilvl="7" w:tplc="4A505304">
      <w:start w:val="1"/>
      <w:numFmt w:val="bullet"/>
      <w:lvlText w:val="•"/>
      <w:lvlJc w:val="left"/>
      <w:pPr>
        <w:ind w:left="6265" w:hanging="360"/>
      </w:pPr>
      <w:rPr>
        <w:rFonts w:hint="default"/>
      </w:rPr>
    </w:lvl>
    <w:lvl w:ilvl="8" w:tplc="10B447F6">
      <w:start w:val="1"/>
      <w:numFmt w:val="bullet"/>
      <w:lvlText w:val="•"/>
      <w:lvlJc w:val="left"/>
      <w:pPr>
        <w:ind w:left="7278" w:hanging="360"/>
      </w:pPr>
      <w:rPr>
        <w:rFonts w:hint="default"/>
      </w:rPr>
    </w:lvl>
  </w:abstractNum>
  <w:abstractNum w:abstractNumId="45" w15:restartNumberingAfterBreak="0">
    <w:nsid w:val="1A3A5188"/>
    <w:multiLevelType w:val="hybridMultilevel"/>
    <w:tmpl w:val="49BE581A"/>
    <w:lvl w:ilvl="0" w:tplc="634E45C8">
      <w:start w:val="1"/>
      <w:numFmt w:val="decimal"/>
      <w:lvlText w:val="%1."/>
      <w:lvlJc w:val="left"/>
      <w:pPr>
        <w:ind w:left="543" w:hanging="428"/>
      </w:pPr>
      <w:rPr>
        <w:rFonts w:ascii="Arial" w:eastAsia="Times New Roman" w:hAnsi="Arial" w:cs="Times New Roman" w:hint="default"/>
        <w:spacing w:val="-1"/>
        <w:w w:val="99"/>
        <w:sz w:val="20"/>
        <w:szCs w:val="20"/>
      </w:rPr>
    </w:lvl>
    <w:lvl w:ilvl="1" w:tplc="88F81A78">
      <w:start w:val="1"/>
      <w:numFmt w:val="bullet"/>
      <w:lvlText w:val="•"/>
      <w:lvlJc w:val="left"/>
      <w:pPr>
        <w:ind w:left="1419" w:hanging="428"/>
      </w:pPr>
      <w:rPr>
        <w:rFonts w:hint="default"/>
      </w:rPr>
    </w:lvl>
    <w:lvl w:ilvl="2" w:tplc="D090C590">
      <w:start w:val="1"/>
      <w:numFmt w:val="bullet"/>
      <w:lvlText w:val="•"/>
      <w:lvlJc w:val="left"/>
      <w:pPr>
        <w:ind w:left="2296" w:hanging="428"/>
      </w:pPr>
      <w:rPr>
        <w:rFonts w:hint="default"/>
      </w:rPr>
    </w:lvl>
    <w:lvl w:ilvl="3" w:tplc="DCC64EB0">
      <w:start w:val="1"/>
      <w:numFmt w:val="bullet"/>
      <w:lvlText w:val="•"/>
      <w:lvlJc w:val="left"/>
      <w:pPr>
        <w:ind w:left="3172" w:hanging="428"/>
      </w:pPr>
      <w:rPr>
        <w:rFonts w:hint="default"/>
      </w:rPr>
    </w:lvl>
    <w:lvl w:ilvl="4" w:tplc="041266BE">
      <w:start w:val="1"/>
      <w:numFmt w:val="bullet"/>
      <w:lvlText w:val="•"/>
      <w:lvlJc w:val="left"/>
      <w:pPr>
        <w:ind w:left="4048" w:hanging="428"/>
      </w:pPr>
      <w:rPr>
        <w:rFonts w:hint="default"/>
      </w:rPr>
    </w:lvl>
    <w:lvl w:ilvl="5" w:tplc="E17CD1A2">
      <w:start w:val="1"/>
      <w:numFmt w:val="bullet"/>
      <w:lvlText w:val="•"/>
      <w:lvlJc w:val="left"/>
      <w:pPr>
        <w:ind w:left="4925" w:hanging="428"/>
      </w:pPr>
      <w:rPr>
        <w:rFonts w:hint="default"/>
      </w:rPr>
    </w:lvl>
    <w:lvl w:ilvl="6" w:tplc="CB2E23C4">
      <w:start w:val="1"/>
      <w:numFmt w:val="bullet"/>
      <w:lvlText w:val="•"/>
      <w:lvlJc w:val="left"/>
      <w:pPr>
        <w:ind w:left="5801" w:hanging="428"/>
      </w:pPr>
      <w:rPr>
        <w:rFonts w:hint="default"/>
      </w:rPr>
    </w:lvl>
    <w:lvl w:ilvl="7" w:tplc="810C0818">
      <w:start w:val="1"/>
      <w:numFmt w:val="bullet"/>
      <w:lvlText w:val="•"/>
      <w:lvlJc w:val="left"/>
      <w:pPr>
        <w:ind w:left="6677" w:hanging="428"/>
      </w:pPr>
      <w:rPr>
        <w:rFonts w:hint="default"/>
      </w:rPr>
    </w:lvl>
    <w:lvl w:ilvl="8" w:tplc="03E0E65C">
      <w:start w:val="1"/>
      <w:numFmt w:val="bullet"/>
      <w:lvlText w:val="•"/>
      <w:lvlJc w:val="left"/>
      <w:pPr>
        <w:ind w:left="7553" w:hanging="428"/>
      </w:pPr>
      <w:rPr>
        <w:rFonts w:hint="default"/>
      </w:rPr>
    </w:lvl>
  </w:abstractNum>
  <w:abstractNum w:abstractNumId="46" w15:restartNumberingAfterBreak="0">
    <w:nsid w:val="1AD231D3"/>
    <w:multiLevelType w:val="hybridMultilevel"/>
    <w:tmpl w:val="E5E062D0"/>
    <w:lvl w:ilvl="0" w:tplc="04767DEE">
      <w:start w:val="1"/>
      <w:numFmt w:val="decimal"/>
      <w:lvlText w:val="%1."/>
      <w:lvlJc w:val="left"/>
      <w:pPr>
        <w:tabs>
          <w:tab w:val="num" w:pos="360"/>
        </w:tabs>
        <w:ind w:left="360" w:hanging="360"/>
      </w:pPr>
      <w:rPr>
        <w:b w:val="0"/>
        <w:color w:val="auto"/>
      </w:rPr>
    </w:lvl>
    <w:lvl w:ilvl="1" w:tplc="62A483A0">
      <w:start w:val="1"/>
      <w:numFmt w:val="decimal"/>
      <w:lvlText w:val="%2)"/>
      <w:lvlJc w:val="left"/>
      <w:pPr>
        <w:tabs>
          <w:tab w:val="num" w:pos="1800"/>
        </w:tabs>
        <w:ind w:left="1800" w:hanging="360"/>
      </w:pPr>
      <w:rPr>
        <w:b w:val="0"/>
      </w:rPr>
    </w:lvl>
    <w:lvl w:ilvl="2" w:tplc="2D52FD3C">
      <w:start w:val="1"/>
      <w:numFmt w:val="decimal"/>
      <w:lvlText w:val="%3."/>
      <w:lvlJc w:val="left"/>
      <w:pPr>
        <w:tabs>
          <w:tab w:val="num" w:pos="360"/>
        </w:tabs>
        <w:ind w:left="360" w:hanging="36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7" w15:restartNumberingAfterBreak="0">
    <w:nsid w:val="1E747E50"/>
    <w:multiLevelType w:val="hybridMultilevel"/>
    <w:tmpl w:val="B7581D14"/>
    <w:lvl w:ilvl="0" w:tplc="F1C4AF30">
      <w:start w:val="1"/>
      <w:numFmt w:val="decimal"/>
      <w:lvlText w:val="%1."/>
      <w:lvlJc w:val="left"/>
      <w:pPr>
        <w:tabs>
          <w:tab w:val="num" w:pos="1440"/>
        </w:tabs>
        <w:ind w:left="1440" w:hanging="360"/>
      </w:pPr>
      <w:rPr>
        <w:rFonts w:hint="default"/>
        <w:lang w:val="pl-P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1F220E60"/>
    <w:multiLevelType w:val="hybridMultilevel"/>
    <w:tmpl w:val="61CA0242"/>
    <w:lvl w:ilvl="0" w:tplc="0415000F">
      <w:start w:val="1"/>
      <w:numFmt w:val="decimal"/>
      <w:lvlText w:val="%1."/>
      <w:lvlJc w:val="left"/>
      <w:pPr>
        <w:ind w:left="446" w:hanging="360"/>
      </w:pPr>
      <w:rPr>
        <w:rFonts w:hint="default"/>
      </w:rPr>
    </w:lvl>
    <w:lvl w:ilvl="1" w:tplc="09E01288">
      <w:start w:val="41"/>
      <w:numFmt w:val="decimal"/>
      <w:lvlText w:val="%2."/>
      <w:lvlJc w:val="left"/>
      <w:pPr>
        <w:ind w:left="1166" w:hanging="360"/>
      </w:pPr>
      <w:rPr>
        <w:rFonts w:hint="default"/>
      </w:rPr>
    </w:lvl>
    <w:lvl w:ilvl="2" w:tplc="0415001B">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tentative="1">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49" w15:restartNumberingAfterBreak="0">
    <w:nsid w:val="1F578454"/>
    <w:multiLevelType w:val="hybridMultilevel"/>
    <w:tmpl w:val="0096EB3A"/>
    <w:lvl w:ilvl="0" w:tplc="A168A622">
      <w:start w:val="1"/>
      <w:numFmt w:val="decimal"/>
      <w:lvlText w:val="%1"/>
      <w:lvlJc w:val="left"/>
    </w:lvl>
    <w:lvl w:ilvl="1" w:tplc="FE1AF610">
      <w:start w:val="1"/>
      <w:numFmt w:val="decimal"/>
      <w:lvlText w:val="%2)"/>
      <w:lvlJc w:val="left"/>
    </w:lvl>
    <w:lvl w:ilvl="2" w:tplc="7AE662AA">
      <w:numFmt w:val="decimal"/>
      <w:lvlText w:val=""/>
      <w:lvlJc w:val="left"/>
    </w:lvl>
    <w:lvl w:ilvl="3" w:tplc="6CA0BC2A">
      <w:numFmt w:val="decimal"/>
      <w:lvlText w:val=""/>
      <w:lvlJc w:val="left"/>
    </w:lvl>
    <w:lvl w:ilvl="4" w:tplc="413ADA42">
      <w:numFmt w:val="decimal"/>
      <w:lvlText w:val=""/>
      <w:lvlJc w:val="left"/>
    </w:lvl>
    <w:lvl w:ilvl="5" w:tplc="C41C093A">
      <w:numFmt w:val="decimal"/>
      <w:lvlText w:val=""/>
      <w:lvlJc w:val="left"/>
    </w:lvl>
    <w:lvl w:ilvl="6" w:tplc="6CFA5630">
      <w:numFmt w:val="decimal"/>
      <w:lvlText w:val=""/>
      <w:lvlJc w:val="left"/>
    </w:lvl>
    <w:lvl w:ilvl="7" w:tplc="D74C25B6">
      <w:numFmt w:val="decimal"/>
      <w:lvlText w:val=""/>
      <w:lvlJc w:val="left"/>
    </w:lvl>
    <w:lvl w:ilvl="8" w:tplc="19D8C194">
      <w:numFmt w:val="decimal"/>
      <w:lvlText w:val=""/>
      <w:lvlJc w:val="left"/>
    </w:lvl>
  </w:abstractNum>
  <w:abstractNum w:abstractNumId="50" w15:restartNumberingAfterBreak="0">
    <w:nsid w:val="225A074A"/>
    <w:multiLevelType w:val="hybridMultilevel"/>
    <w:tmpl w:val="93D0220A"/>
    <w:lvl w:ilvl="0" w:tplc="1ED65EB0">
      <w:start w:val="1"/>
      <w:numFmt w:val="decimal"/>
      <w:lvlText w:val="%1."/>
      <w:lvlJc w:val="left"/>
      <w:pPr>
        <w:ind w:left="543" w:hanging="428"/>
      </w:pPr>
      <w:rPr>
        <w:rFonts w:ascii="Arial" w:eastAsia="Times New Roman" w:hAnsi="Arial" w:cs="Times New Roman" w:hint="default"/>
        <w:spacing w:val="-1"/>
        <w:w w:val="99"/>
        <w:sz w:val="20"/>
        <w:szCs w:val="20"/>
      </w:rPr>
    </w:lvl>
    <w:lvl w:ilvl="1" w:tplc="E578C334">
      <w:start w:val="1"/>
      <w:numFmt w:val="decimal"/>
      <w:lvlText w:val="%2)"/>
      <w:lvlJc w:val="left"/>
      <w:pPr>
        <w:ind w:left="968" w:hanging="428"/>
      </w:pPr>
      <w:rPr>
        <w:rFonts w:ascii="Arial" w:eastAsia="Times New Roman" w:hAnsi="Arial" w:cs="Times New Roman" w:hint="default"/>
        <w:spacing w:val="-1"/>
        <w:w w:val="99"/>
        <w:sz w:val="20"/>
        <w:szCs w:val="20"/>
      </w:rPr>
    </w:lvl>
    <w:lvl w:ilvl="2" w:tplc="53C89798">
      <w:start w:val="1"/>
      <w:numFmt w:val="bullet"/>
      <w:lvlText w:val="•"/>
      <w:lvlJc w:val="left"/>
      <w:pPr>
        <w:ind w:left="1894" w:hanging="428"/>
      </w:pPr>
      <w:rPr>
        <w:rFonts w:hint="default"/>
      </w:rPr>
    </w:lvl>
    <w:lvl w:ilvl="3" w:tplc="4A52853E">
      <w:start w:val="1"/>
      <w:numFmt w:val="bullet"/>
      <w:lvlText w:val="•"/>
      <w:lvlJc w:val="left"/>
      <w:pPr>
        <w:ind w:left="2821" w:hanging="428"/>
      </w:pPr>
      <w:rPr>
        <w:rFonts w:hint="default"/>
      </w:rPr>
    </w:lvl>
    <w:lvl w:ilvl="4" w:tplc="FF2E3758">
      <w:start w:val="1"/>
      <w:numFmt w:val="bullet"/>
      <w:lvlText w:val="•"/>
      <w:lvlJc w:val="left"/>
      <w:pPr>
        <w:ind w:left="3747" w:hanging="428"/>
      </w:pPr>
      <w:rPr>
        <w:rFonts w:hint="default"/>
      </w:rPr>
    </w:lvl>
    <w:lvl w:ilvl="5" w:tplc="A24A9542">
      <w:start w:val="1"/>
      <w:numFmt w:val="bullet"/>
      <w:lvlText w:val="•"/>
      <w:lvlJc w:val="left"/>
      <w:pPr>
        <w:ind w:left="4674" w:hanging="428"/>
      </w:pPr>
      <w:rPr>
        <w:rFonts w:hint="default"/>
      </w:rPr>
    </w:lvl>
    <w:lvl w:ilvl="6" w:tplc="AFEECE7C">
      <w:start w:val="1"/>
      <w:numFmt w:val="bullet"/>
      <w:lvlText w:val="•"/>
      <w:lvlJc w:val="left"/>
      <w:pPr>
        <w:ind w:left="5600" w:hanging="428"/>
      </w:pPr>
      <w:rPr>
        <w:rFonts w:hint="default"/>
      </w:rPr>
    </w:lvl>
    <w:lvl w:ilvl="7" w:tplc="1C50B24C">
      <w:start w:val="1"/>
      <w:numFmt w:val="bullet"/>
      <w:lvlText w:val="•"/>
      <w:lvlJc w:val="left"/>
      <w:pPr>
        <w:ind w:left="6527" w:hanging="428"/>
      </w:pPr>
      <w:rPr>
        <w:rFonts w:hint="default"/>
      </w:rPr>
    </w:lvl>
    <w:lvl w:ilvl="8" w:tplc="8ACADC98">
      <w:start w:val="1"/>
      <w:numFmt w:val="bullet"/>
      <w:lvlText w:val="•"/>
      <w:lvlJc w:val="left"/>
      <w:pPr>
        <w:ind w:left="7453" w:hanging="428"/>
      </w:pPr>
      <w:rPr>
        <w:rFonts w:hint="default"/>
      </w:r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2B5D66"/>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3" w15:restartNumberingAfterBreak="0">
    <w:nsid w:val="25821593"/>
    <w:multiLevelType w:val="hybridMultilevel"/>
    <w:tmpl w:val="93D0220A"/>
    <w:lvl w:ilvl="0" w:tplc="1ED65EB0">
      <w:start w:val="1"/>
      <w:numFmt w:val="decimal"/>
      <w:lvlText w:val="%1."/>
      <w:lvlJc w:val="left"/>
      <w:pPr>
        <w:ind w:left="543" w:hanging="428"/>
      </w:pPr>
      <w:rPr>
        <w:rFonts w:ascii="Arial" w:eastAsia="Times New Roman" w:hAnsi="Arial" w:cs="Times New Roman" w:hint="default"/>
        <w:spacing w:val="-1"/>
        <w:w w:val="99"/>
        <w:sz w:val="20"/>
        <w:szCs w:val="20"/>
      </w:rPr>
    </w:lvl>
    <w:lvl w:ilvl="1" w:tplc="E578C334">
      <w:start w:val="1"/>
      <w:numFmt w:val="decimal"/>
      <w:lvlText w:val="%2)"/>
      <w:lvlJc w:val="left"/>
      <w:pPr>
        <w:ind w:left="968" w:hanging="428"/>
      </w:pPr>
      <w:rPr>
        <w:rFonts w:ascii="Arial" w:eastAsia="Times New Roman" w:hAnsi="Arial" w:cs="Times New Roman" w:hint="default"/>
        <w:spacing w:val="-1"/>
        <w:w w:val="99"/>
        <w:sz w:val="20"/>
        <w:szCs w:val="20"/>
      </w:rPr>
    </w:lvl>
    <w:lvl w:ilvl="2" w:tplc="53C89798">
      <w:start w:val="1"/>
      <w:numFmt w:val="bullet"/>
      <w:lvlText w:val="•"/>
      <w:lvlJc w:val="left"/>
      <w:pPr>
        <w:ind w:left="1894" w:hanging="428"/>
      </w:pPr>
      <w:rPr>
        <w:rFonts w:hint="default"/>
      </w:rPr>
    </w:lvl>
    <w:lvl w:ilvl="3" w:tplc="4A52853E">
      <w:start w:val="1"/>
      <w:numFmt w:val="bullet"/>
      <w:lvlText w:val="•"/>
      <w:lvlJc w:val="left"/>
      <w:pPr>
        <w:ind w:left="2821" w:hanging="428"/>
      </w:pPr>
      <w:rPr>
        <w:rFonts w:hint="default"/>
      </w:rPr>
    </w:lvl>
    <w:lvl w:ilvl="4" w:tplc="FF2E3758">
      <w:start w:val="1"/>
      <w:numFmt w:val="bullet"/>
      <w:lvlText w:val="•"/>
      <w:lvlJc w:val="left"/>
      <w:pPr>
        <w:ind w:left="3747" w:hanging="428"/>
      </w:pPr>
      <w:rPr>
        <w:rFonts w:hint="default"/>
      </w:rPr>
    </w:lvl>
    <w:lvl w:ilvl="5" w:tplc="A24A9542">
      <w:start w:val="1"/>
      <w:numFmt w:val="bullet"/>
      <w:lvlText w:val="•"/>
      <w:lvlJc w:val="left"/>
      <w:pPr>
        <w:ind w:left="4674" w:hanging="428"/>
      </w:pPr>
      <w:rPr>
        <w:rFonts w:hint="default"/>
      </w:rPr>
    </w:lvl>
    <w:lvl w:ilvl="6" w:tplc="AFEECE7C">
      <w:start w:val="1"/>
      <w:numFmt w:val="bullet"/>
      <w:lvlText w:val="•"/>
      <w:lvlJc w:val="left"/>
      <w:pPr>
        <w:ind w:left="5600" w:hanging="428"/>
      </w:pPr>
      <w:rPr>
        <w:rFonts w:hint="default"/>
      </w:rPr>
    </w:lvl>
    <w:lvl w:ilvl="7" w:tplc="1C50B24C">
      <w:start w:val="1"/>
      <w:numFmt w:val="bullet"/>
      <w:lvlText w:val="•"/>
      <w:lvlJc w:val="left"/>
      <w:pPr>
        <w:ind w:left="6527" w:hanging="428"/>
      </w:pPr>
      <w:rPr>
        <w:rFonts w:hint="default"/>
      </w:rPr>
    </w:lvl>
    <w:lvl w:ilvl="8" w:tplc="8ACADC98">
      <w:start w:val="1"/>
      <w:numFmt w:val="bullet"/>
      <w:lvlText w:val="•"/>
      <w:lvlJc w:val="left"/>
      <w:pPr>
        <w:ind w:left="7453" w:hanging="428"/>
      </w:pPr>
      <w:rPr>
        <w:rFonts w:hint="default"/>
      </w:rPr>
    </w:lvl>
  </w:abstractNum>
  <w:abstractNum w:abstractNumId="54" w15:restartNumberingAfterBreak="0">
    <w:nsid w:val="279C4E0E"/>
    <w:multiLevelType w:val="hybridMultilevel"/>
    <w:tmpl w:val="F9BAF35C"/>
    <w:lvl w:ilvl="0" w:tplc="A43401D0">
      <w:start w:val="1"/>
      <w:numFmt w:val="decimal"/>
      <w:lvlText w:val="%1."/>
      <w:lvlJc w:val="left"/>
      <w:pPr>
        <w:ind w:left="543" w:hanging="428"/>
      </w:pPr>
      <w:rPr>
        <w:rFonts w:ascii="Arial" w:eastAsia="Times New Roman" w:hAnsi="Arial" w:cs="Times New Roman" w:hint="default"/>
        <w:spacing w:val="-1"/>
        <w:w w:val="99"/>
        <w:sz w:val="20"/>
        <w:szCs w:val="20"/>
      </w:rPr>
    </w:lvl>
    <w:lvl w:ilvl="1" w:tplc="E56C113E">
      <w:start w:val="1"/>
      <w:numFmt w:val="decimal"/>
      <w:lvlText w:val="%2)"/>
      <w:lvlJc w:val="left"/>
      <w:pPr>
        <w:ind w:left="968" w:hanging="425"/>
      </w:pPr>
      <w:rPr>
        <w:rFonts w:ascii="Arial" w:eastAsia="Times New Roman" w:hAnsi="Arial" w:cs="Times New Roman" w:hint="default"/>
        <w:spacing w:val="-1"/>
        <w:w w:val="99"/>
        <w:sz w:val="20"/>
        <w:szCs w:val="20"/>
      </w:rPr>
    </w:lvl>
    <w:lvl w:ilvl="2" w:tplc="FEF47D8A">
      <w:start w:val="1"/>
      <w:numFmt w:val="bullet"/>
      <w:lvlText w:val="•"/>
      <w:lvlJc w:val="left"/>
      <w:pPr>
        <w:ind w:left="1894" w:hanging="425"/>
      </w:pPr>
      <w:rPr>
        <w:rFonts w:hint="default"/>
      </w:rPr>
    </w:lvl>
    <w:lvl w:ilvl="3" w:tplc="840429FA">
      <w:start w:val="1"/>
      <w:numFmt w:val="bullet"/>
      <w:lvlText w:val="•"/>
      <w:lvlJc w:val="left"/>
      <w:pPr>
        <w:ind w:left="2821" w:hanging="425"/>
      </w:pPr>
      <w:rPr>
        <w:rFonts w:hint="default"/>
      </w:rPr>
    </w:lvl>
    <w:lvl w:ilvl="4" w:tplc="C2387C38">
      <w:start w:val="1"/>
      <w:numFmt w:val="bullet"/>
      <w:lvlText w:val="•"/>
      <w:lvlJc w:val="left"/>
      <w:pPr>
        <w:ind w:left="3747" w:hanging="425"/>
      </w:pPr>
      <w:rPr>
        <w:rFonts w:hint="default"/>
      </w:rPr>
    </w:lvl>
    <w:lvl w:ilvl="5" w:tplc="ED6E1768">
      <w:start w:val="1"/>
      <w:numFmt w:val="bullet"/>
      <w:lvlText w:val="•"/>
      <w:lvlJc w:val="left"/>
      <w:pPr>
        <w:ind w:left="4674" w:hanging="425"/>
      </w:pPr>
      <w:rPr>
        <w:rFonts w:hint="default"/>
      </w:rPr>
    </w:lvl>
    <w:lvl w:ilvl="6" w:tplc="73C0EF92">
      <w:start w:val="1"/>
      <w:numFmt w:val="bullet"/>
      <w:lvlText w:val="•"/>
      <w:lvlJc w:val="left"/>
      <w:pPr>
        <w:ind w:left="5600" w:hanging="425"/>
      </w:pPr>
      <w:rPr>
        <w:rFonts w:hint="default"/>
      </w:rPr>
    </w:lvl>
    <w:lvl w:ilvl="7" w:tplc="6032DFD2">
      <w:start w:val="1"/>
      <w:numFmt w:val="bullet"/>
      <w:lvlText w:val="•"/>
      <w:lvlJc w:val="left"/>
      <w:pPr>
        <w:ind w:left="6527" w:hanging="425"/>
      </w:pPr>
      <w:rPr>
        <w:rFonts w:hint="default"/>
      </w:rPr>
    </w:lvl>
    <w:lvl w:ilvl="8" w:tplc="097AFF4C">
      <w:start w:val="1"/>
      <w:numFmt w:val="bullet"/>
      <w:lvlText w:val="•"/>
      <w:lvlJc w:val="left"/>
      <w:pPr>
        <w:ind w:left="7453" w:hanging="425"/>
      </w:pPr>
      <w:rPr>
        <w:rFonts w:hint="default"/>
      </w:rPr>
    </w:lvl>
  </w:abstractNum>
  <w:abstractNum w:abstractNumId="55" w15:restartNumberingAfterBreak="0">
    <w:nsid w:val="27F81434"/>
    <w:multiLevelType w:val="hybridMultilevel"/>
    <w:tmpl w:val="8F2E6370"/>
    <w:lvl w:ilvl="0" w:tplc="1CB26188">
      <w:start w:val="1"/>
      <w:numFmt w:val="decimal"/>
      <w:lvlText w:val="%1."/>
      <w:lvlJc w:val="left"/>
      <w:pPr>
        <w:ind w:left="541" w:hanging="425"/>
      </w:pPr>
      <w:rPr>
        <w:rFonts w:ascii="Arial" w:eastAsia="Times New Roman" w:hAnsi="Arial" w:cs="Times New Roman" w:hint="default"/>
        <w:spacing w:val="-1"/>
        <w:w w:val="99"/>
        <w:sz w:val="20"/>
        <w:szCs w:val="20"/>
      </w:rPr>
    </w:lvl>
    <w:lvl w:ilvl="1" w:tplc="2E362272">
      <w:start w:val="1"/>
      <w:numFmt w:val="lowerLetter"/>
      <w:lvlText w:val="%2)"/>
      <w:lvlJc w:val="left"/>
      <w:pPr>
        <w:ind w:left="968" w:hanging="425"/>
      </w:pPr>
      <w:rPr>
        <w:rFonts w:ascii="Arial" w:eastAsia="Times New Roman" w:hAnsi="Arial" w:cs="Times New Roman" w:hint="default"/>
        <w:spacing w:val="-1"/>
        <w:w w:val="99"/>
        <w:sz w:val="20"/>
        <w:szCs w:val="20"/>
      </w:rPr>
    </w:lvl>
    <w:lvl w:ilvl="2" w:tplc="D8CA3636">
      <w:start w:val="1"/>
      <w:numFmt w:val="lowerLetter"/>
      <w:lvlText w:val="%3."/>
      <w:lvlJc w:val="left"/>
      <w:pPr>
        <w:ind w:left="1393" w:hanging="425"/>
      </w:pPr>
      <w:rPr>
        <w:rFonts w:ascii="Arial" w:eastAsia="Times New Roman" w:hAnsi="Arial" w:cs="Times New Roman" w:hint="default"/>
        <w:spacing w:val="-1"/>
        <w:w w:val="99"/>
        <w:sz w:val="20"/>
        <w:szCs w:val="20"/>
      </w:rPr>
    </w:lvl>
    <w:lvl w:ilvl="3" w:tplc="278478FC">
      <w:start w:val="1"/>
      <w:numFmt w:val="bullet"/>
      <w:lvlText w:val="•"/>
      <w:lvlJc w:val="left"/>
      <w:pPr>
        <w:ind w:left="2382" w:hanging="425"/>
      </w:pPr>
      <w:rPr>
        <w:rFonts w:hint="default"/>
      </w:rPr>
    </w:lvl>
    <w:lvl w:ilvl="4" w:tplc="E1EE25A2">
      <w:start w:val="1"/>
      <w:numFmt w:val="bullet"/>
      <w:lvlText w:val="•"/>
      <w:lvlJc w:val="left"/>
      <w:pPr>
        <w:ind w:left="3371" w:hanging="425"/>
      </w:pPr>
      <w:rPr>
        <w:rFonts w:hint="default"/>
      </w:rPr>
    </w:lvl>
    <w:lvl w:ilvl="5" w:tplc="38AC8630">
      <w:start w:val="1"/>
      <w:numFmt w:val="bullet"/>
      <w:lvlText w:val="•"/>
      <w:lvlJc w:val="left"/>
      <w:pPr>
        <w:ind w:left="4360" w:hanging="425"/>
      </w:pPr>
      <w:rPr>
        <w:rFonts w:hint="default"/>
      </w:rPr>
    </w:lvl>
    <w:lvl w:ilvl="6" w:tplc="41DE3628">
      <w:start w:val="1"/>
      <w:numFmt w:val="bullet"/>
      <w:lvlText w:val="•"/>
      <w:lvlJc w:val="left"/>
      <w:pPr>
        <w:ind w:left="5349" w:hanging="425"/>
      </w:pPr>
      <w:rPr>
        <w:rFonts w:hint="default"/>
      </w:rPr>
    </w:lvl>
    <w:lvl w:ilvl="7" w:tplc="1640E97E">
      <w:start w:val="1"/>
      <w:numFmt w:val="bullet"/>
      <w:lvlText w:val="•"/>
      <w:lvlJc w:val="left"/>
      <w:pPr>
        <w:ind w:left="6338" w:hanging="425"/>
      </w:pPr>
      <w:rPr>
        <w:rFonts w:hint="default"/>
      </w:rPr>
    </w:lvl>
    <w:lvl w:ilvl="8" w:tplc="2BC0DC56">
      <w:start w:val="1"/>
      <w:numFmt w:val="bullet"/>
      <w:lvlText w:val="•"/>
      <w:lvlJc w:val="left"/>
      <w:pPr>
        <w:ind w:left="7328" w:hanging="425"/>
      </w:pPr>
      <w:rPr>
        <w:rFonts w:hint="default"/>
      </w:rPr>
    </w:lvl>
  </w:abstractNum>
  <w:abstractNum w:abstractNumId="56" w15:restartNumberingAfterBreak="0">
    <w:nsid w:val="27F92D1A"/>
    <w:multiLevelType w:val="hybridMultilevel"/>
    <w:tmpl w:val="F9BAF35C"/>
    <w:lvl w:ilvl="0" w:tplc="A43401D0">
      <w:start w:val="1"/>
      <w:numFmt w:val="decimal"/>
      <w:lvlText w:val="%1."/>
      <w:lvlJc w:val="left"/>
      <w:pPr>
        <w:ind w:left="543" w:hanging="428"/>
      </w:pPr>
      <w:rPr>
        <w:rFonts w:ascii="Arial" w:eastAsia="Times New Roman" w:hAnsi="Arial" w:cs="Times New Roman" w:hint="default"/>
        <w:spacing w:val="-1"/>
        <w:w w:val="99"/>
        <w:sz w:val="20"/>
        <w:szCs w:val="20"/>
      </w:rPr>
    </w:lvl>
    <w:lvl w:ilvl="1" w:tplc="E56C113E">
      <w:start w:val="1"/>
      <w:numFmt w:val="decimal"/>
      <w:lvlText w:val="%2)"/>
      <w:lvlJc w:val="left"/>
      <w:pPr>
        <w:ind w:left="968" w:hanging="425"/>
      </w:pPr>
      <w:rPr>
        <w:rFonts w:ascii="Arial" w:eastAsia="Times New Roman" w:hAnsi="Arial" w:cs="Times New Roman" w:hint="default"/>
        <w:spacing w:val="-1"/>
        <w:w w:val="99"/>
        <w:sz w:val="20"/>
        <w:szCs w:val="20"/>
      </w:rPr>
    </w:lvl>
    <w:lvl w:ilvl="2" w:tplc="FEF47D8A">
      <w:start w:val="1"/>
      <w:numFmt w:val="bullet"/>
      <w:lvlText w:val="•"/>
      <w:lvlJc w:val="left"/>
      <w:pPr>
        <w:ind w:left="1894" w:hanging="425"/>
      </w:pPr>
      <w:rPr>
        <w:rFonts w:hint="default"/>
      </w:rPr>
    </w:lvl>
    <w:lvl w:ilvl="3" w:tplc="840429FA">
      <w:start w:val="1"/>
      <w:numFmt w:val="bullet"/>
      <w:lvlText w:val="•"/>
      <w:lvlJc w:val="left"/>
      <w:pPr>
        <w:ind w:left="2821" w:hanging="425"/>
      </w:pPr>
      <w:rPr>
        <w:rFonts w:hint="default"/>
      </w:rPr>
    </w:lvl>
    <w:lvl w:ilvl="4" w:tplc="C2387C38">
      <w:start w:val="1"/>
      <w:numFmt w:val="bullet"/>
      <w:lvlText w:val="•"/>
      <w:lvlJc w:val="left"/>
      <w:pPr>
        <w:ind w:left="3747" w:hanging="425"/>
      </w:pPr>
      <w:rPr>
        <w:rFonts w:hint="default"/>
      </w:rPr>
    </w:lvl>
    <w:lvl w:ilvl="5" w:tplc="ED6E1768">
      <w:start w:val="1"/>
      <w:numFmt w:val="bullet"/>
      <w:lvlText w:val="•"/>
      <w:lvlJc w:val="left"/>
      <w:pPr>
        <w:ind w:left="4674" w:hanging="425"/>
      </w:pPr>
      <w:rPr>
        <w:rFonts w:hint="default"/>
      </w:rPr>
    </w:lvl>
    <w:lvl w:ilvl="6" w:tplc="73C0EF92">
      <w:start w:val="1"/>
      <w:numFmt w:val="bullet"/>
      <w:lvlText w:val="•"/>
      <w:lvlJc w:val="left"/>
      <w:pPr>
        <w:ind w:left="5600" w:hanging="425"/>
      </w:pPr>
      <w:rPr>
        <w:rFonts w:hint="default"/>
      </w:rPr>
    </w:lvl>
    <w:lvl w:ilvl="7" w:tplc="6032DFD2">
      <w:start w:val="1"/>
      <w:numFmt w:val="bullet"/>
      <w:lvlText w:val="•"/>
      <w:lvlJc w:val="left"/>
      <w:pPr>
        <w:ind w:left="6527" w:hanging="425"/>
      </w:pPr>
      <w:rPr>
        <w:rFonts w:hint="default"/>
      </w:rPr>
    </w:lvl>
    <w:lvl w:ilvl="8" w:tplc="097AFF4C">
      <w:start w:val="1"/>
      <w:numFmt w:val="bullet"/>
      <w:lvlText w:val="•"/>
      <w:lvlJc w:val="left"/>
      <w:pPr>
        <w:ind w:left="7453" w:hanging="425"/>
      </w:pPr>
      <w:rPr>
        <w:rFonts w:hint="default"/>
      </w:rPr>
    </w:lvl>
  </w:abstractNum>
  <w:abstractNum w:abstractNumId="57" w15:restartNumberingAfterBreak="0">
    <w:nsid w:val="286E2F41"/>
    <w:multiLevelType w:val="hybridMultilevel"/>
    <w:tmpl w:val="1298D16E"/>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8" w15:restartNumberingAfterBreak="0">
    <w:nsid w:val="2BB86000"/>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59" w15:restartNumberingAfterBreak="0">
    <w:nsid w:val="3019729A"/>
    <w:multiLevelType w:val="hybridMultilevel"/>
    <w:tmpl w:val="AE1AC556"/>
    <w:lvl w:ilvl="0" w:tplc="1B46B03C">
      <w:start w:val="1"/>
      <w:numFmt w:val="decimal"/>
      <w:lvlText w:val="%1."/>
      <w:lvlJc w:val="left"/>
      <w:pPr>
        <w:ind w:left="543" w:hanging="428"/>
      </w:pPr>
      <w:rPr>
        <w:rFonts w:ascii="Arial" w:eastAsia="Times New Roman" w:hAnsi="Arial" w:cs="Times New Roman" w:hint="default"/>
        <w:spacing w:val="-1"/>
        <w:w w:val="99"/>
        <w:sz w:val="20"/>
        <w:szCs w:val="20"/>
      </w:rPr>
    </w:lvl>
    <w:lvl w:ilvl="1" w:tplc="92EE4DB8">
      <w:start w:val="1"/>
      <w:numFmt w:val="bullet"/>
      <w:lvlText w:val="•"/>
      <w:lvlJc w:val="left"/>
      <w:pPr>
        <w:ind w:left="1421" w:hanging="428"/>
      </w:pPr>
      <w:rPr>
        <w:rFonts w:hint="default"/>
      </w:rPr>
    </w:lvl>
    <w:lvl w:ilvl="2" w:tplc="E188CCEC">
      <w:start w:val="1"/>
      <w:numFmt w:val="bullet"/>
      <w:lvlText w:val="•"/>
      <w:lvlJc w:val="left"/>
      <w:pPr>
        <w:ind w:left="2300" w:hanging="428"/>
      </w:pPr>
      <w:rPr>
        <w:rFonts w:hint="default"/>
      </w:rPr>
    </w:lvl>
    <w:lvl w:ilvl="3" w:tplc="15DE32EC">
      <w:start w:val="1"/>
      <w:numFmt w:val="bullet"/>
      <w:lvlText w:val="•"/>
      <w:lvlJc w:val="left"/>
      <w:pPr>
        <w:ind w:left="3178" w:hanging="428"/>
      </w:pPr>
      <w:rPr>
        <w:rFonts w:hint="default"/>
      </w:rPr>
    </w:lvl>
    <w:lvl w:ilvl="4" w:tplc="FE7A4942">
      <w:start w:val="1"/>
      <w:numFmt w:val="bullet"/>
      <w:lvlText w:val="•"/>
      <w:lvlJc w:val="left"/>
      <w:pPr>
        <w:ind w:left="4056" w:hanging="428"/>
      </w:pPr>
      <w:rPr>
        <w:rFonts w:hint="default"/>
      </w:rPr>
    </w:lvl>
    <w:lvl w:ilvl="5" w:tplc="D7CC2580">
      <w:start w:val="1"/>
      <w:numFmt w:val="bullet"/>
      <w:lvlText w:val="•"/>
      <w:lvlJc w:val="left"/>
      <w:pPr>
        <w:ind w:left="4935" w:hanging="428"/>
      </w:pPr>
      <w:rPr>
        <w:rFonts w:hint="default"/>
      </w:rPr>
    </w:lvl>
    <w:lvl w:ilvl="6" w:tplc="1A50AE8E">
      <w:start w:val="1"/>
      <w:numFmt w:val="bullet"/>
      <w:lvlText w:val="•"/>
      <w:lvlJc w:val="left"/>
      <w:pPr>
        <w:ind w:left="5813" w:hanging="428"/>
      </w:pPr>
      <w:rPr>
        <w:rFonts w:hint="default"/>
      </w:rPr>
    </w:lvl>
    <w:lvl w:ilvl="7" w:tplc="15548BEA">
      <w:start w:val="1"/>
      <w:numFmt w:val="bullet"/>
      <w:lvlText w:val="•"/>
      <w:lvlJc w:val="left"/>
      <w:pPr>
        <w:ind w:left="6691" w:hanging="428"/>
      </w:pPr>
      <w:rPr>
        <w:rFonts w:hint="default"/>
      </w:rPr>
    </w:lvl>
    <w:lvl w:ilvl="8" w:tplc="218A0938">
      <w:start w:val="1"/>
      <w:numFmt w:val="bullet"/>
      <w:lvlText w:val="•"/>
      <w:lvlJc w:val="left"/>
      <w:pPr>
        <w:ind w:left="7569" w:hanging="428"/>
      </w:pPr>
      <w:rPr>
        <w:rFonts w:hint="default"/>
      </w:rPr>
    </w:lvl>
  </w:abstractNum>
  <w:abstractNum w:abstractNumId="60" w15:restartNumberingAfterBreak="0">
    <w:nsid w:val="302A727B"/>
    <w:multiLevelType w:val="hybridMultilevel"/>
    <w:tmpl w:val="BDFE5FE8"/>
    <w:lvl w:ilvl="0" w:tplc="DA6AD36C">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1" w15:restartNumberingAfterBreak="0">
    <w:nsid w:val="33992C45"/>
    <w:multiLevelType w:val="hybridMultilevel"/>
    <w:tmpl w:val="38F8CBC2"/>
    <w:lvl w:ilvl="0" w:tplc="099CDEE0">
      <w:start w:val="1"/>
      <w:numFmt w:val="decimal"/>
      <w:lvlText w:val="%1."/>
      <w:lvlJc w:val="left"/>
      <w:pPr>
        <w:tabs>
          <w:tab w:val="num" w:pos="0"/>
        </w:tabs>
        <w:ind w:left="474" w:hanging="358"/>
      </w:pPr>
      <w:rPr>
        <w:rFonts w:ascii="Arial" w:eastAsia="Times New Roman" w:hAnsi="Arial" w:cs="Times New Roman" w:hint="default"/>
        <w:spacing w:val="-1"/>
        <w:w w:val="99"/>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347242EB"/>
    <w:multiLevelType w:val="hybridMultilevel"/>
    <w:tmpl w:val="FB3A6B94"/>
    <w:lvl w:ilvl="0" w:tplc="97D42C1E">
      <w:start w:val="1"/>
      <w:numFmt w:val="decimal"/>
      <w:lvlText w:val="%1."/>
      <w:lvlJc w:val="left"/>
      <w:pPr>
        <w:ind w:left="543" w:hanging="428"/>
      </w:pPr>
      <w:rPr>
        <w:rFonts w:ascii="Arial" w:eastAsia="Times New Roman" w:hAnsi="Arial" w:cs="Times New Roman" w:hint="default"/>
        <w:spacing w:val="-1"/>
        <w:w w:val="99"/>
        <w:sz w:val="20"/>
        <w:szCs w:val="20"/>
      </w:rPr>
    </w:lvl>
    <w:lvl w:ilvl="1" w:tplc="FC1C575E">
      <w:start w:val="1"/>
      <w:numFmt w:val="bullet"/>
      <w:lvlText w:val="•"/>
      <w:lvlJc w:val="left"/>
      <w:pPr>
        <w:ind w:left="1419" w:hanging="428"/>
      </w:pPr>
      <w:rPr>
        <w:rFonts w:hint="default"/>
      </w:rPr>
    </w:lvl>
    <w:lvl w:ilvl="2" w:tplc="2D6CDBD8">
      <w:start w:val="1"/>
      <w:numFmt w:val="bullet"/>
      <w:lvlText w:val="•"/>
      <w:lvlJc w:val="left"/>
      <w:pPr>
        <w:ind w:left="2296" w:hanging="428"/>
      </w:pPr>
      <w:rPr>
        <w:rFonts w:hint="default"/>
      </w:rPr>
    </w:lvl>
    <w:lvl w:ilvl="3" w:tplc="74D0EB60">
      <w:start w:val="1"/>
      <w:numFmt w:val="bullet"/>
      <w:lvlText w:val="•"/>
      <w:lvlJc w:val="left"/>
      <w:pPr>
        <w:ind w:left="3172" w:hanging="428"/>
      </w:pPr>
      <w:rPr>
        <w:rFonts w:hint="default"/>
      </w:rPr>
    </w:lvl>
    <w:lvl w:ilvl="4" w:tplc="67324F6E">
      <w:start w:val="1"/>
      <w:numFmt w:val="bullet"/>
      <w:lvlText w:val="•"/>
      <w:lvlJc w:val="left"/>
      <w:pPr>
        <w:ind w:left="4048" w:hanging="428"/>
      </w:pPr>
      <w:rPr>
        <w:rFonts w:hint="default"/>
      </w:rPr>
    </w:lvl>
    <w:lvl w:ilvl="5" w:tplc="BC22DEF4">
      <w:start w:val="1"/>
      <w:numFmt w:val="bullet"/>
      <w:lvlText w:val="•"/>
      <w:lvlJc w:val="left"/>
      <w:pPr>
        <w:ind w:left="4925" w:hanging="428"/>
      </w:pPr>
      <w:rPr>
        <w:rFonts w:hint="default"/>
      </w:rPr>
    </w:lvl>
    <w:lvl w:ilvl="6" w:tplc="DE340976">
      <w:start w:val="1"/>
      <w:numFmt w:val="bullet"/>
      <w:lvlText w:val="•"/>
      <w:lvlJc w:val="left"/>
      <w:pPr>
        <w:ind w:left="5801" w:hanging="428"/>
      </w:pPr>
      <w:rPr>
        <w:rFonts w:hint="default"/>
      </w:rPr>
    </w:lvl>
    <w:lvl w:ilvl="7" w:tplc="34EC9830">
      <w:start w:val="1"/>
      <w:numFmt w:val="bullet"/>
      <w:lvlText w:val="•"/>
      <w:lvlJc w:val="left"/>
      <w:pPr>
        <w:ind w:left="6677" w:hanging="428"/>
      </w:pPr>
      <w:rPr>
        <w:rFonts w:hint="default"/>
      </w:rPr>
    </w:lvl>
    <w:lvl w:ilvl="8" w:tplc="EF4A7428">
      <w:start w:val="1"/>
      <w:numFmt w:val="bullet"/>
      <w:lvlText w:val="•"/>
      <w:lvlJc w:val="left"/>
      <w:pPr>
        <w:ind w:left="7553" w:hanging="428"/>
      </w:pPr>
      <w:rPr>
        <w:rFonts w:hint="default"/>
      </w:rPr>
    </w:lvl>
  </w:abstractNum>
  <w:abstractNum w:abstractNumId="63" w15:restartNumberingAfterBreak="0">
    <w:nsid w:val="36DB1FB2"/>
    <w:multiLevelType w:val="hybridMultilevel"/>
    <w:tmpl w:val="BDFE5FE8"/>
    <w:lvl w:ilvl="0" w:tplc="DA6AD36C">
      <w:start w:val="1"/>
      <w:numFmt w:val="decimal"/>
      <w:lvlText w:val="%1."/>
      <w:lvlJc w:val="left"/>
      <w:pPr>
        <w:ind w:left="1070" w:hanging="360"/>
      </w:pPr>
      <w:rPr>
        <w:b w:val="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64" w15:restartNumberingAfterBreak="0">
    <w:nsid w:val="390D62CC"/>
    <w:multiLevelType w:val="hybridMultilevel"/>
    <w:tmpl w:val="6D94253A"/>
    <w:lvl w:ilvl="0" w:tplc="83D270D4">
      <w:start w:val="1"/>
      <w:numFmt w:val="upperRoman"/>
      <w:lvlText w:val="%1."/>
      <w:lvlJc w:val="left"/>
      <w:pPr>
        <w:tabs>
          <w:tab w:val="num" w:pos="0"/>
        </w:tabs>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5" w15:restartNumberingAfterBreak="0">
    <w:nsid w:val="396A5B87"/>
    <w:multiLevelType w:val="hybridMultilevel"/>
    <w:tmpl w:val="0D7EF612"/>
    <w:lvl w:ilvl="0" w:tplc="5E3C9C0E">
      <w:start w:val="1"/>
      <w:numFmt w:val="decimal"/>
      <w:pStyle w:val="Nagwek4"/>
      <w:lvlText w:val="%1."/>
      <w:lvlJc w:val="left"/>
      <w:pPr>
        <w:ind w:left="940" w:hanging="360"/>
      </w:pPr>
    </w:lvl>
    <w:lvl w:ilvl="1" w:tplc="04150019" w:tentative="1">
      <w:start w:val="1"/>
      <w:numFmt w:val="lowerLetter"/>
      <w:lvlText w:val="%2."/>
      <w:lvlJc w:val="left"/>
      <w:pPr>
        <w:ind w:left="1660" w:hanging="360"/>
      </w:pPr>
    </w:lvl>
    <w:lvl w:ilvl="2" w:tplc="0415001B" w:tentative="1">
      <w:start w:val="1"/>
      <w:numFmt w:val="lowerRoman"/>
      <w:lvlText w:val="%3."/>
      <w:lvlJc w:val="right"/>
      <w:pPr>
        <w:ind w:left="2380" w:hanging="180"/>
      </w:pPr>
    </w:lvl>
    <w:lvl w:ilvl="3" w:tplc="0415000F" w:tentative="1">
      <w:start w:val="1"/>
      <w:numFmt w:val="decimal"/>
      <w:lvlText w:val="%4."/>
      <w:lvlJc w:val="left"/>
      <w:pPr>
        <w:ind w:left="3100" w:hanging="360"/>
      </w:pPr>
    </w:lvl>
    <w:lvl w:ilvl="4" w:tplc="04150019" w:tentative="1">
      <w:start w:val="1"/>
      <w:numFmt w:val="lowerLetter"/>
      <w:lvlText w:val="%5."/>
      <w:lvlJc w:val="left"/>
      <w:pPr>
        <w:ind w:left="3820" w:hanging="360"/>
      </w:pPr>
    </w:lvl>
    <w:lvl w:ilvl="5" w:tplc="0415001B" w:tentative="1">
      <w:start w:val="1"/>
      <w:numFmt w:val="lowerRoman"/>
      <w:lvlText w:val="%6."/>
      <w:lvlJc w:val="right"/>
      <w:pPr>
        <w:ind w:left="4540" w:hanging="180"/>
      </w:pPr>
    </w:lvl>
    <w:lvl w:ilvl="6" w:tplc="0415000F" w:tentative="1">
      <w:start w:val="1"/>
      <w:numFmt w:val="decimal"/>
      <w:lvlText w:val="%7."/>
      <w:lvlJc w:val="left"/>
      <w:pPr>
        <w:ind w:left="5260" w:hanging="360"/>
      </w:pPr>
    </w:lvl>
    <w:lvl w:ilvl="7" w:tplc="04150019" w:tentative="1">
      <w:start w:val="1"/>
      <w:numFmt w:val="lowerLetter"/>
      <w:lvlText w:val="%8."/>
      <w:lvlJc w:val="left"/>
      <w:pPr>
        <w:ind w:left="5980" w:hanging="360"/>
      </w:pPr>
    </w:lvl>
    <w:lvl w:ilvl="8" w:tplc="0415001B" w:tentative="1">
      <w:start w:val="1"/>
      <w:numFmt w:val="lowerRoman"/>
      <w:lvlText w:val="%9."/>
      <w:lvlJc w:val="right"/>
      <w:pPr>
        <w:ind w:left="6700" w:hanging="180"/>
      </w:pPr>
    </w:lvl>
  </w:abstractNum>
  <w:abstractNum w:abstractNumId="66" w15:restartNumberingAfterBreak="0">
    <w:nsid w:val="3CD03EA8"/>
    <w:multiLevelType w:val="singleLevel"/>
    <w:tmpl w:val="91F4D93E"/>
    <w:lvl w:ilvl="0">
      <w:start w:val="1"/>
      <w:numFmt w:val="decimal"/>
      <w:lvlText w:val="%1))"/>
      <w:lvlJc w:val="left"/>
      <w:pPr>
        <w:ind w:left="0" w:firstLine="0"/>
      </w:pPr>
      <w:rPr>
        <w:rFonts w:ascii="Arial" w:hAnsi="Arial" w:cs="Arial" w:hint="default"/>
      </w:rPr>
    </w:lvl>
  </w:abstractNum>
  <w:abstractNum w:abstractNumId="67" w15:restartNumberingAfterBreak="0">
    <w:nsid w:val="3EAF0D22"/>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68" w15:restartNumberingAfterBreak="0">
    <w:nsid w:val="3FD80BEB"/>
    <w:multiLevelType w:val="hybridMultilevel"/>
    <w:tmpl w:val="DAD24064"/>
    <w:lvl w:ilvl="0" w:tplc="BB10CA14">
      <w:start w:val="1"/>
      <w:numFmt w:val="decimal"/>
      <w:lvlText w:val="%1."/>
      <w:lvlJc w:val="left"/>
      <w:pPr>
        <w:ind w:left="541" w:hanging="425"/>
      </w:pPr>
      <w:rPr>
        <w:rFonts w:ascii="Arial" w:eastAsia="Times New Roman" w:hAnsi="Arial" w:cs="Times New Roman" w:hint="default"/>
        <w:spacing w:val="-1"/>
        <w:w w:val="99"/>
        <w:sz w:val="20"/>
        <w:szCs w:val="20"/>
      </w:rPr>
    </w:lvl>
    <w:lvl w:ilvl="1" w:tplc="1324BE1E">
      <w:start w:val="1"/>
      <w:numFmt w:val="bullet"/>
      <w:lvlText w:val="•"/>
      <w:lvlJc w:val="left"/>
      <w:pPr>
        <w:ind w:left="1417" w:hanging="425"/>
      </w:pPr>
      <w:rPr>
        <w:rFonts w:hint="default"/>
      </w:rPr>
    </w:lvl>
    <w:lvl w:ilvl="2" w:tplc="0D246B80">
      <w:start w:val="1"/>
      <w:numFmt w:val="bullet"/>
      <w:lvlText w:val="•"/>
      <w:lvlJc w:val="left"/>
      <w:pPr>
        <w:ind w:left="2294" w:hanging="425"/>
      </w:pPr>
      <w:rPr>
        <w:rFonts w:hint="default"/>
      </w:rPr>
    </w:lvl>
    <w:lvl w:ilvl="3" w:tplc="67EC3E1C">
      <w:start w:val="1"/>
      <w:numFmt w:val="bullet"/>
      <w:lvlText w:val="•"/>
      <w:lvlJc w:val="left"/>
      <w:pPr>
        <w:ind w:left="3170" w:hanging="425"/>
      </w:pPr>
      <w:rPr>
        <w:rFonts w:hint="default"/>
      </w:rPr>
    </w:lvl>
    <w:lvl w:ilvl="4" w:tplc="0450B320">
      <w:start w:val="1"/>
      <w:numFmt w:val="bullet"/>
      <w:lvlText w:val="•"/>
      <w:lvlJc w:val="left"/>
      <w:pPr>
        <w:ind w:left="4047" w:hanging="425"/>
      </w:pPr>
      <w:rPr>
        <w:rFonts w:hint="default"/>
      </w:rPr>
    </w:lvl>
    <w:lvl w:ilvl="5" w:tplc="6D4C5746">
      <w:start w:val="1"/>
      <w:numFmt w:val="bullet"/>
      <w:lvlText w:val="•"/>
      <w:lvlJc w:val="left"/>
      <w:pPr>
        <w:ind w:left="4923" w:hanging="425"/>
      </w:pPr>
      <w:rPr>
        <w:rFonts w:hint="default"/>
      </w:rPr>
    </w:lvl>
    <w:lvl w:ilvl="6" w:tplc="92FEBCE6">
      <w:start w:val="1"/>
      <w:numFmt w:val="bullet"/>
      <w:lvlText w:val="•"/>
      <w:lvlJc w:val="left"/>
      <w:pPr>
        <w:ind w:left="5800" w:hanging="425"/>
      </w:pPr>
      <w:rPr>
        <w:rFonts w:hint="default"/>
      </w:rPr>
    </w:lvl>
    <w:lvl w:ilvl="7" w:tplc="3EAA834E">
      <w:start w:val="1"/>
      <w:numFmt w:val="bullet"/>
      <w:lvlText w:val="•"/>
      <w:lvlJc w:val="left"/>
      <w:pPr>
        <w:ind w:left="6676" w:hanging="425"/>
      </w:pPr>
      <w:rPr>
        <w:rFonts w:hint="default"/>
      </w:rPr>
    </w:lvl>
    <w:lvl w:ilvl="8" w:tplc="A6048998">
      <w:start w:val="1"/>
      <w:numFmt w:val="bullet"/>
      <w:lvlText w:val="•"/>
      <w:lvlJc w:val="left"/>
      <w:pPr>
        <w:ind w:left="7553" w:hanging="425"/>
      </w:pPr>
      <w:rPr>
        <w:rFonts w:hint="default"/>
      </w:rPr>
    </w:lvl>
  </w:abstractNum>
  <w:abstractNum w:abstractNumId="6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0" w15:restartNumberingAfterBreak="0">
    <w:nsid w:val="476359FC"/>
    <w:multiLevelType w:val="hybridMultilevel"/>
    <w:tmpl w:val="F9BAF35C"/>
    <w:lvl w:ilvl="0" w:tplc="A43401D0">
      <w:start w:val="1"/>
      <w:numFmt w:val="decimal"/>
      <w:lvlText w:val="%1."/>
      <w:lvlJc w:val="left"/>
      <w:pPr>
        <w:ind w:left="543" w:hanging="428"/>
      </w:pPr>
      <w:rPr>
        <w:rFonts w:ascii="Arial" w:eastAsia="Times New Roman" w:hAnsi="Arial" w:cs="Times New Roman" w:hint="default"/>
        <w:spacing w:val="-1"/>
        <w:w w:val="99"/>
        <w:sz w:val="20"/>
        <w:szCs w:val="20"/>
      </w:rPr>
    </w:lvl>
    <w:lvl w:ilvl="1" w:tplc="E56C113E">
      <w:start w:val="1"/>
      <w:numFmt w:val="decimal"/>
      <w:lvlText w:val="%2)"/>
      <w:lvlJc w:val="left"/>
      <w:pPr>
        <w:ind w:left="968" w:hanging="425"/>
      </w:pPr>
      <w:rPr>
        <w:rFonts w:ascii="Arial" w:eastAsia="Times New Roman" w:hAnsi="Arial" w:cs="Times New Roman" w:hint="default"/>
        <w:spacing w:val="-1"/>
        <w:w w:val="99"/>
        <w:sz w:val="20"/>
        <w:szCs w:val="20"/>
      </w:rPr>
    </w:lvl>
    <w:lvl w:ilvl="2" w:tplc="FEF47D8A">
      <w:start w:val="1"/>
      <w:numFmt w:val="bullet"/>
      <w:lvlText w:val="•"/>
      <w:lvlJc w:val="left"/>
      <w:pPr>
        <w:ind w:left="1894" w:hanging="425"/>
      </w:pPr>
      <w:rPr>
        <w:rFonts w:hint="default"/>
      </w:rPr>
    </w:lvl>
    <w:lvl w:ilvl="3" w:tplc="840429FA">
      <w:start w:val="1"/>
      <w:numFmt w:val="bullet"/>
      <w:lvlText w:val="•"/>
      <w:lvlJc w:val="left"/>
      <w:pPr>
        <w:ind w:left="2821" w:hanging="425"/>
      </w:pPr>
      <w:rPr>
        <w:rFonts w:hint="default"/>
      </w:rPr>
    </w:lvl>
    <w:lvl w:ilvl="4" w:tplc="C2387C38">
      <w:start w:val="1"/>
      <w:numFmt w:val="bullet"/>
      <w:lvlText w:val="•"/>
      <w:lvlJc w:val="left"/>
      <w:pPr>
        <w:ind w:left="3747" w:hanging="425"/>
      </w:pPr>
      <w:rPr>
        <w:rFonts w:hint="default"/>
      </w:rPr>
    </w:lvl>
    <w:lvl w:ilvl="5" w:tplc="ED6E1768">
      <w:start w:val="1"/>
      <w:numFmt w:val="bullet"/>
      <w:lvlText w:val="•"/>
      <w:lvlJc w:val="left"/>
      <w:pPr>
        <w:ind w:left="4674" w:hanging="425"/>
      </w:pPr>
      <w:rPr>
        <w:rFonts w:hint="default"/>
      </w:rPr>
    </w:lvl>
    <w:lvl w:ilvl="6" w:tplc="73C0EF92">
      <w:start w:val="1"/>
      <w:numFmt w:val="bullet"/>
      <w:lvlText w:val="•"/>
      <w:lvlJc w:val="left"/>
      <w:pPr>
        <w:ind w:left="5600" w:hanging="425"/>
      </w:pPr>
      <w:rPr>
        <w:rFonts w:hint="default"/>
      </w:rPr>
    </w:lvl>
    <w:lvl w:ilvl="7" w:tplc="6032DFD2">
      <w:start w:val="1"/>
      <w:numFmt w:val="bullet"/>
      <w:lvlText w:val="•"/>
      <w:lvlJc w:val="left"/>
      <w:pPr>
        <w:ind w:left="6527" w:hanging="425"/>
      </w:pPr>
      <w:rPr>
        <w:rFonts w:hint="default"/>
      </w:rPr>
    </w:lvl>
    <w:lvl w:ilvl="8" w:tplc="097AFF4C">
      <w:start w:val="1"/>
      <w:numFmt w:val="bullet"/>
      <w:lvlText w:val="•"/>
      <w:lvlJc w:val="left"/>
      <w:pPr>
        <w:ind w:left="7453" w:hanging="425"/>
      </w:pPr>
      <w:rPr>
        <w:rFonts w:hint="default"/>
      </w:rPr>
    </w:lvl>
  </w:abstractNum>
  <w:abstractNum w:abstractNumId="71" w15:restartNumberingAfterBreak="0">
    <w:nsid w:val="49BF7AA0"/>
    <w:multiLevelType w:val="hybridMultilevel"/>
    <w:tmpl w:val="38C09BD4"/>
    <w:lvl w:ilvl="0" w:tplc="AD007256">
      <w:start w:val="1"/>
      <w:numFmt w:val="decimal"/>
      <w:lvlText w:val="%1."/>
      <w:lvlJc w:val="left"/>
      <w:pPr>
        <w:ind w:left="543" w:hanging="428"/>
      </w:pPr>
      <w:rPr>
        <w:rFonts w:ascii="Arial" w:eastAsia="Times New Roman" w:hAnsi="Arial" w:cs="Times New Roman" w:hint="default"/>
        <w:spacing w:val="-1"/>
        <w:w w:val="99"/>
        <w:sz w:val="20"/>
        <w:szCs w:val="20"/>
      </w:rPr>
    </w:lvl>
    <w:lvl w:ilvl="1" w:tplc="B00C537A">
      <w:start w:val="1"/>
      <w:numFmt w:val="decimal"/>
      <w:lvlText w:val="%2)"/>
      <w:lvlJc w:val="left"/>
      <w:pPr>
        <w:ind w:left="966" w:hanging="425"/>
      </w:pPr>
      <w:rPr>
        <w:rFonts w:ascii="Arial" w:eastAsia="Times New Roman" w:hAnsi="Arial" w:cs="Times New Roman" w:hint="default"/>
        <w:spacing w:val="-1"/>
        <w:w w:val="99"/>
        <w:sz w:val="20"/>
        <w:szCs w:val="20"/>
      </w:rPr>
    </w:lvl>
    <w:lvl w:ilvl="2" w:tplc="FE6C0776">
      <w:start w:val="1"/>
      <w:numFmt w:val="lowerLetter"/>
      <w:lvlText w:val="%3)"/>
      <w:lvlJc w:val="left"/>
      <w:pPr>
        <w:ind w:left="1249" w:hanging="281"/>
      </w:pPr>
      <w:rPr>
        <w:rFonts w:ascii="Arial" w:eastAsia="Times New Roman" w:hAnsi="Arial" w:cs="Times New Roman" w:hint="default"/>
        <w:spacing w:val="-1"/>
        <w:w w:val="99"/>
        <w:sz w:val="20"/>
        <w:szCs w:val="20"/>
      </w:rPr>
    </w:lvl>
    <w:lvl w:ilvl="3" w:tplc="A00C89A0">
      <w:start w:val="1"/>
      <w:numFmt w:val="lowerLetter"/>
      <w:lvlText w:val="%4."/>
      <w:lvlJc w:val="left"/>
      <w:pPr>
        <w:ind w:left="1556" w:hanging="360"/>
      </w:pPr>
      <w:rPr>
        <w:rFonts w:ascii="Arial" w:eastAsia="Times New Roman" w:hAnsi="Arial" w:cs="Times New Roman" w:hint="default"/>
        <w:spacing w:val="-1"/>
        <w:w w:val="99"/>
        <w:sz w:val="20"/>
        <w:szCs w:val="20"/>
      </w:rPr>
    </w:lvl>
    <w:lvl w:ilvl="4" w:tplc="30102A4E">
      <w:start w:val="1"/>
      <w:numFmt w:val="bullet"/>
      <w:lvlText w:val="•"/>
      <w:lvlJc w:val="left"/>
      <w:pPr>
        <w:ind w:left="1393" w:hanging="360"/>
      </w:pPr>
      <w:rPr>
        <w:rFonts w:hint="default"/>
      </w:rPr>
    </w:lvl>
    <w:lvl w:ilvl="5" w:tplc="4B9CEEB0">
      <w:start w:val="1"/>
      <w:numFmt w:val="bullet"/>
      <w:lvlText w:val="•"/>
      <w:lvlJc w:val="left"/>
      <w:pPr>
        <w:ind w:left="1556" w:hanging="360"/>
      </w:pPr>
      <w:rPr>
        <w:rFonts w:hint="default"/>
      </w:rPr>
    </w:lvl>
    <w:lvl w:ilvl="6" w:tplc="753E6EB8">
      <w:start w:val="1"/>
      <w:numFmt w:val="bullet"/>
      <w:lvlText w:val="•"/>
      <w:lvlJc w:val="left"/>
      <w:pPr>
        <w:ind w:left="2989" w:hanging="360"/>
      </w:pPr>
      <w:rPr>
        <w:rFonts w:hint="default"/>
      </w:rPr>
    </w:lvl>
    <w:lvl w:ilvl="7" w:tplc="2AD0C166">
      <w:start w:val="1"/>
      <w:numFmt w:val="bullet"/>
      <w:lvlText w:val="•"/>
      <w:lvlJc w:val="left"/>
      <w:pPr>
        <w:ind w:left="4568" w:hanging="360"/>
      </w:pPr>
      <w:rPr>
        <w:rFonts w:hint="default"/>
      </w:rPr>
    </w:lvl>
    <w:lvl w:ilvl="8" w:tplc="228800FE">
      <w:start w:val="1"/>
      <w:numFmt w:val="bullet"/>
      <w:lvlText w:val="•"/>
      <w:lvlJc w:val="left"/>
      <w:pPr>
        <w:ind w:left="6148" w:hanging="360"/>
      </w:pPr>
      <w:rPr>
        <w:rFonts w:hint="default"/>
      </w:rPr>
    </w:lvl>
  </w:abstractNum>
  <w:abstractNum w:abstractNumId="72" w15:restartNumberingAfterBreak="0">
    <w:nsid w:val="4C4D63EB"/>
    <w:multiLevelType w:val="hybridMultilevel"/>
    <w:tmpl w:val="9FE242C8"/>
    <w:lvl w:ilvl="0" w:tplc="1FC88708">
      <w:start w:val="1"/>
      <w:numFmt w:val="decimal"/>
      <w:lvlText w:val="%1."/>
      <w:lvlJc w:val="left"/>
      <w:pPr>
        <w:ind w:left="541" w:hanging="425"/>
      </w:pPr>
      <w:rPr>
        <w:rFonts w:ascii="Arial" w:eastAsia="Times New Roman" w:hAnsi="Arial" w:cs="Times New Roman" w:hint="default"/>
        <w:spacing w:val="-1"/>
        <w:w w:val="99"/>
        <w:sz w:val="20"/>
        <w:szCs w:val="20"/>
      </w:rPr>
    </w:lvl>
    <w:lvl w:ilvl="1" w:tplc="D1D8E0D2">
      <w:start w:val="1"/>
      <w:numFmt w:val="bullet"/>
      <w:lvlText w:val="•"/>
      <w:lvlJc w:val="left"/>
      <w:pPr>
        <w:ind w:left="1417" w:hanging="425"/>
      </w:pPr>
      <w:rPr>
        <w:rFonts w:hint="default"/>
      </w:rPr>
    </w:lvl>
    <w:lvl w:ilvl="2" w:tplc="71601364">
      <w:start w:val="1"/>
      <w:numFmt w:val="bullet"/>
      <w:lvlText w:val="•"/>
      <w:lvlJc w:val="left"/>
      <w:pPr>
        <w:ind w:left="2294" w:hanging="425"/>
      </w:pPr>
      <w:rPr>
        <w:rFonts w:hint="default"/>
      </w:rPr>
    </w:lvl>
    <w:lvl w:ilvl="3" w:tplc="2FC4D22E">
      <w:start w:val="1"/>
      <w:numFmt w:val="bullet"/>
      <w:lvlText w:val="•"/>
      <w:lvlJc w:val="left"/>
      <w:pPr>
        <w:ind w:left="3170" w:hanging="425"/>
      </w:pPr>
      <w:rPr>
        <w:rFonts w:hint="default"/>
      </w:rPr>
    </w:lvl>
    <w:lvl w:ilvl="4" w:tplc="E5520820">
      <w:start w:val="1"/>
      <w:numFmt w:val="bullet"/>
      <w:lvlText w:val="•"/>
      <w:lvlJc w:val="left"/>
      <w:pPr>
        <w:ind w:left="4047" w:hanging="425"/>
      </w:pPr>
      <w:rPr>
        <w:rFonts w:hint="default"/>
      </w:rPr>
    </w:lvl>
    <w:lvl w:ilvl="5" w:tplc="F3941866">
      <w:start w:val="1"/>
      <w:numFmt w:val="bullet"/>
      <w:lvlText w:val="•"/>
      <w:lvlJc w:val="left"/>
      <w:pPr>
        <w:ind w:left="4923" w:hanging="425"/>
      </w:pPr>
      <w:rPr>
        <w:rFonts w:hint="default"/>
      </w:rPr>
    </w:lvl>
    <w:lvl w:ilvl="6" w:tplc="6A76974A">
      <w:start w:val="1"/>
      <w:numFmt w:val="bullet"/>
      <w:lvlText w:val="•"/>
      <w:lvlJc w:val="left"/>
      <w:pPr>
        <w:ind w:left="5800" w:hanging="425"/>
      </w:pPr>
      <w:rPr>
        <w:rFonts w:hint="default"/>
      </w:rPr>
    </w:lvl>
    <w:lvl w:ilvl="7" w:tplc="94807684">
      <w:start w:val="1"/>
      <w:numFmt w:val="bullet"/>
      <w:lvlText w:val="•"/>
      <w:lvlJc w:val="left"/>
      <w:pPr>
        <w:ind w:left="6676" w:hanging="425"/>
      </w:pPr>
      <w:rPr>
        <w:rFonts w:hint="default"/>
      </w:rPr>
    </w:lvl>
    <w:lvl w:ilvl="8" w:tplc="2B78EB8C">
      <w:start w:val="1"/>
      <w:numFmt w:val="bullet"/>
      <w:lvlText w:val="•"/>
      <w:lvlJc w:val="left"/>
      <w:pPr>
        <w:ind w:left="7553" w:hanging="425"/>
      </w:pPr>
      <w:rPr>
        <w:rFonts w:hint="default"/>
      </w:rPr>
    </w:lvl>
  </w:abstractNum>
  <w:abstractNum w:abstractNumId="73" w15:restartNumberingAfterBreak="0">
    <w:nsid w:val="4EE73127"/>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74" w15:restartNumberingAfterBreak="0">
    <w:nsid w:val="4F065132"/>
    <w:multiLevelType w:val="hybridMultilevel"/>
    <w:tmpl w:val="BF20D3CC"/>
    <w:lvl w:ilvl="0" w:tplc="DF0C7844">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16E2CA7"/>
    <w:multiLevelType w:val="hybridMultilevel"/>
    <w:tmpl w:val="758C1E64"/>
    <w:lvl w:ilvl="0" w:tplc="3F6218E6">
      <w:start w:val="1"/>
      <w:numFmt w:val="decimal"/>
      <w:lvlText w:val="%1."/>
      <w:lvlJc w:val="left"/>
      <w:pPr>
        <w:ind w:left="405" w:hanging="360"/>
      </w:pPr>
      <w:rPr>
        <w:rFonts w:cs="Times New Roman" w:hint="default"/>
      </w:rPr>
    </w:lvl>
    <w:lvl w:ilvl="1" w:tplc="04150019" w:tentative="1">
      <w:start w:val="1"/>
      <w:numFmt w:val="lowerLetter"/>
      <w:lvlText w:val="%2."/>
      <w:lvlJc w:val="left"/>
      <w:pPr>
        <w:ind w:left="1125" w:hanging="360"/>
      </w:pPr>
      <w:rPr>
        <w:rFonts w:cs="Times New Roman"/>
      </w:rPr>
    </w:lvl>
    <w:lvl w:ilvl="2" w:tplc="0415001B" w:tentative="1">
      <w:start w:val="1"/>
      <w:numFmt w:val="lowerRoman"/>
      <w:lvlText w:val="%3."/>
      <w:lvlJc w:val="right"/>
      <w:pPr>
        <w:ind w:left="1845" w:hanging="180"/>
      </w:pPr>
      <w:rPr>
        <w:rFonts w:cs="Times New Roman"/>
      </w:rPr>
    </w:lvl>
    <w:lvl w:ilvl="3" w:tplc="0415000F" w:tentative="1">
      <w:start w:val="1"/>
      <w:numFmt w:val="decimal"/>
      <w:lvlText w:val="%4."/>
      <w:lvlJc w:val="left"/>
      <w:pPr>
        <w:ind w:left="2565" w:hanging="360"/>
      </w:pPr>
      <w:rPr>
        <w:rFonts w:cs="Times New Roman"/>
      </w:rPr>
    </w:lvl>
    <w:lvl w:ilvl="4" w:tplc="04150019" w:tentative="1">
      <w:start w:val="1"/>
      <w:numFmt w:val="lowerLetter"/>
      <w:lvlText w:val="%5."/>
      <w:lvlJc w:val="left"/>
      <w:pPr>
        <w:ind w:left="3285" w:hanging="360"/>
      </w:pPr>
      <w:rPr>
        <w:rFonts w:cs="Times New Roman"/>
      </w:rPr>
    </w:lvl>
    <w:lvl w:ilvl="5" w:tplc="0415001B" w:tentative="1">
      <w:start w:val="1"/>
      <w:numFmt w:val="lowerRoman"/>
      <w:lvlText w:val="%6."/>
      <w:lvlJc w:val="right"/>
      <w:pPr>
        <w:ind w:left="4005" w:hanging="180"/>
      </w:pPr>
      <w:rPr>
        <w:rFonts w:cs="Times New Roman"/>
      </w:rPr>
    </w:lvl>
    <w:lvl w:ilvl="6" w:tplc="0415000F" w:tentative="1">
      <w:start w:val="1"/>
      <w:numFmt w:val="decimal"/>
      <w:lvlText w:val="%7."/>
      <w:lvlJc w:val="left"/>
      <w:pPr>
        <w:ind w:left="4725" w:hanging="360"/>
      </w:pPr>
      <w:rPr>
        <w:rFonts w:cs="Times New Roman"/>
      </w:rPr>
    </w:lvl>
    <w:lvl w:ilvl="7" w:tplc="04150019" w:tentative="1">
      <w:start w:val="1"/>
      <w:numFmt w:val="lowerLetter"/>
      <w:lvlText w:val="%8."/>
      <w:lvlJc w:val="left"/>
      <w:pPr>
        <w:ind w:left="5445" w:hanging="360"/>
      </w:pPr>
      <w:rPr>
        <w:rFonts w:cs="Times New Roman"/>
      </w:rPr>
    </w:lvl>
    <w:lvl w:ilvl="8" w:tplc="0415001B" w:tentative="1">
      <w:start w:val="1"/>
      <w:numFmt w:val="lowerRoman"/>
      <w:lvlText w:val="%9."/>
      <w:lvlJc w:val="right"/>
      <w:pPr>
        <w:ind w:left="6165" w:hanging="180"/>
      </w:pPr>
      <w:rPr>
        <w:rFonts w:cs="Times New Roman"/>
      </w:rPr>
    </w:lvl>
  </w:abstractNum>
  <w:abstractNum w:abstractNumId="76" w15:restartNumberingAfterBreak="0">
    <w:nsid w:val="51C4147D"/>
    <w:multiLevelType w:val="hybridMultilevel"/>
    <w:tmpl w:val="7D84B624"/>
    <w:lvl w:ilvl="0" w:tplc="04150001">
      <w:start w:val="1"/>
      <w:numFmt w:val="bullet"/>
      <w:lvlText w:val=""/>
      <w:lvlJc w:val="left"/>
      <w:pPr>
        <w:ind w:left="1800" w:hanging="360"/>
      </w:pPr>
      <w:rPr>
        <w:rFonts w:ascii="Symbol" w:hAnsi="Symbol" w:hint="default"/>
      </w:rPr>
    </w:lvl>
    <w:lvl w:ilvl="1" w:tplc="83D270D4">
      <w:start w:val="1"/>
      <w:numFmt w:val="upperRoman"/>
      <w:lvlText w:val="%2."/>
      <w:lvlJc w:val="left"/>
      <w:pPr>
        <w:tabs>
          <w:tab w:val="num" w:pos="1800"/>
        </w:tabs>
        <w:ind w:left="2880" w:hanging="720"/>
      </w:pPr>
      <w:rPr>
        <w:rFonts w:cs="Times New Roman"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7" w15:restartNumberingAfterBreak="0">
    <w:nsid w:val="54800813"/>
    <w:multiLevelType w:val="hybridMultilevel"/>
    <w:tmpl w:val="ECA28AA4"/>
    <w:lvl w:ilvl="0" w:tplc="44805A6C">
      <w:start w:val="1"/>
      <w:numFmt w:val="decimal"/>
      <w:lvlText w:val="%1."/>
      <w:lvlJc w:val="left"/>
      <w:pPr>
        <w:ind w:left="476" w:hanging="360"/>
      </w:pPr>
      <w:rPr>
        <w:rFonts w:ascii="Arial" w:eastAsia="Times New Roman" w:hAnsi="Arial" w:cs="Times New Roman" w:hint="default"/>
        <w:spacing w:val="-1"/>
        <w:w w:val="99"/>
        <w:sz w:val="20"/>
        <w:szCs w:val="20"/>
      </w:rPr>
    </w:lvl>
    <w:lvl w:ilvl="1" w:tplc="673A8658">
      <w:start w:val="1"/>
      <w:numFmt w:val="decimal"/>
      <w:lvlText w:val="%2)"/>
      <w:lvlJc w:val="left"/>
      <w:pPr>
        <w:ind w:left="968" w:hanging="425"/>
      </w:pPr>
      <w:rPr>
        <w:rFonts w:ascii="Arial" w:eastAsia="Times New Roman" w:hAnsi="Arial" w:cs="Times New Roman" w:hint="default"/>
        <w:spacing w:val="-1"/>
        <w:w w:val="99"/>
        <w:sz w:val="20"/>
        <w:szCs w:val="20"/>
      </w:rPr>
    </w:lvl>
    <w:lvl w:ilvl="2" w:tplc="59F6B2CA">
      <w:start w:val="1"/>
      <w:numFmt w:val="lowerLetter"/>
      <w:lvlText w:val="%3)"/>
      <w:lvlJc w:val="left"/>
      <w:pPr>
        <w:ind w:left="1249" w:hanging="281"/>
      </w:pPr>
      <w:rPr>
        <w:rFonts w:ascii="Arial" w:eastAsia="Times New Roman" w:hAnsi="Arial" w:cs="Times New Roman" w:hint="default"/>
        <w:spacing w:val="-1"/>
        <w:w w:val="99"/>
        <w:sz w:val="20"/>
        <w:szCs w:val="20"/>
      </w:rPr>
    </w:lvl>
    <w:lvl w:ilvl="3" w:tplc="93B61262">
      <w:start w:val="1"/>
      <w:numFmt w:val="bullet"/>
      <w:lvlText w:val="•"/>
      <w:lvlJc w:val="left"/>
      <w:pPr>
        <w:ind w:left="1393" w:hanging="281"/>
      </w:pPr>
      <w:rPr>
        <w:rFonts w:hint="default"/>
      </w:rPr>
    </w:lvl>
    <w:lvl w:ilvl="4" w:tplc="94D2EAC2">
      <w:start w:val="1"/>
      <w:numFmt w:val="bullet"/>
      <w:lvlText w:val="•"/>
      <w:lvlJc w:val="left"/>
      <w:pPr>
        <w:ind w:left="2523" w:hanging="281"/>
      </w:pPr>
      <w:rPr>
        <w:rFonts w:hint="default"/>
      </w:rPr>
    </w:lvl>
    <w:lvl w:ilvl="5" w:tplc="B9EACE74">
      <w:start w:val="1"/>
      <w:numFmt w:val="bullet"/>
      <w:lvlText w:val="•"/>
      <w:lvlJc w:val="left"/>
      <w:pPr>
        <w:ind w:left="3654" w:hanging="281"/>
      </w:pPr>
      <w:rPr>
        <w:rFonts w:hint="default"/>
      </w:rPr>
    </w:lvl>
    <w:lvl w:ilvl="6" w:tplc="C2BC6076">
      <w:start w:val="1"/>
      <w:numFmt w:val="bullet"/>
      <w:lvlText w:val="•"/>
      <w:lvlJc w:val="left"/>
      <w:pPr>
        <w:ind w:left="4784" w:hanging="281"/>
      </w:pPr>
      <w:rPr>
        <w:rFonts w:hint="default"/>
      </w:rPr>
    </w:lvl>
    <w:lvl w:ilvl="7" w:tplc="F51E06EC">
      <w:start w:val="1"/>
      <w:numFmt w:val="bullet"/>
      <w:lvlText w:val="•"/>
      <w:lvlJc w:val="left"/>
      <w:pPr>
        <w:ind w:left="5915" w:hanging="281"/>
      </w:pPr>
      <w:rPr>
        <w:rFonts w:hint="default"/>
      </w:rPr>
    </w:lvl>
    <w:lvl w:ilvl="8" w:tplc="03AE9B90">
      <w:start w:val="1"/>
      <w:numFmt w:val="bullet"/>
      <w:lvlText w:val="•"/>
      <w:lvlJc w:val="left"/>
      <w:pPr>
        <w:ind w:left="7045" w:hanging="281"/>
      </w:pPr>
      <w:rPr>
        <w:rFonts w:hint="default"/>
      </w:rPr>
    </w:lvl>
  </w:abstractNum>
  <w:abstractNum w:abstractNumId="78" w15:restartNumberingAfterBreak="0">
    <w:nsid w:val="54B445E3"/>
    <w:multiLevelType w:val="hybridMultilevel"/>
    <w:tmpl w:val="8C7025F4"/>
    <w:lvl w:ilvl="0" w:tplc="8B28FB64">
      <w:start w:val="1"/>
      <w:numFmt w:val="decimal"/>
      <w:lvlText w:val="%1."/>
      <w:lvlJc w:val="left"/>
      <w:pPr>
        <w:tabs>
          <w:tab w:val="num" w:pos="0"/>
        </w:tabs>
        <w:ind w:left="656" w:hanging="540"/>
      </w:pPr>
      <w:rPr>
        <w:rFonts w:ascii="Arial" w:eastAsia="Times New Roman" w:hAnsi="Arial" w:cs="Times New Roman" w:hint="default"/>
        <w:b/>
        <w:bCs/>
        <w:spacing w:val="-1"/>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15:restartNumberingAfterBreak="0">
    <w:nsid w:val="5517198E"/>
    <w:multiLevelType w:val="hybridMultilevel"/>
    <w:tmpl w:val="D5CA686C"/>
    <w:lvl w:ilvl="0" w:tplc="1AFA50CA">
      <w:start w:val="1"/>
      <w:numFmt w:val="lowerLetter"/>
      <w:lvlText w:val="%1)"/>
      <w:lvlJc w:val="left"/>
      <w:pPr>
        <w:tabs>
          <w:tab w:val="num" w:pos="2340"/>
        </w:tabs>
        <w:ind w:left="234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15:restartNumberingAfterBreak="0">
    <w:nsid w:val="588E0D1B"/>
    <w:multiLevelType w:val="hybridMultilevel"/>
    <w:tmpl w:val="0B341F54"/>
    <w:lvl w:ilvl="0" w:tplc="2200A1E6">
      <w:start w:val="1"/>
      <w:numFmt w:val="decimal"/>
      <w:lvlText w:val="%1."/>
      <w:lvlJc w:val="left"/>
      <w:pPr>
        <w:ind w:left="72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9914E0B"/>
    <w:multiLevelType w:val="hybridMultilevel"/>
    <w:tmpl w:val="7BC4758C"/>
    <w:lvl w:ilvl="0" w:tplc="EE26D59A">
      <w:start w:val="1"/>
      <w:numFmt w:val="decimal"/>
      <w:lvlText w:val="%1."/>
      <w:lvlJc w:val="left"/>
      <w:pPr>
        <w:ind w:left="543" w:hanging="428"/>
      </w:pPr>
      <w:rPr>
        <w:rFonts w:ascii="Arial" w:eastAsia="Times New Roman" w:hAnsi="Arial" w:cs="Times New Roman" w:hint="default"/>
        <w:spacing w:val="-1"/>
        <w:w w:val="99"/>
        <w:sz w:val="20"/>
        <w:szCs w:val="20"/>
      </w:rPr>
    </w:lvl>
    <w:lvl w:ilvl="1" w:tplc="2F8EC32A">
      <w:start w:val="1"/>
      <w:numFmt w:val="bullet"/>
      <w:lvlText w:val="•"/>
      <w:lvlJc w:val="left"/>
      <w:pPr>
        <w:ind w:left="1419" w:hanging="428"/>
      </w:pPr>
      <w:rPr>
        <w:rFonts w:hint="default"/>
      </w:rPr>
    </w:lvl>
    <w:lvl w:ilvl="2" w:tplc="C1882E92">
      <w:start w:val="1"/>
      <w:numFmt w:val="bullet"/>
      <w:lvlText w:val="•"/>
      <w:lvlJc w:val="left"/>
      <w:pPr>
        <w:ind w:left="2296" w:hanging="428"/>
      </w:pPr>
      <w:rPr>
        <w:rFonts w:hint="default"/>
      </w:rPr>
    </w:lvl>
    <w:lvl w:ilvl="3" w:tplc="24D430D4">
      <w:start w:val="1"/>
      <w:numFmt w:val="bullet"/>
      <w:lvlText w:val="•"/>
      <w:lvlJc w:val="left"/>
      <w:pPr>
        <w:ind w:left="3172" w:hanging="428"/>
      </w:pPr>
      <w:rPr>
        <w:rFonts w:hint="default"/>
      </w:rPr>
    </w:lvl>
    <w:lvl w:ilvl="4" w:tplc="9D986AA0">
      <w:start w:val="1"/>
      <w:numFmt w:val="bullet"/>
      <w:lvlText w:val="•"/>
      <w:lvlJc w:val="left"/>
      <w:pPr>
        <w:ind w:left="4048" w:hanging="428"/>
      </w:pPr>
      <w:rPr>
        <w:rFonts w:hint="default"/>
      </w:rPr>
    </w:lvl>
    <w:lvl w:ilvl="5" w:tplc="F190C198">
      <w:start w:val="1"/>
      <w:numFmt w:val="bullet"/>
      <w:lvlText w:val="•"/>
      <w:lvlJc w:val="left"/>
      <w:pPr>
        <w:ind w:left="4925" w:hanging="428"/>
      </w:pPr>
      <w:rPr>
        <w:rFonts w:hint="default"/>
      </w:rPr>
    </w:lvl>
    <w:lvl w:ilvl="6" w:tplc="89F4E016">
      <w:start w:val="1"/>
      <w:numFmt w:val="bullet"/>
      <w:lvlText w:val="•"/>
      <w:lvlJc w:val="left"/>
      <w:pPr>
        <w:ind w:left="5801" w:hanging="428"/>
      </w:pPr>
      <w:rPr>
        <w:rFonts w:hint="default"/>
      </w:rPr>
    </w:lvl>
    <w:lvl w:ilvl="7" w:tplc="52BE949C">
      <w:start w:val="1"/>
      <w:numFmt w:val="bullet"/>
      <w:lvlText w:val="•"/>
      <w:lvlJc w:val="left"/>
      <w:pPr>
        <w:ind w:left="6677" w:hanging="428"/>
      </w:pPr>
      <w:rPr>
        <w:rFonts w:hint="default"/>
      </w:rPr>
    </w:lvl>
    <w:lvl w:ilvl="8" w:tplc="B0902464">
      <w:start w:val="1"/>
      <w:numFmt w:val="bullet"/>
      <w:lvlText w:val="•"/>
      <w:lvlJc w:val="left"/>
      <w:pPr>
        <w:ind w:left="7553" w:hanging="428"/>
      </w:pPr>
      <w:rPr>
        <w:rFonts w:hint="default"/>
      </w:rPr>
    </w:lvl>
  </w:abstractNum>
  <w:abstractNum w:abstractNumId="82" w15:restartNumberingAfterBreak="0">
    <w:nsid w:val="5C9F11FE"/>
    <w:multiLevelType w:val="singleLevel"/>
    <w:tmpl w:val="BC269C2C"/>
    <w:lvl w:ilvl="0">
      <w:start w:val="1"/>
      <w:numFmt w:val="decimal"/>
      <w:lvlText w:val="%1)"/>
      <w:legacy w:legacy="1" w:legacySpace="0" w:legacyIndent="720"/>
      <w:lvlJc w:val="left"/>
      <w:rPr>
        <w:rFonts w:ascii="Arial" w:eastAsia="Times New Roman" w:hAnsi="Arial" w:cs="Arial" w:hint="default"/>
      </w:rPr>
    </w:lvl>
  </w:abstractNum>
  <w:abstractNum w:abstractNumId="8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84" w15:restartNumberingAfterBreak="0">
    <w:nsid w:val="5CCD6B8E"/>
    <w:multiLevelType w:val="singleLevel"/>
    <w:tmpl w:val="91F4D93E"/>
    <w:lvl w:ilvl="0">
      <w:start w:val="1"/>
      <w:numFmt w:val="decimal"/>
      <w:lvlText w:val="%1))"/>
      <w:lvlJc w:val="left"/>
      <w:pPr>
        <w:ind w:left="0" w:firstLine="0"/>
      </w:pPr>
      <w:rPr>
        <w:rFonts w:ascii="Arial" w:hAnsi="Arial" w:cs="Arial" w:hint="default"/>
      </w:rPr>
    </w:lvl>
  </w:abstractNum>
  <w:abstractNum w:abstractNumId="85" w15:restartNumberingAfterBreak="0">
    <w:nsid w:val="5FBF63C1"/>
    <w:multiLevelType w:val="multilevel"/>
    <w:tmpl w:val="72827C0E"/>
    <w:lvl w:ilvl="0">
      <w:start w:val="1"/>
      <w:numFmt w:val="decimal"/>
      <w:lvlText w:val="%1)"/>
      <w:legacy w:legacy="1" w:legacySpace="0" w:legacyIndent="283"/>
      <w:lvlJc w:val="left"/>
      <w:pPr>
        <w:ind w:left="907" w:hanging="283"/>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86" w15:restartNumberingAfterBreak="0">
    <w:nsid w:val="64391917"/>
    <w:multiLevelType w:val="hybridMultilevel"/>
    <w:tmpl w:val="8E000640"/>
    <w:lvl w:ilvl="0" w:tplc="39280780">
      <w:start w:val="1"/>
      <w:numFmt w:val="decimal"/>
      <w:lvlText w:val="%1."/>
      <w:lvlJc w:val="left"/>
      <w:pPr>
        <w:ind w:left="476" w:hanging="360"/>
      </w:pPr>
      <w:rPr>
        <w:rFonts w:ascii="Arial" w:eastAsia="Times New Roman" w:hAnsi="Arial" w:cs="Times New Roman" w:hint="default"/>
        <w:spacing w:val="-1"/>
        <w:w w:val="99"/>
        <w:sz w:val="20"/>
        <w:szCs w:val="20"/>
      </w:rPr>
    </w:lvl>
    <w:lvl w:ilvl="1" w:tplc="39C8349C">
      <w:start w:val="1"/>
      <w:numFmt w:val="bullet"/>
      <w:lvlText w:val="•"/>
      <w:lvlJc w:val="left"/>
      <w:pPr>
        <w:ind w:left="1359" w:hanging="360"/>
      </w:pPr>
      <w:rPr>
        <w:rFonts w:hint="default"/>
      </w:rPr>
    </w:lvl>
    <w:lvl w:ilvl="2" w:tplc="8B88791C">
      <w:start w:val="1"/>
      <w:numFmt w:val="bullet"/>
      <w:lvlText w:val="•"/>
      <w:lvlJc w:val="left"/>
      <w:pPr>
        <w:ind w:left="2242" w:hanging="360"/>
      </w:pPr>
      <w:rPr>
        <w:rFonts w:hint="default"/>
      </w:rPr>
    </w:lvl>
    <w:lvl w:ilvl="3" w:tplc="8DF8DAD2">
      <w:start w:val="1"/>
      <w:numFmt w:val="bullet"/>
      <w:lvlText w:val="•"/>
      <w:lvlJc w:val="left"/>
      <w:pPr>
        <w:ind w:left="3125" w:hanging="360"/>
      </w:pPr>
      <w:rPr>
        <w:rFonts w:hint="default"/>
      </w:rPr>
    </w:lvl>
    <w:lvl w:ilvl="4" w:tplc="40E050DE">
      <w:start w:val="1"/>
      <w:numFmt w:val="bullet"/>
      <w:lvlText w:val="•"/>
      <w:lvlJc w:val="left"/>
      <w:pPr>
        <w:ind w:left="4008" w:hanging="360"/>
      </w:pPr>
      <w:rPr>
        <w:rFonts w:hint="default"/>
      </w:rPr>
    </w:lvl>
    <w:lvl w:ilvl="5" w:tplc="D152E1E6">
      <w:start w:val="1"/>
      <w:numFmt w:val="bullet"/>
      <w:lvlText w:val="•"/>
      <w:lvlJc w:val="left"/>
      <w:pPr>
        <w:ind w:left="4891" w:hanging="360"/>
      </w:pPr>
      <w:rPr>
        <w:rFonts w:hint="default"/>
      </w:rPr>
    </w:lvl>
    <w:lvl w:ilvl="6" w:tplc="C5F03750">
      <w:start w:val="1"/>
      <w:numFmt w:val="bullet"/>
      <w:lvlText w:val="•"/>
      <w:lvlJc w:val="left"/>
      <w:pPr>
        <w:ind w:left="5774" w:hanging="360"/>
      </w:pPr>
      <w:rPr>
        <w:rFonts w:hint="default"/>
      </w:rPr>
    </w:lvl>
    <w:lvl w:ilvl="7" w:tplc="404631D2">
      <w:start w:val="1"/>
      <w:numFmt w:val="bullet"/>
      <w:lvlText w:val="•"/>
      <w:lvlJc w:val="left"/>
      <w:pPr>
        <w:ind w:left="6657" w:hanging="360"/>
      </w:pPr>
      <w:rPr>
        <w:rFonts w:hint="default"/>
      </w:rPr>
    </w:lvl>
    <w:lvl w:ilvl="8" w:tplc="C6869D6E">
      <w:start w:val="1"/>
      <w:numFmt w:val="bullet"/>
      <w:lvlText w:val="•"/>
      <w:lvlJc w:val="left"/>
      <w:pPr>
        <w:ind w:left="7540" w:hanging="360"/>
      </w:pPr>
      <w:rPr>
        <w:rFonts w:hint="default"/>
      </w:rPr>
    </w:lvl>
  </w:abstractNum>
  <w:abstractNum w:abstractNumId="87" w15:restartNumberingAfterBreak="0">
    <w:nsid w:val="652B6F63"/>
    <w:multiLevelType w:val="multilevel"/>
    <w:tmpl w:val="5F62D02C"/>
    <w:lvl w:ilvl="0">
      <w:start w:val="1"/>
      <w:numFmt w:val="decimal"/>
      <w:lvlText w:val="%1."/>
      <w:lvlJc w:val="left"/>
      <w:pPr>
        <w:tabs>
          <w:tab w:val="num" w:pos="1440"/>
        </w:tabs>
        <w:ind w:left="1440" w:hanging="360"/>
      </w:pPr>
      <w:rPr>
        <w:rFonts w:hint="default"/>
        <w:b/>
        <w:i w:val="0"/>
        <w:sz w:val="28"/>
      </w:rPr>
    </w:lvl>
    <w:lvl w:ilvl="1">
      <w:start w:val="1"/>
      <w:numFmt w:val="decimal"/>
      <w:lvlText w:val="%2."/>
      <w:lvlJc w:val="left"/>
      <w:pPr>
        <w:tabs>
          <w:tab w:val="num" w:pos="1440"/>
        </w:tabs>
        <w:ind w:left="1080" w:firstLine="0"/>
      </w:pPr>
      <w:rPr>
        <w:rFonts w:hint="default"/>
        <w:b/>
        <w:i w:val="0"/>
        <w:sz w:val="28"/>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912"/>
        </w:tabs>
        <w:ind w:left="2912" w:hanging="360"/>
      </w:pPr>
      <w:rPr>
        <w:rFonts w:hint="default"/>
        <w:b/>
        <w:i w:val="0"/>
        <w:sz w:val="20"/>
        <w:szCs w:val="20"/>
      </w:rPr>
    </w:lvl>
    <w:lvl w:ilvl="4">
      <w:start w:val="1"/>
      <w:numFmt w:val="decimal"/>
      <w:lvlText w:val="%5."/>
      <w:lvlJc w:val="left"/>
      <w:pPr>
        <w:tabs>
          <w:tab w:val="num" w:pos="3600"/>
        </w:tabs>
        <w:ind w:left="3600" w:hanging="360"/>
      </w:pPr>
      <w:rPr>
        <w:rFonts w:hint="default"/>
      </w:rPr>
    </w:lvl>
    <w:lvl w:ilvl="5">
      <w:start w:val="3"/>
      <w:numFmt w:val="decimal"/>
      <w:lvlText w:val="%6)"/>
      <w:lvlJc w:val="left"/>
      <w:pPr>
        <w:tabs>
          <w:tab w:val="num" w:pos="360"/>
        </w:tabs>
        <w:ind w:left="0" w:firstLine="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8" w15:restartNumberingAfterBreak="0">
    <w:nsid w:val="6A191750"/>
    <w:multiLevelType w:val="hybridMultilevel"/>
    <w:tmpl w:val="65B41354"/>
    <w:lvl w:ilvl="0" w:tplc="F9524116">
      <w:start w:val="1"/>
      <w:numFmt w:val="decimal"/>
      <w:lvlText w:val="%1)"/>
      <w:lvlJc w:val="left"/>
      <w:pPr>
        <w:tabs>
          <w:tab w:val="num" w:pos="2340"/>
        </w:tabs>
        <w:ind w:left="2340" w:hanging="360"/>
      </w:pPr>
      <w:rPr>
        <w:rFonts w:ascii="Arial" w:hAnsi="Arial" w:cs="Arial" w:hint="default"/>
        <w:color w:val="auto"/>
        <w:sz w:val="20"/>
        <w:szCs w:val="20"/>
      </w:r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89" w15:restartNumberingAfterBreak="0">
    <w:nsid w:val="6CE977AA"/>
    <w:multiLevelType w:val="hybridMultilevel"/>
    <w:tmpl w:val="23C8F24A"/>
    <w:lvl w:ilvl="0" w:tplc="FFFFFFFF">
      <w:start w:val="1"/>
      <w:numFmt w:val="decimal"/>
      <w:lvlText w:val="%1."/>
      <w:lvlJc w:val="left"/>
      <w:pPr>
        <w:tabs>
          <w:tab w:val="num" w:pos="1800"/>
        </w:tabs>
        <w:ind w:left="1800" w:hanging="360"/>
      </w:pPr>
      <w:rPr>
        <w:rFonts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0" w15:restartNumberingAfterBreak="0">
    <w:nsid w:val="6D855EE1"/>
    <w:multiLevelType w:val="hybridMultilevel"/>
    <w:tmpl w:val="3E64F154"/>
    <w:lvl w:ilvl="0" w:tplc="73BEC4B6">
      <w:start w:val="1"/>
      <w:numFmt w:val="lowerLetter"/>
      <w:lvlText w:val="%1)"/>
      <w:lvlJc w:val="left"/>
      <w:pPr>
        <w:ind w:left="12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48B5C61"/>
    <w:multiLevelType w:val="hybridMultilevel"/>
    <w:tmpl w:val="5AF24834"/>
    <w:lvl w:ilvl="0" w:tplc="67B88EE6">
      <w:start w:val="1"/>
      <w:numFmt w:val="decimal"/>
      <w:lvlText w:val="%1."/>
      <w:lvlJc w:val="left"/>
      <w:pPr>
        <w:ind w:left="543" w:hanging="428"/>
      </w:pPr>
      <w:rPr>
        <w:rFonts w:ascii="Arial" w:eastAsia="Times New Roman" w:hAnsi="Arial" w:cs="Times New Roman" w:hint="default"/>
        <w:spacing w:val="-1"/>
        <w:w w:val="99"/>
        <w:sz w:val="20"/>
        <w:szCs w:val="20"/>
      </w:rPr>
    </w:lvl>
    <w:lvl w:ilvl="1" w:tplc="943C3C00">
      <w:start w:val="1"/>
      <w:numFmt w:val="bullet"/>
      <w:lvlText w:val="•"/>
      <w:lvlJc w:val="left"/>
      <w:pPr>
        <w:ind w:left="1419" w:hanging="428"/>
      </w:pPr>
      <w:rPr>
        <w:rFonts w:hint="default"/>
      </w:rPr>
    </w:lvl>
    <w:lvl w:ilvl="2" w:tplc="21F4D876">
      <w:start w:val="1"/>
      <w:numFmt w:val="bullet"/>
      <w:lvlText w:val="•"/>
      <w:lvlJc w:val="left"/>
      <w:pPr>
        <w:ind w:left="2296" w:hanging="428"/>
      </w:pPr>
      <w:rPr>
        <w:rFonts w:hint="default"/>
      </w:rPr>
    </w:lvl>
    <w:lvl w:ilvl="3" w:tplc="BDEA73DC">
      <w:start w:val="1"/>
      <w:numFmt w:val="bullet"/>
      <w:lvlText w:val="•"/>
      <w:lvlJc w:val="left"/>
      <w:pPr>
        <w:ind w:left="3172" w:hanging="428"/>
      </w:pPr>
      <w:rPr>
        <w:rFonts w:hint="default"/>
      </w:rPr>
    </w:lvl>
    <w:lvl w:ilvl="4" w:tplc="1D2EDF38">
      <w:start w:val="1"/>
      <w:numFmt w:val="bullet"/>
      <w:lvlText w:val="•"/>
      <w:lvlJc w:val="left"/>
      <w:pPr>
        <w:ind w:left="4048" w:hanging="428"/>
      </w:pPr>
      <w:rPr>
        <w:rFonts w:hint="default"/>
      </w:rPr>
    </w:lvl>
    <w:lvl w:ilvl="5" w:tplc="133E8D90">
      <w:start w:val="1"/>
      <w:numFmt w:val="bullet"/>
      <w:lvlText w:val="•"/>
      <w:lvlJc w:val="left"/>
      <w:pPr>
        <w:ind w:left="4925" w:hanging="428"/>
      </w:pPr>
      <w:rPr>
        <w:rFonts w:hint="default"/>
      </w:rPr>
    </w:lvl>
    <w:lvl w:ilvl="6" w:tplc="42E607AA">
      <w:start w:val="1"/>
      <w:numFmt w:val="bullet"/>
      <w:lvlText w:val="•"/>
      <w:lvlJc w:val="left"/>
      <w:pPr>
        <w:ind w:left="5801" w:hanging="428"/>
      </w:pPr>
      <w:rPr>
        <w:rFonts w:hint="default"/>
      </w:rPr>
    </w:lvl>
    <w:lvl w:ilvl="7" w:tplc="459CEA18">
      <w:start w:val="1"/>
      <w:numFmt w:val="bullet"/>
      <w:lvlText w:val="•"/>
      <w:lvlJc w:val="left"/>
      <w:pPr>
        <w:ind w:left="6677" w:hanging="428"/>
      </w:pPr>
      <w:rPr>
        <w:rFonts w:hint="default"/>
      </w:rPr>
    </w:lvl>
    <w:lvl w:ilvl="8" w:tplc="1F8E033C">
      <w:start w:val="1"/>
      <w:numFmt w:val="bullet"/>
      <w:lvlText w:val="•"/>
      <w:lvlJc w:val="left"/>
      <w:pPr>
        <w:ind w:left="7553" w:hanging="428"/>
      </w:pPr>
      <w:rPr>
        <w:rFonts w:hint="default"/>
      </w:rPr>
    </w:lvl>
  </w:abstractNum>
  <w:abstractNum w:abstractNumId="92" w15:restartNumberingAfterBreak="0">
    <w:nsid w:val="76C357D6"/>
    <w:multiLevelType w:val="hybridMultilevel"/>
    <w:tmpl w:val="0428B5DA"/>
    <w:lvl w:ilvl="0" w:tplc="DB028AE2">
      <w:start w:val="1"/>
      <w:numFmt w:val="decimal"/>
      <w:lvlText w:val="%1."/>
      <w:lvlJc w:val="left"/>
      <w:pPr>
        <w:ind w:left="474" w:hanging="358"/>
      </w:pPr>
      <w:rPr>
        <w:rFonts w:ascii="Arial" w:eastAsia="Times New Roman" w:hAnsi="Arial" w:cs="Times New Roman" w:hint="default"/>
        <w:spacing w:val="-1"/>
        <w:w w:val="99"/>
        <w:sz w:val="20"/>
        <w:szCs w:val="20"/>
      </w:rPr>
    </w:lvl>
    <w:lvl w:ilvl="1" w:tplc="6E2AC86E">
      <w:start w:val="1"/>
      <w:numFmt w:val="bullet"/>
      <w:lvlText w:val="•"/>
      <w:lvlJc w:val="left"/>
      <w:pPr>
        <w:ind w:left="1359" w:hanging="358"/>
      </w:pPr>
      <w:rPr>
        <w:rFonts w:hint="default"/>
      </w:rPr>
    </w:lvl>
    <w:lvl w:ilvl="2" w:tplc="A5985898">
      <w:start w:val="1"/>
      <w:numFmt w:val="bullet"/>
      <w:lvlText w:val="•"/>
      <w:lvlJc w:val="left"/>
      <w:pPr>
        <w:ind w:left="2244" w:hanging="358"/>
      </w:pPr>
      <w:rPr>
        <w:rFonts w:hint="default"/>
      </w:rPr>
    </w:lvl>
    <w:lvl w:ilvl="3" w:tplc="1F78B402">
      <w:start w:val="1"/>
      <w:numFmt w:val="bullet"/>
      <w:lvlText w:val="•"/>
      <w:lvlJc w:val="left"/>
      <w:pPr>
        <w:ind w:left="3129" w:hanging="358"/>
      </w:pPr>
      <w:rPr>
        <w:rFonts w:hint="default"/>
      </w:rPr>
    </w:lvl>
    <w:lvl w:ilvl="4" w:tplc="5596F3CC">
      <w:start w:val="1"/>
      <w:numFmt w:val="bullet"/>
      <w:lvlText w:val="•"/>
      <w:lvlJc w:val="left"/>
      <w:pPr>
        <w:ind w:left="4015" w:hanging="358"/>
      </w:pPr>
      <w:rPr>
        <w:rFonts w:hint="default"/>
      </w:rPr>
    </w:lvl>
    <w:lvl w:ilvl="5" w:tplc="93024AA2">
      <w:start w:val="1"/>
      <w:numFmt w:val="bullet"/>
      <w:lvlText w:val="•"/>
      <w:lvlJc w:val="left"/>
      <w:pPr>
        <w:ind w:left="4900" w:hanging="358"/>
      </w:pPr>
      <w:rPr>
        <w:rFonts w:hint="default"/>
      </w:rPr>
    </w:lvl>
    <w:lvl w:ilvl="6" w:tplc="7D360CF6">
      <w:start w:val="1"/>
      <w:numFmt w:val="bullet"/>
      <w:lvlText w:val="•"/>
      <w:lvlJc w:val="left"/>
      <w:pPr>
        <w:ind w:left="5785" w:hanging="358"/>
      </w:pPr>
      <w:rPr>
        <w:rFonts w:hint="default"/>
      </w:rPr>
    </w:lvl>
    <w:lvl w:ilvl="7" w:tplc="9732EBD8">
      <w:start w:val="1"/>
      <w:numFmt w:val="bullet"/>
      <w:lvlText w:val="•"/>
      <w:lvlJc w:val="left"/>
      <w:pPr>
        <w:ind w:left="6670" w:hanging="358"/>
      </w:pPr>
      <w:rPr>
        <w:rFonts w:hint="default"/>
      </w:rPr>
    </w:lvl>
    <w:lvl w:ilvl="8" w:tplc="51163918">
      <w:start w:val="1"/>
      <w:numFmt w:val="bullet"/>
      <w:lvlText w:val="•"/>
      <w:lvlJc w:val="left"/>
      <w:pPr>
        <w:ind w:left="7555" w:hanging="358"/>
      </w:pPr>
      <w:rPr>
        <w:rFonts w:hint="default"/>
      </w:rPr>
    </w:lvl>
  </w:abstractNum>
  <w:abstractNum w:abstractNumId="93" w15:restartNumberingAfterBreak="0">
    <w:nsid w:val="7A212606"/>
    <w:multiLevelType w:val="hybridMultilevel"/>
    <w:tmpl w:val="CDE2F76C"/>
    <w:lvl w:ilvl="0" w:tplc="04150001">
      <w:start w:val="1"/>
      <w:numFmt w:val="bullet"/>
      <w:lvlText w:val=""/>
      <w:lvlJc w:val="left"/>
      <w:pPr>
        <w:ind w:left="2149" w:hanging="360"/>
      </w:pPr>
      <w:rPr>
        <w:rFonts w:ascii="Symbol" w:hAnsi="Symbol" w:hint="default"/>
      </w:rPr>
    </w:lvl>
    <w:lvl w:ilvl="1" w:tplc="04150003" w:tentative="1">
      <w:start w:val="1"/>
      <w:numFmt w:val="bullet"/>
      <w:lvlText w:val="o"/>
      <w:lvlJc w:val="left"/>
      <w:pPr>
        <w:ind w:left="2869" w:hanging="360"/>
      </w:pPr>
      <w:rPr>
        <w:rFonts w:ascii="Courier New" w:hAnsi="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94" w15:restartNumberingAfterBreak="0">
    <w:nsid w:val="7BE97EA4"/>
    <w:multiLevelType w:val="hybridMultilevel"/>
    <w:tmpl w:val="79AC49A4"/>
    <w:lvl w:ilvl="0" w:tplc="7D62B7B8">
      <w:start w:val="1"/>
      <w:numFmt w:val="decimal"/>
      <w:lvlText w:val="%1."/>
      <w:lvlJc w:val="left"/>
      <w:pPr>
        <w:ind w:left="543" w:hanging="428"/>
      </w:pPr>
      <w:rPr>
        <w:rFonts w:ascii="Arial" w:eastAsia="Times New Roman" w:hAnsi="Arial" w:cs="Times New Roman" w:hint="default"/>
        <w:spacing w:val="-1"/>
        <w:w w:val="99"/>
        <w:sz w:val="20"/>
        <w:szCs w:val="20"/>
      </w:rPr>
    </w:lvl>
    <w:lvl w:ilvl="1" w:tplc="AD74F09C">
      <w:start w:val="1"/>
      <w:numFmt w:val="bullet"/>
      <w:lvlText w:val="•"/>
      <w:lvlJc w:val="left"/>
      <w:pPr>
        <w:ind w:left="1419" w:hanging="428"/>
      </w:pPr>
      <w:rPr>
        <w:rFonts w:hint="default"/>
      </w:rPr>
    </w:lvl>
    <w:lvl w:ilvl="2" w:tplc="17C6813C">
      <w:start w:val="1"/>
      <w:numFmt w:val="bullet"/>
      <w:lvlText w:val="•"/>
      <w:lvlJc w:val="left"/>
      <w:pPr>
        <w:ind w:left="2296" w:hanging="428"/>
      </w:pPr>
      <w:rPr>
        <w:rFonts w:hint="default"/>
      </w:rPr>
    </w:lvl>
    <w:lvl w:ilvl="3" w:tplc="3DC07E34">
      <w:start w:val="1"/>
      <w:numFmt w:val="bullet"/>
      <w:lvlText w:val="•"/>
      <w:lvlJc w:val="left"/>
      <w:pPr>
        <w:ind w:left="3172" w:hanging="428"/>
      </w:pPr>
      <w:rPr>
        <w:rFonts w:hint="default"/>
      </w:rPr>
    </w:lvl>
    <w:lvl w:ilvl="4" w:tplc="03809218">
      <w:start w:val="1"/>
      <w:numFmt w:val="bullet"/>
      <w:lvlText w:val="•"/>
      <w:lvlJc w:val="left"/>
      <w:pPr>
        <w:ind w:left="4048" w:hanging="428"/>
      </w:pPr>
      <w:rPr>
        <w:rFonts w:hint="default"/>
      </w:rPr>
    </w:lvl>
    <w:lvl w:ilvl="5" w:tplc="30E64352">
      <w:start w:val="1"/>
      <w:numFmt w:val="bullet"/>
      <w:lvlText w:val="•"/>
      <w:lvlJc w:val="left"/>
      <w:pPr>
        <w:ind w:left="4925" w:hanging="428"/>
      </w:pPr>
      <w:rPr>
        <w:rFonts w:hint="default"/>
      </w:rPr>
    </w:lvl>
    <w:lvl w:ilvl="6" w:tplc="05A04746">
      <w:start w:val="1"/>
      <w:numFmt w:val="bullet"/>
      <w:lvlText w:val="•"/>
      <w:lvlJc w:val="left"/>
      <w:pPr>
        <w:ind w:left="5801" w:hanging="428"/>
      </w:pPr>
      <w:rPr>
        <w:rFonts w:hint="default"/>
      </w:rPr>
    </w:lvl>
    <w:lvl w:ilvl="7" w:tplc="AF18CB06">
      <w:start w:val="1"/>
      <w:numFmt w:val="bullet"/>
      <w:lvlText w:val="•"/>
      <w:lvlJc w:val="left"/>
      <w:pPr>
        <w:ind w:left="6677" w:hanging="428"/>
      </w:pPr>
      <w:rPr>
        <w:rFonts w:hint="default"/>
      </w:rPr>
    </w:lvl>
    <w:lvl w:ilvl="8" w:tplc="1898DA30">
      <w:start w:val="1"/>
      <w:numFmt w:val="bullet"/>
      <w:lvlText w:val="•"/>
      <w:lvlJc w:val="left"/>
      <w:pPr>
        <w:ind w:left="7553" w:hanging="428"/>
      </w:pPr>
      <w:rPr>
        <w:rFonts w:hint="default"/>
      </w:rPr>
    </w:lvl>
  </w:abstractNum>
  <w:abstractNum w:abstractNumId="95" w15:restartNumberingAfterBreak="0">
    <w:nsid w:val="7CF9367B"/>
    <w:multiLevelType w:val="hybridMultilevel"/>
    <w:tmpl w:val="F65227B8"/>
    <w:lvl w:ilvl="0" w:tplc="F182971E">
      <w:start w:val="9"/>
      <w:numFmt w:val="decimal"/>
      <w:lvlText w:val="%1."/>
      <w:lvlJc w:val="left"/>
      <w:pPr>
        <w:ind w:left="541" w:hanging="425"/>
      </w:pPr>
      <w:rPr>
        <w:rFonts w:ascii="Arial" w:eastAsia="Times New Roman" w:hAnsi="Arial" w:cs="Times New Roman" w:hint="default"/>
        <w:spacing w:val="-1"/>
        <w:w w:val="99"/>
        <w:sz w:val="20"/>
        <w:szCs w:val="20"/>
      </w:rPr>
    </w:lvl>
    <w:lvl w:ilvl="1" w:tplc="FC468B88">
      <w:start w:val="1"/>
      <w:numFmt w:val="bullet"/>
      <w:lvlText w:val="•"/>
      <w:lvlJc w:val="left"/>
      <w:pPr>
        <w:ind w:left="1417" w:hanging="425"/>
      </w:pPr>
      <w:rPr>
        <w:rFonts w:hint="default"/>
      </w:rPr>
    </w:lvl>
    <w:lvl w:ilvl="2" w:tplc="4350D6AE">
      <w:start w:val="1"/>
      <w:numFmt w:val="bullet"/>
      <w:lvlText w:val="•"/>
      <w:lvlJc w:val="left"/>
      <w:pPr>
        <w:ind w:left="2294" w:hanging="425"/>
      </w:pPr>
      <w:rPr>
        <w:rFonts w:hint="default"/>
      </w:rPr>
    </w:lvl>
    <w:lvl w:ilvl="3" w:tplc="6BB0A1AA">
      <w:start w:val="1"/>
      <w:numFmt w:val="bullet"/>
      <w:lvlText w:val="•"/>
      <w:lvlJc w:val="left"/>
      <w:pPr>
        <w:ind w:left="3170" w:hanging="425"/>
      </w:pPr>
      <w:rPr>
        <w:rFonts w:hint="default"/>
      </w:rPr>
    </w:lvl>
    <w:lvl w:ilvl="4" w:tplc="680AAF50">
      <w:start w:val="1"/>
      <w:numFmt w:val="bullet"/>
      <w:lvlText w:val="•"/>
      <w:lvlJc w:val="left"/>
      <w:pPr>
        <w:ind w:left="4047" w:hanging="425"/>
      </w:pPr>
      <w:rPr>
        <w:rFonts w:hint="default"/>
      </w:rPr>
    </w:lvl>
    <w:lvl w:ilvl="5" w:tplc="0FA812FE">
      <w:start w:val="1"/>
      <w:numFmt w:val="bullet"/>
      <w:lvlText w:val="•"/>
      <w:lvlJc w:val="left"/>
      <w:pPr>
        <w:ind w:left="4923" w:hanging="425"/>
      </w:pPr>
      <w:rPr>
        <w:rFonts w:hint="default"/>
      </w:rPr>
    </w:lvl>
    <w:lvl w:ilvl="6" w:tplc="F16C47F0">
      <w:start w:val="1"/>
      <w:numFmt w:val="bullet"/>
      <w:lvlText w:val="•"/>
      <w:lvlJc w:val="left"/>
      <w:pPr>
        <w:ind w:left="5800" w:hanging="425"/>
      </w:pPr>
      <w:rPr>
        <w:rFonts w:hint="default"/>
      </w:rPr>
    </w:lvl>
    <w:lvl w:ilvl="7" w:tplc="4CD4BBFE">
      <w:start w:val="1"/>
      <w:numFmt w:val="bullet"/>
      <w:lvlText w:val="•"/>
      <w:lvlJc w:val="left"/>
      <w:pPr>
        <w:ind w:left="6676" w:hanging="425"/>
      </w:pPr>
      <w:rPr>
        <w:rFonts w:hint="default"/>
      </w:rPr>
    </w:lvl>
    <w:lvl w:ilvl="8" w:tplc="71D215EE">
      <w:start w:val="1"/>
      <w:numFmt w:val="bullet"/>
      <w:lvlText w:val="•"/>
      <w:lvlJc w:val="left"/>
      <w:pPr>
        <w:ind w:left="7553" w:hanging="425"/>
      </w:pPr>
      <w:rPr>
        <w:rFonts w:hint="default"/>
      </w:rPr>
    </w:lvl>
  </w:abstractNum>
  <w:abstractNum w:abstractNumId="96" w15:restartNumberingAfterBreak="0">
    <w:nsid w:val="7D3D68FB"/>
    <w:multiLevelType w:val="hybridMultilevel"/>
    <w:tmpl w:val="47085E00"/>
    <w:lvl w:ilvl="0" w:tplc="BA562966">
      <w:start w:val="1"/>
      <w:numFmt w:val="decimal"/>
      <w:lvlText w:val="%1)"/>
      <w:lvlJc w:val="left"/>
      <w:pPr>
        <w:ind w:left="474" w:hanging="358"/>
      </w:pPr>
      <w:rPr>
        <w:rFonts w:ascii="Arial" w:eastAsia="Times New Roman" w:hAnsi="Arial" w:cs="Times New Roman" w:hint="default"/>
        <w:spacing w:val="-1"/>
        <w:w w:val="99"/>
        <w:sz w:val="20"/>
        <w:szCs w:val="20"/>
      </w:rPr>
    </w:lvl>
    <w:lvl w:ilvl="1" w:tplc="7CD466E2">
      <w:start w:val="1"/>
      <w:numFmt w:val="bullet"/>
      <w:lvlText w:val="•"/>
      <w:lvlJc w:val="left"/>
      <w:pPr>
        <w:ind w:left="1357" w:hanging="358"/>
      </w:pPr>
      <w:rPr>
        <w:rFonts w:hint="default"/>
      </w:rPr>
    </w:lvl>
    <w:lvl w:ilvl="2" w:tplc="7018A406">
      <w:start w:val="1"/>
      <w:numFmt w:val="bullet"/>
      <w:lvlText w:val="•"/>
      <w:lvlJc w:val="left"/>
      <w:pPr>
        <w:ind w:left="2240" w:hanging="358"/>
      </w:pPr>
      <w:rPr>
        <w:rFonts w:hint="default"/>
      </w:rPr>
    </w:lvl>
    <w:lvl w:ilvl="3" w:tplc="2B3A9BD6">
      <w:start w:val="1"/>
      <w:numFmt w:val="bullet"/>
      <w:lvlText w:val="•"/>
      <w:lvlJc w:val="left"/>
      <w:pPr>
        <w:ind w:left="3123" w:hanging="358"/>
      </w:pPr>
      <w:rPr>
        <w:rFonts w:hint="default"/>
      </w:rPr>
    </w:lvl>
    <w:lvl w:ilvl="4" w:tplc="DAE6413A">
      <w:start w:val="1"/>
      <w:numFmt w:val="bullet"/>
      <w:lvlText w:val="•"/>
      <w:lvlJc w:val="left"/>
      <w:pPr>
        <w:ind w:left="4007" w:hanging="358"/>
      </w:pPr>
      <w:rPr>
        <w:rFonts w:hint="default"/>
      </w:rPr>
    </w:lvl>
    <w:lvl w:ilvl="5" w:tplc="BF721DB6">
      <w:start w:val="1"/>
      <w:numFmt w:val="bullet"/>
      <w:lvlText w:val="•"/>
      <w:lvlJc w:val="left"/>
      <w:pPr>
        <w:ind w:left="4890" w:hanging="358"/>
      </w:pPr>
      <w:rPr>
        <w:rFonts w:hint="default"/>
      </w:rPr>
    </w:lvl>
    <w:lvl w:ilvl="6" w:tplc="50C86106">
      <w:start w:val="1"/>
      <w:numFmt w:val="bullet"/>
      <w:lvlText w:val="•"/>
      <w:lvlJc w:val="left"/>
      <w:pPr>
        <w:ind w:left="5773" w:hanging="358"/>
      </w:pPr>
      <w:rPr>
        <w:rFonts w:hint="default"/>
      </w:rPr>
    </w:lvl>
    <w:lvl w:ilvl="7" w:tplc="93FCD004">
      <w:start w:val="1"/>
      <w:numFmt w:val="bullet"/>
      <w:lvlText w:val="•"/>
      <w:lvlJc w:val="left"/>
      <w:pPr>
        <w:ind w:left="6656" w:hanging="358"/>
      </w:pPr>
      <w:rPr>
        <w:rFonts w:hint="default"/>
      </w:rPr>
    </w:lvl>
    <w:lvl w:ilvl="8" w:tplc="D0FE2C82">
      <w:start w:val="1"/>
      <w:numFmt w:val="bullet"/>
      <w:lvlText w:val="•"/>
      <w:lvlJc w:val="left"/>
      <w:pPr>
        <w:ind w:left="7539" w:hanging="358"/>
      </w:pPr>
      <w:rPr>
        <w:rFonts w:hint="default"/>
      </w:rPr>
    </w:lvl>
  </w:abstractNum>
  <w:abstractNum w:abstractNumId="97" w15:restartNumberingAfterBreak="0">
    <w:nsid w:val="7D4874E1"/>
    <w:multiLevelType w:val="hybridMultilevel"/>
    <w:tmpl w:val="3CACF708"/>
    <w:lvl w:ilvl="0" w:tplc="9E1C33D6">
      <w:start w:val="1"/>
      <w:numFmt w:val="decimal"/>
      <w:lvlText w:val="%1."/>
      <w:lvlJc w:val="left"/>
      <w:pPr>
        <w:ind w:left="543" w:hanging="428"/>
      </w:pPr>
      <w:rPr>
        <w:rFonts w:ascii="Arial" w:eastAsia="Times New Roman" w:hAnsi="Arial" w:cs="Times New Roman" w:hint="default"/>
        <w:b/>
        <w:bCs/>
        <w:spacing w:val="-1"/>
        <w:w w:val="99"/>
        <w:sz w:val="20"/>
        <w:szCs w:val="20"/>
      </w:rPr>
    </w:lvl>
    <w:lvl w:ilvl="1" w:tplc="11D09B7E">
      <w:start w:val="1"/>
      <w:numFmt w:val="decimal"/>
      <w:lvlText w:val="%2)"/>
      <w:lvlJc w:val="left"/>
      <w:pPr>
        <w:ind w:left="968" w:hanging="425"/>
      </w:pPr>
      <w:rPr>
        <w:rFonts w:ascii="Arial" w:eastAsia="Times New Roman" w:hAnsi="Arial" w:cs="Times New Roman" w:hint="default"/>
        <w:spacing w:val="-1"/>
        <w:w w:val="99"/>
        <w:sz w:val="20"/>
        <w:szCs w:val="20"/>
      </w:rPr>
    </w:lvl>
    <w:lvl w:ilvl="2" w:tplc="9DE85334">
      <w:start w:val="1"/>
      <w:numFmt w:val="bullet"/>
      <w:lvlText w:val="•"/>
      <w:lvlJc w:val="left"/>
      <w:pPr>
        <w:ind w:left="1894" w:hanging="425"/>
      </w:pPr>
      <w:rPr>
        <w:rFonts w:hint="default"/>
      </w:rPr>
    </w:lvl>
    <w:lvl w:ilvl="3" w:tplc="8A464188">
      <w:start w:val="1"/>
      <w:numFmt w:val="bullet"/>
      <w:lvlText w:val="•"/>
      <w:lvlJc w:val="left"/>
      <w:pPr>
        <w:ind w:left="2821" w:hanging="425"/>
      </w:pPr>
      <w:rPr>
        <w:rFonts w:hint="default"/>
      </w:rPr>
    </w:lvl>
    <w:lvl w:ilvl="4" w:tplc="4A8A22E6">
      <w:start w:val="1"/>
      <w:numFmt w:val="bullet"/>
      <w:lvlText w:val="•"/>
      <w:lvlJc w:val="left"/>
      <w:pPr>
        <w:ind w:left="3747" w:hanging="425"/>
      </w:pPr>
      <w:rPr>
        <w:rFonts w:hint="default"/>
      </w:rPr>
    </w:lvl>
    <w:lvl w:ilvl="5" w:tplc="5BC625FA">
      <w:start w:val="1"/>
      <w:numFmt w:val="bullet"/>
      <w:lvlText w:val="•"/>
      <w:lvlJc w:val="left"/>
      <w:pPr>
        <w:ind w:left="4674" w:hanging="425"/>
      </w:pPr>
      <w:rPr>
        <w:rFonts w:hint="default"/>
      </w:rPr>
    </w:lvl>
    <w:lvl w:ilvl="6" w:tplc="318072F8">
      <w:start w:val="1"/>
      <w:numFmt w:val="bullet"/>
      <w:lvlText w:val="•"/>
      <w:lvlJc w:val="left"/>
      <w:pPr>
        <w:ind w:left="5600" w:hanging="425"/>
      </w:pPr>
      <w:rPr>
        <w:rFonts w:hint="default"/>
      </w:rPr>
    </w:lvl>
    <w:lvl w:ilvl="7" w:tplc="2430B022">
      <w:start w:val="1"/>
      <w:numFmt w:val="bullet"/>
      <w:lvlText w:val="•"/>
      <w:lvlJc w:val="left"/>
      <w:pPr>
        <w:ind w:left="6527" w:hanging="425"/>
      </w:pPr>
      <w:rPr>
        <w:rFonts w:hint="default"/>
      </w:rPr>
    </w:lvl>
    <w:lvl w:ilvl="8" w:tplc="7CF2D710">
      <w:start w:val="1"/>
      <w:numFmt w:val="bullet"/>
      <w:lvlText w:val="•"/>
      <w:lvlJc w:val="left"/>
      <w:pPr>
        <w:ind w:left="7453" w:hanging="425"/>
      </w:pPr>
      <w:rPr>
        <w:rFonts w:hint="default"/>
      </w:rPr>
    </w:lvl>
  </w:abstractNum>
  <w:abstractNum w:abstractNumId="98" w15:restartNumberingAfterBreak="0">
    <w:nsid w:val="7E86351D"/>
    <w:multiLevelType w:val="hybridMultilevel"/>
    <w:tmpl w:val="99CA850C"/>
    <w:lvl w:ilvl="0" w:tplc="832A56DA">
      <w:start w:val="1"/>
      <w:numFmt w:val="decimal"/>
      <w:lvlText w:val="%1."/>
      <w:lvlJc w:val="left"/>
      <w:pPr>
        <w:ind w:left="541" w:hanging="425"/>
      </w:pPr>
      <w:rPr>
        <w:rFonts w:ascii="Arial" w:eastAsia="Times New Roman" w:hAnsi="Arial" w:cs="Times New Roman" w:hint="default"/>
        <w:spacing w:val="-1"/>
        <w:w w:val="99"/>
        <w:sz w:val="20"/>
        <w:szCs w:val="20"/>
      </w:rPr>
    </w:lvl>
    <w:lvl w:ilvl="1" w:tplc="47EEC56E">
      <w:start w:val="1"/>
      <w:numFmt w:val="bullet"/>
      <w:lvlText w:val="•"/>
      <w:lvlJc w:val="left"/>
      <w:pPr>
        <w:ind w:left="1417" w:hanging="425"/>
      </w:pPr>
      <w:rPr>
        <w:rFonts w:hint="default"/>
      </w:rPr>
    </w:lvl>
    <w:lvl w:ilvl="2" w:tplc="99B09F8A">
      <w:start w:val="1"/>
      <w:numFmt w:val="bullet"/>
      <w:lvlText w:val="•"/>
      <w:lvlJc w:val="left"/>
      <w:pPr>
        <w:ind w:left="2294" w:hanging="425"/>
      </w:pPr>
      <w:rPr>
        <w:rFonts w:hint="default"/>
      </w:rPr>
    </w:lvl>
    <w:lvl w:ilvl="3" w:tplc="ECBC886E">
      <w:start w:val="1"/>
      <w:numFmt w:val="bullet"/>
      <w:lvlText w:val="•"/>
      <w:lvlJc w:val="left"/>
      <w:pPr>
        <w:ind w:left="3170" w:hanging="425"/>
      </w:pPr>
      <w:rPr>
        <w:rFonts w:hint="default"/>
      </w:rPr>
    </w:lvl>
    <w:lvl w:ilvl="4" w:tplc="7BBC77A4">
      <w:start w:val="1"/>
      <w:numFmt w:val="bullet"/>
      <w:lvlText w:val="•"/>
      <w:lvlJc w:val="left"/>
      <w:pPr>
        <w:ind w:left="4047" w:hanging="425"/>
      </w:pPr>
      <w:rPr>
        <w:rFonts w:hint="default"/>
      </w:rPr>
    </w:lvl>
    <w:lvl w:ilvl="5" w:tplc="4B36B6F2">
      <w:start w:val="1"/>
      <w:numFmt w:val="bullet"/>
      <w:lvlText w:val="•"/>
      <w:lvlJc w:val="left"/>
      <w:pPr>
        <w:ind w:left="4923" w:hanging="425"/>
      </w:pPr>
      <w:rPr>
        <w:rFonts w:hint="default"/>
      </w:rPr>
    </w:lvl>
    <w:lvl w:ilvl="6" w:tplc="EE7C90C6">
      <w:start w:val="1"/>
      <w:numFmt w:val="bullet"/>
      <w:lvlText w:val="•"/>
      <w:lvlJc w:val="left"/>
      <w:pPr>
        <w:ind w:left="5800" w:hanging="425"/>
      </w:pPr>
      <w:rPr>
        <w:rFonts w:hint="default"/>
      </w:rPr>
    </w:lvl>
    <w:lvl w:ilvl="7" w:tplc="7F2AD6E8">
      <w:start w:val="1"/>
      <w:numFmt w:val="bullet"/>
      <w:lvlText w:val="•"/>
      <w:lvlJc w:val="left"/>
      <w:pPr>
        <w:ind w:left="6676" w:hanging="425"/>
      </w:pPr>
      <w:rPr>
        <w:rFonts w:hint="default"/>
      </w:rPr>
    </w:lvl>
    <w:lvl w:ilvl="8" w:tplc="3CA29B46">
      <w:start w:val="1"/>
      <w:numFmt w:val="bullet"/>
      <w:lvlText w:val="•"/>
      <w:lvlJc w:val="left"/>
      <w:pPr>
        <w:ind w:left="7553" w:hanging="425"/>
      </w:pPr>
      <w:rPr>
        <w:rFonts w:hint="default"/>
      </w:rPr>
    </w:lvl>
  </w:abstractNum>
  <w:abstractNum w:abstractNumId="99" w15:restartNumberingAfterBreak="0">
    <w:nsid w:val="7E973AA9"/>
    <w:multiLevelType w:val="hybridMultilevel"/>
    <w:tmpl w:val="CEAACF50"/>
    <w:lvl w:ilvl="0" w:tplc="FED00726">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364"/>
        </w:tabs>
        <w:ind w:left="364" w:hanging="360"/>
      </w:pPr>
      <w:rPr>
        <w:rFonts w:hint="default"/>
      </w:rPr>
    </w:lvl>
    <w:lvl w:ilvl="2" w:tplc="73BEC4B6">
      <w:start w:val="1"/>
      <w:numFmt w:val="lowerLetter"/>
      <w:lvlText w:val="%3)"/>
      <w:lvlJc w:val="left"/>
      <w:pPr>
        <w:ind w:left="1264" w:hanging="360"/>
      </w:pPr>
      <w:rPr>
        <w:rFonts w:hint="default"/>
      </w:rPr>
    </w:lvl>
    <w:lvl w:ilvl="3" w:tplc="AE962404">
      <w:start w:val="1"/>
      <w:numFmt w:val="bullet"/>
      <w:lvlText w:val=""/>
      <w:lvlJc w:val="left"/>
      <w:pPr>
        <w:ind w:left="1804" w:hanging="360"/>
      </w:pPr>
      <w:rPr>
        <w:rFonts w:ascii="Symbol" w:eastAsia="Times New Roman" w:hAnsi="Symbol" w:cs="Arial" w:hint="default"/>
      </w:r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num w:numId="1">
    <w:abstractNumId w:val="94"/>
  </w:num>
  <w:num w:numId="2">
    <w:abstractNumId w:val="98"/>
  </w:num>
  <w:num w:numId="3">
    <w:abstractNumId w:val="50"/>
  </w:num>
  <w:num w:numId="4">
    <w:abstractNumId w:val="56"/>
  </w:num>
  <w:num w:numId="5">
    <w:abstractNumId w:val="81"/>
  </w:num>
  <w:num w:numId="6">
    <w:abstractNumId w:val="62"/>
  </w:num>
  <w:num w:numId="7">
    <w:abstractNumId w:val="68"/>
  </w:num>
  <w:num w:numId="8">
    <w:abstractNumId w:val="45"/>
  </w:num>
  <w:num w:numId="9">
    <w:abstractNumId w:val="91"/>
  </w:num>
  <w:num w:numId="10">
    <w:abstractNumId w:val="95"/>
  </w:num>
  <w:num w:numId="11">
    <w:abstractNumId w:val="72"/>
  </w:num>
  <w:num w:numId="12">
    <w:abstractNumId w:val="44"/>
  </w:num>
  <w:num w:numId="13">
    <w:abstractNumId w:val="41"/>
  </w:num>
  <w:num w:numId="14">
    <w:abstractNumId w:val="42"/>
  </w:num>
  <w:num w:numId="15">
    <w:abstractNumId w:val="92"/>
  </w:num>
  <w:num w:numId="16">
    <w:abstractNumId w:val="59"/>
  </w:num>
  <w:num w:numId="17">
    <w:abstractNumId w:val="37"/>
  </w:num>
  <w:num w:numId="18">
    <w:abstractNumId w:val="77"/>
  </w:num>
  <w:num w:numId="19">
    <w:abstractNumId w:val="71"/>
  </w:num>
  <w:num w:numId="20">
    <w:abstractNumId w:val="55"/>
  </w:num>
  <w:num w:numId="21">
    <w:abstractNumId w:val="86"/>
  </w:num>
  <w:num w:numId="22">
    <w:abstractNumId w:val="96"/>
  </w:num>
  <w:num w:numId="23">
    <w:abstractNumId w:val="61"/>
  </w:num>
  <w:num w:numId="24">
    <w:abstractNumId w:val="64"/>
  </w:num>
  <w:num w:numId="25">
    <w:abstractNumId w:val="76"/>
  </w:num>
  <w:num w:numId="26">
    <w:abstractNumId w:val="93"/>
  </w:num>
  <w:num w:numId="27">
    <w:abstractNumId w:val="75"/>
  </w:num>
  <w:num w:numId="28">
    <w:abstractNumId w:val="78"/>
  </w:num>
  <w:num w:numId="29">
    <w:abstractNumId w:val="65"/>
  </w:num>
  <w:num w:numId="30">
    <w:abstractNumId w:val="63"/>
  </w:num>
  <w:num w:numId="31">
    <w:abstractNumId w:val="49"/>
  </w:num>
  <w:num w:numId="32">
    <w:abstractNumId w:val="60"/>
  </w:num>
  <w:num w:numId="33">
    <w:abstractNumId w:val="39"/>
  </w:num>
  <w:num w:numId="34">
    <w:abstractNumId w:val="99"/>
  </w:num>
  <w:num w:numId="35">
    <w:abstractNumId w:val="58"/>
  </w:num>
  <w:num w:numId="36">
    <w:abstractNumId w:val="84"/>
  </w:num>
  <w:num w:numId="37">
    <w:abstractNumId w:val="80"/>
  </w:num>
  <w:num w:numId="38">
    <w:abstractNumId w:val="66"/>
  </w:num>
  <w:num w:numId="39">
    <w:abstractNumId w:val="73"/>
  </w:num>
  <w:num w:numId="40">
    <w:abstractNumId w:val="74"/>
  </w:num>
  <w:num w:numId="41">
    <w:abstractNumId w:val="82"/>
  </w:num>
  <w:num w:numId="42">
    <w:abstractNumId w:val="88"/>
  </w:num>
  <w:num w:numId="43">
    <w:abstractNumId w:val="79"/>
  </w:num>
  <w:num w:numId="44">
    <w:abstractNumId w:val="43"/>
  </w:num>
  <w:num w:numId="45">
    <w:abstractNumId w:val="85"/>
  </w:num>
  <w:num w:numId="46">
    <w:abstractNumId w:val="52"/>
  </w:num>
  <w:num w:numId="47">
    <w:abstractNumId w:val="89"/>
  </w:num>
  <w:num w:numId="48">
    <w:abstractNumId w:val="47"/>
  </w:num>
  <w:num w:numId="49">
    <w:abstractNumId w:val="87"/>
  </w:num>
  <w:num w:numId="50">
    <w:abstractNumId w:val="38"/>
  </w:num>
  <w:num w:numId="51">
    <w:abstractNumId w:val="97"/>
    <w:lvlOverride w:ilvl="0">
      <w:startOverride w:val="1"/>
    </w:lvlOverride>
    <w:lvlOverride w:ilvl="1">
      <w:startOverride w:val="1"/>
    </w:lvlOverride>
    <w:lvlOverride w:ilvl="2"/>
    <w:lvlOverride w:ilvl="3"/>
    <w:lvlOverride w:ilvl="4"/>
    <w:lvlOverride w:ilvl="5"/>
    <w:lvlOverride w:ilvl="6"/>
    <w:lvlOverride w:ilvl="7"/>
    <w:lvlOverride w:ilvl="8"/>
  </w:num>
  <w:num w:numId="52">
    <w:abstractNumId w:val="67"/>
  </w:num>
  <w:num w:numId="53">
    <w:abstractNumId w:val="83"/>
    <w:lvlOverride w:ilvl="0">
      <w:startOverride w:val="1"/>
    </w:lvlOverride>
  </w:num>
  <w:num w:numId="54">
    <w:abstractNumId w:val="69"/>
    <w:lvlOverride w:ilvl="0">
      <w:startOverride w:val="1"/>
    </w:lvlOverride>
  </w:num>
  <w:num w:numId="55">
    <w:abstractNumId w:val="51"/>
  </w:num>
  <w:num w:numId="56">
    <w:abstractNumId w:val="46"/>
  </w:num>
  <w:num w:numId="57">
    <w:abstractNumId w:val="53"/>
  </w:num>
  <w:num w:numId="58">
    <w:abstractNumId w:val="54"/>
  </w:num>
  <w:num w:numId="59">
    <w:abstractNumId w:val="70"/>
  </w:num>
  <w:num w:numId="60">
    <w:abstractNumId w:val="90"/>
  </w:num>
  <w:num w:numId="6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3"/>
  </w:num>
  <w:num w:numId="64">
    <w:abstractNumId w:val="69"/>
  </w:num>
  <w:num w:numId="6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num>
  <w:num w:numId="67">
    <w:abstractNumId w:val="4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793474"/>
    <w:rsid w:val="000100DE"/>
    <w:rsid w:val="0001605E"/>
    <w:rsid w:val="0002037E"/>
    <w:rsid w:val="00025D2B"/>
    <w:rsid w:val="00040F50"/>
    <w:rsid w:val="000417AC"/>
    <w:rsid w:val="00042FB1"/>
    <w:rsid w:val="00046305"/>
    <w:rsid w:val="00054261"/>
    <w:rsid w:val="00061389"/>
    <w:rsid w:val="00073371"/>
    <w:rsid w:val="00073A30"/>
    <w:rsid w:val="00074A7A"/>
    <w:rsid w:val="00077F43"/>
    <w:rsid w:val="00097EDC"/>
    <w:rsid w:val="000A2B5C"/>
    <w:rsid w:val="000B579F"/>
    <w:rsid w:val="000B5B67"/>
    <w:rsid w:val="000E0B7C"/>
    <w:rsid w:val="000E0DB7"/>
    <w:rsid w:val="000E1DE0"/>
    <w:rsid w:val="000E7C6D"/>
    <w:rsid w:val="001042AB"/>
    <w:rsid w:val="00126CCF"/>
    <w:rsid w:val="001345EF"/>
    <w:rsid w:val="00140005"/>
    <w:rsid w:val="0014324F"/>
    <w:rsid w:val="00143307"/>
    <w:rsid w:val="00145244"/>
    <w:rsid w:val="001512DD"/>
    <w:rsid w:val="001548B0"/>
    <w:rsid w:val="00155702"/>
    <w:rsid w:val="001625DD"/>
    <w:rsid w:val="0017067B"/>
    <w:rsid w:val="001735FD"/>
    <w:rsid w:val="001771F7"/>
    <w:rsid w:val="0017782D"/>
    <w:rsid w:val="00184792"/>
    <w:rsid w:val="00186E37"/>
    <w:rsid w:val="0019060F"/>
    <w:rsid w:val="00190AEB"/>
    <w:rsid w:val="00192A0C"/>
    <w:rsid w:val="001B0BC6"/>
    <w:rsid w:val="001B0E55"/>
    <w:rsid w:val="001B52C2"/>
    <w:rsid w:val="001C28B0"/>
    <w:rsid w:val="001C5372"/>
    <w:rsid w:val="001C5C36"/>
    <w:rsid w:val="001C6ABF"/>
    <w:rsid w:val="001D26E7"/>
    <w:rsid w:val="001D2953"/>
    <w:rsid w:val="001D792F"/>
    <w:rsid w:val="001F34A8"/>
    <w:rsid w:val="001F5571"/>
    <w:rsid w:val="001F7D88"/>
    <w:rsid w:val="00203FE7"/>
    <w:rsid w:val="002059DE"/>
    <w:rsid w:val="00217802"/>
    <w:rsid w:val="00226A82"/>
    <w:rsid w:val="00231C4C"/>
    <w:rsid w:val="002479AF"/>
    <w:rsid w:val="00251492"/>
    <w:rsid w:val="00252BC9"/>
    <w:rsid w:val="00256E97"/>
    <w:rsid w:val="00263EE0"/>
    <w:rsid w:val="0027732F"/>
    <w:rsid w:val="00282230"/>
    <w:rsid w:val="00292360"/>
    <w:rsid w:val="00292BAF"/>
    <w:rsid w:val="002A0ED5"/>
    <w:rsid w:val="002A1A90"/>
    <w:rsid w:val="002A6CB1"/>
    <w:rsid w:val="002B5DB6"/>
    <w:rsid w:val="002C0624"/>
    <w:rsid w:val="002C0B72"/>
    <w:rsid w:val="002C0EB1"/>
    <w:rsid w:val="002C16F1"/>
    <w:rsid w:val="002C1F93"/>
    <w:rsid w:val="002C417D"/>
    <w:rsid w:val="002E3159"/>
    <w:rsid w:val="002E56F6"/>
    <w:rsid w:val="002F1985"/>
    <w:rsid w:val="00306D97"/>
    <w:rsid w:val="00311B5B"/>
    <w:rsid w:val="003145E4"/>
    <w:rsid w:val="00317365"/>
    <w:rsid w:val="0032591F"/>
    <w:rsid w:val="00326471"/>
    <w:rsid w:val="0033150C"/>
    <w:rsid w:val="0033439A"/>
    <w:rsid w:val="00340134"/>
    <w:rsid w:val="003518EF"/>
    <w:rsid w:val="00352906"/>
    <w:rsid w:val="00353D1B"/>
    <w:rsid w:val="0036696E"/>
    <w:rsid w:val="00373834"/>
    <w:rsid w:val="003873CC"/>
    <w:rsid w:val="00393927"/>
    <w:rsid w:val="00394A6D"/>
    <w:rsid w:val="003A7A23"/>
    <w:rsid w:val="003C26C3"/>
    <w:rsid w:val="003C596D"/>
    <w:rsid w:val="003D485B"/>
    <w:rsid w:val="003E161E"/>
    <w:rsid w:val="003E5FDF"/>
    <w:rsid w:val="003F3593"/>
    <w:rsid w:val="003F7311"/>
    <w:rsid w:val="003F78FF"/>
    <w:rsid w:val="004004BE"/>
    <w:rsid w:val="00401CB0"/>
    <w:rsid w:val="00407386"/>
    <w:rsid w:val="00407747"/>
    <w:rsid w:val="00411BFB"/>
    <w:rsid w:val="00412B9E"/>
    <w:rsid w:val="00416D48"/>
    <w:rsid w:val="00417CDD"/>
    <w:rsid w:val="0044274B"/>
    <w:rsid w:val="0044317F"/>
    <w:rsid w:val="004528EB"/>
    <w:rsid w:val="004572C7"/>
    <w:rsid w:val="0045781F"/>
    <w:rsid w:val="004625C9"/>
    <w:rsid w:val="004627A9"/>
    <w:rsid w:val="00480058"/>
    <w:rsid w:val="004824BF"/>
    <w:rsid w:val="00485636"/>
    <w:rsid w:val="00486B8F"/>
    <w:rsid w:val="00491137"/>
    <w:rsid w:val="004B01B2"/>
    <w:rsid w:val="004B0625"/>
    <w:rsid w:val="004B4900"/>
    <w:rsid w:val="004B511D"/>
    <w:rsid w:val="004C181C"/>
    <w:rsid w:val="004C5E11"/>
    <w:rsid w:val="004C77E9"/>
    <w:rsid w:val="004D5F6B"/>
    <w:rsid w:val="004E1BD7"/>
    <w:rsid w:val="004E470A"/>
    <w:rsid w:val="004E4941"/>
    <w:rsid w:val="004E684D"/>
    <w:rsid w:val="004F759F"/>
    <w:rsid w:val="005036C4"/>
    <w:rsid w:val="0051438A"/>
    <w:rsid w:val="005377F0"/>
    <w:rsid w:val="005474C1"/>
    <w:rsid w:val="00553F3F"/>
    <w:rsid w:val="00555845"/>
    <w:rsid w:val="005605B7"/>
    <w:rsid w:val="00570D68"/>
    <w:rsid w:val="005739A3"/>
    <w:rsid w:val="005747C9"/>
    <w:rsid w:val="00577775"/>
    <w:rsid w:val="005949A6"/>
    <w:rsid w:val="005A194D"/>
    <w:rsid w:val="005A33A1"/>
    <w:rsid w:val="005A4AB8"/>
    <w:rsid w:val="005A4D8F"/>
    <w:rsid w:val="005B060F"/>
    <w:rsid w:val="005B2EF3"/>
    <w:rsid w:val="005C4B4B"/>
    <w:rsid w:val="005C5AEE"/>
    <w:rsid w:val="005C6110"/>
    <w:rsid w:val="005C7A5D"/>
    <w:rsid w:val="005D0859"/>
    <w:rsid w:val="005D3948"/>
    <w:rsid w:val="005E336F"/>
    <w:rsid w:val="005F55DA"/>
    <w:rsid w:val="005F7C81"/>
    <w:rsid w:val="00610B3D"/>
    <w:rsid w:val="006155E7"/>
    <w:rsid w:val="00615A58"/>
    <w:rsid w:val="00626A3B"/>
    <w:rsid w:val="00635885"/>
    <w:rsid w:val="0064445C"/>
    <w:rsid w:val="00644777"/>
    <w:rsid w:val="00645E67"/>
    <w:rsid w:val="00650043"/>
    <w:rsid w:val="00652C66"/>
    <w:rsid w:val="00653A0C"/>
    <w:rsid w:val="00663573"/>
    <w:rsid w:val="0066388B"/>
    <w:rsid w:val="00671F97"/>
    <w:rsid w:val="00677254"/>
    <w:rsid w:val="00683E65"/>
    <w:rsid w:val="00687B34"/>
    <w:rsid w:val="006A4654"/>
    <w:rsid w:val="006A60ED"/>
    <w:rsid w:val="006B46DF"/>
    <w:rsid w:val="006B686A"/>
    <w:rsid w:val="006B7835"/>
    <w:rsid w:val="006C6554"/>
    <w:rsid w:val="006D1B32"/>
    <w:rsid w:val="006E0C97"/>
    <w:rsid w:val="006E2DCE"/>
    <w:rsid w:val="006E7296"/>
    <w:rsid w:val="006F2FCD"/>
    <w:rsid w:val="006F40CA"/>
    <w:rsid w:val="006F4263"/>
    <w:rsid w:val="006F7058"/>
    <w:rsid w:val="00706060"/>
    <w:rsid w:val="00712196"/>
    <w:rsid w:val="00713A8B"/>
    <w:rsid w:val="00714A45"/>
    <w:rsid w:val="00715015"/>
    <w:rsid w:val="00717631"/>
    <w:rsid w:val="007345C8"/>
    <w:rsid w:val="007347FE"/>
    <w:rsid w:val="007671A7"/>
    <w:rsid w:val="00775179"/>
    <w:rsid w:val="00775925"/>
    <w:rsid w:val="0078217A"/>
    <w:rsid w:val="007826F0"/>
    <w:rsid w:val="0078377F"/>
    <w:rsid w:val="007861AB"/>
    <w:rsid w:val="0079338E"/>
    <w:rsid w:val="00793474"/>
    <w:rsid w:val="00797EE9"/>
    <w:rsid w:val="007A5422"/>
    <w:rsid w:val="007B41A3"/>
    <w:rsid w:val="007C2878"/>
    <w:rsid w:val="007C3C24"/>
    <w:rsid w:val="007C4B1B"/>
    <w:rsid w:val="007D54B3"/>
    <w:rsid w:val="007D725C"/>
    <w:rsid w:val="007E124A"/>
    <w:rsid w:val="00801C15"/>
    <w:rsid w:val="00810096"/>
    <w:rsid w:val="00814B65"/>
    <w:rsid w:val="00815679"/>
    <w:rsid w:val="00822CE0"/>
    <w:rsid w:val="00835B93"/>
    <w:rsid w:val="00847202"/>
    <w:rsid w:val="00853C26"/>
    <w:rsid w:val="00857F81"/>
    <w:rsid w:val="00872334"/>
    <w:rsid w:val="00874DD2"/>
    <w:rsid w:val="008825C9"/>
    <w:rsid w:val="00883336"/>
    <w:rsid w:val="00884B91"/>
    <w:rsid w:val="008924FE"/>
    <w:rsid w:val="008A0D25"/>
    <w:rsid w:val="008A1E7E"/>
    <w:rsid w:val="008A6F5C"/>
    <w:rsid w:val="008C5953"/>
    <w:rsid w:val="008D3DD2"/>
    <w:rsid w:val="008E265C"/>
    <w:rsid w:val="008E362F"/>
    <w:rsid w:val="008E4EBE"/>
    <w:rsid w:val="008F0430"/>
    <w:rsid w:val="009034FF"/>
    <w:rsid w:val="00912D4A"/>
    <w:rsid w:val="00915F44"/>
    <w:rsid w:val="009171FB"/>
    <w:rsid w:val="00917B4F"/>
    <w:rsid w:val="00933253"/>
    <w:rsid w:val="009518CC"/>
    <w:rsid w:val="00953E8B"/>
    <w:rsid w:val="00962413"/>
    <w:rsid w:val="009632AF"/>
    <w:rsid w:val="00964164"/>
    <w:rsid w:val="0096569C"/>
    <w:rsid w:val="00966651"/>
    <w:rsid w:val="00966B36"/>
    <w:rsid w:val="00970ADF"/>
    <w:rsid w:val="0098317F"/>
    <w:rsid w:val="009837A4"/>
    <w:rsid w:val="009908FC"/>
    <w:rsid w:val="009A1C44"/>
    <w:rsid w:val="009A2C66"/>
    <w:rsid w:val="009A6645"/>
    <w:rsid w:val="009B539F"/>
    <w:rsid w:val="009C266B"/>
    <w:rsid w:val="009C6CFA"/>
    <w:rsid w:val="009D35B7"/>
    <w:rsid w:val="009D6DE4"/>
    <w:rsid w:val="009E2751"/>
    <w:rsid w:val="009E3EA6"/>
    <w:rsid w:val="009E635F"/>
    <w:rsid w:val="009E7AC0"/>
    <w:rsid w:val="009F0C3C"/>
    <w:rsid w:val="009F1D13"/>
    <w:rsid w:val="009F70FC"/>
    <w:rsid w:val="00A0184C"/>
    <w:rsid w:val="00A05675"/>
    <w:rsid w:val="00A06775"/>
    <w:rsid w:val="00A1163E"/>
    <w:rsid w:val="00A24050"/>
    <w:rsid w:val="00A25D1C"/>
    <w:rsid w:val="00A27FA0"/>
    <w:rsid w:val="00A36009"/>
    <w:rsid w:val="00A37212"/>
    <w:rsid w:val="00A40990"/>
    <w:rsid w:val="00A4633A"/>
    <w:rsid w:val="00A531D3"/>
    <w:rsid w:val="00A57416"/>
    <w:rsid w:val="00A577F0"/>
    <w:rsid w:val="00A6581B"/>
    <w:rsid w:val="00A76BB9"/>
    <w:rsid w:val="00A82E52"/>
    <w:rsid w:val="00A9011F"/>
    <w:rsid w:val="00A922B1"/>
    <w:rsid w:val="00AA10F7"/>
    <w:rsid w:val="00AB04A0"/>
    <w:rsid w:val="00AC24F9"/>
    <w:rsid w:val="00AC7397"/>
    <w:rsid w:val="00AD60AA"/>
    <w:rsid w:val="00AE0C52"/>
    <w:rsid w:val="00AE36D5"/>
    <w:rsid w:val="00AF0736"/>
    <w:rsid w:val="00AF443F"/>
    <w:rsid w:val="00AF6D07"/>
    <w:rsid w:val="00B01E5F"/>
    <w:rsid w:val="00B105D5"/>
    <w:rsid w:val="00B179BC"/>
    <w:rsid w:val="00B30E9F"/>
    <w:rsid w:val="00B32C69"/>
    <w:rsid w:val="00B467FE"/>
    <w:rsid w:val="00B60A31"/>
    <w:rsid w:val="00B61963"/>
    <w:rsid w:val="00B624C2"/>
    <w:rsid w:val="00B8047C"/>
    <w:rsid w:val="00B95E68"/>
    <w:rsid w:val="00BA4ABE"/>
    <w:rsid w:val="00BB16A9"/>
    <w:rsid w:val="00BB689E"/>
    <w:rsid w:val="00BC2F03"/>
    <w:rsid w:val="00BC35ED"/>
    <w:rsid w:val="00BC660F"/>
    <w:rsid w:val="00BC6C3F"/>
    <w:rsid w:val="00BD0A7C"/>
    <w:rsid w:val="00BD3CEB"/>
    <w:rsid w:val="00BE197C"/>
    <w:rsid w:val="00BE2D4A"/>
    <w:rsid w:val="00BE5C8E"/>
    <w:rsid w:val="00BF7E95"/>
    <w:rsid w:val="00C0638C"/>
    <w:rsid w:val="00C07BE2"/>
    <w:rsid w:val="00C106F3"/>
    <w:rsid w:val="00C125A8"/>
    <w:rsid w:val="00C15D53"/>
    <w:rsid w:val="00C36B9B"/>
    <w:rsid w:val="00C37832"/>
    <w:rsid w:val="00C379A0"/>
    <w:rsid w:val="00C40F37"/>
    <w:rsid w:val="00C41064"/>
    <w:rsid w:val="00C4134B"/>
    <w:rsid w:val="00C47A2A"/>
    <w:rsid w:val="00C53583"/>
    <w:rsid w:val="00C62098"/>
    <w:rsid w:val="00C626A1"/>
    <w:rsid w:val="00C6297A"/>
    <w:rsid w:val="00C6331E"/>
    <w:rsid w:val="00C64950"/>
    <w:rsid w:val="00C6548F"/>
    <w:rsid w:val="00C6612D"/>
    <w:rsid w:val="00C66F5E"/>
    <w:rsid w:val="00C71A9E"/>
    <w:rsid w:val="00C74655"/>
    <w:rsid w:val="00C76828"/>
    <w:rsid w:val="00C80839"/>
    <w:rsid w:val="00C8335E"/>
    <w:rsid w:val="00C91C8A"/>
    <w:rsid w:val="00CA183F"/>
    <w:rsid w:val="00CB3364"/>
    <w:rsid w:val="00CC2180"/>
    <w:rsid w:val="00CC4D6D"/>
    <w:rsid w:val="00CC51DC"/>
    <w:rsid w:val="00CD34AF"/>
    <w:rsid w:val="00CD3CA3"/>
    <w:rsid w:val="00CD6A9D"/>
    <w:rsid w:val="00CE698E"/>
    <w:rsid w:val="00CF0603"/>
    <w:rsid w:val="00CF5453"/>
    <w:rsid w:val="00D00CFE"/>
    <w:rsid w:val="00D1306B"/>
    <w:rsid w:val="00D17C0B"/>
    <w:rsid w:val="00D22951"/>
    <w:rsid w:val="00D25684"/>
    <w:rsid w:val="00D3375D"/>
    <w:rsid w:val="00D34A5A"/>
    <w:rsid w:val="00D40B0F"/>
    <w:rsid w:val="00D46C1B"/>
    <w:rsid w:val="00D476DD"/>
    <w:rsid w:val="00D55736"/>
    <w:rsid w:val="00D666B8"/>
    <w:rsid w:val="00D73790"/>
    <w:rsid w:val="00D76480"/>
    <w:rsid w:val="00D77DC9"/>
    <w:rsid w:val="00D81C28"/>
    <w:rsid w:val="00D967A4"/>
    <w:rsid w:val="00DA1EA6"/>
    <w:rsid w:val="00DA3BFE"/>
    <w:rsid w:val="00DA5080"/>
    <w:rsid w:val="00DB116F"/>
    <w:rsid w:val="00DB11B7"/>
    <w:rsid w:val="00DB17FC"/>
    <w:rsid w:val="00DB4AC0"/>
    <w:rsid w:val="00DB628E"/>
    <w:rsid w:val="00DC4F2F"/>
    <w:rsid w:val="00DC5168"/>
    <w:rsid w:val="00DD23D6"/>
    <w:rsid w:val="00DD379C"/>
    <w:rsid w:val="00DE0927"/>
    <w:rsid w:val="00DE44F5"/>
    <w:rsid w:val="00DE474E"/>
    <w:rsid w:val="00DE6A54"/>
    <w:rsid w:val="00DE7FB5"/>
    <w:rsid w:val="00DF70A5"/>
    <w:rsid w:val="00E00C58"/>
    <w:rsid w:val="00E035A3"/>
    <w:rsid w:val="00E073E2"/>
    <w:rsid w:val="00E12221"/>
    <w:rsid w:val="00E15A18"/>
    <w:rsid w:val="00E17A14"/>
    <w:rsid w:val="00E213D7"/>
    <w:rsid w:val="00E410E1"/>
    <w:rsid w:val="00E41F3E"/>
    <w:rsid w:val="00E422B8"/>
    <w:rsid w:val="00E43E5A"/>
    <w:rsid w:val="00E45FE7"/>
    <w:rsid w:val="00E50C6D"/>
    <w:rsid w:val="00E65E0A"/>
    <w:rsid w:val="00E81665"/>
    <w:rsid w:val="00E87B77"/>
    <w:rsid w:val="00E904E6"/>
    <w:rsid w:val="00E96B73"/>
    <w:rsid w:val="00EA117C"/>
    <w:rsid w:val="00EC5314"/>
    <w:rsid w:val="00ED2D04"/>
    <w:rsid w:val="00EE49C8"/>
    <w:rsid w:val="00EE5987"/>
    <w:rsid w:val="00EF1FDD"/>
    <w:rsid w:val="00EF211D"/>
    <w:rsid w:val="00EF7B9F"/>
    <w:rsid w:val="00EF7D94"/>
    <w:rsid w:val="00F03C1F"/>
    <w:rsid w:val="00F0448E"/>
    <w:rsid w:val="00F04C20"/>
    <w:rsid w:val="00F06410"/>
    <w:rsid w:val="00F15AB3"/>
    <w:rsid w:val="00F20DE5"/>
    <w:rsid w:val="00F24E98"/>
    <w:rsid w:val="00F2507F"/>
    <w:rsid w:val="00F312B8"/>
    <w:rsid w:val="00F3176D"/>
    <w:rsid w:val="00F33068"/>
    <w:rsid w:val="00F346E6"/>
    <w:rsid w:val="00F424FC"/>
    <w:rsid w:val="00F42E17"/>
    <w:rsid w:val="00F4775F"/>
    <w:rsid w:val="00F529A7"/>
    <w:rsid w:val="00F52A81"/>
    <w:rsid w:val="00F65722"/>
    <w:rsid w:val="00F717FF"/>
    <w:rsid w:val="00F92990"/>
    <w:rsid w:val="00FA0649"/>
    <w:rsid w:val="00FC04F9"/>
    <w:rsid w:val="00FC0B1F"/>
    <w:rsid w:val="00FC0BBA"/>
    <w:rsid w:val="00FC592F"/>
    <w:rsid w:val="00FD3761"/>
    <w:rsid w:val="00FE3734"/>
    <w:rsid w:val="00FF57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8"/>
    <o:shapelayout v:ext="edit">
      <o:idmap v:ext="edit" data="1"/>
    </o:shapelayout>
  </w:shapeDefaults>
  <w:decimalSymbol w:val=","/>
  <w:listSeparator w:val=";"/>
  <w15:docId w15:val="{7AE634AD-C0DA-4059-906E-5938A66A2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6331E"/>
    <w:pPr>
      <w:widowControl w:val="0"/>
    </w:pPr>
    <w:rPr>
      <w:lang w:val="en-US" w:eastAsia="en-US"/>
    </w:rPr>
  </w:style>
  <w:style w:type="paragraph" w:styleId="Nagwek1">
    <w:name w:val="heading 1"/>
    <w:basedOn w:val="Normalny"/>
    <w:link w:val="Nagwek1Znak"/>
    <w:uiPriority w:val="99"/>
    <w:qFormat/>
    <w:rsid w:val="00C6331E"/>
    <w:pPr>
      <w:spacing w:before="65"/>
      <w:ind w:left="656" w:hanging="540"/>
      <w:outlineLvl w:val="0"/>
    </w:pPr>
    <w:rPr>
      <w:rFonts w:ascii="Arial" w:hAnsi="Arial"/>
      <w:b/>
      <w:bCs/>
    </w:rPr>
  </w:style>
  <w:style w:type="paragraph" w:styleId="Nagwek2">
    <w:name w:val="heading 2"/>
    <w:basedOn w:val="Normalny"/>
    <w:link w:val="Nagwek2Znak"/>
    <w:uiPriority w:val="99"/>
    <w:qFormat/>
    <w:rsid w:val="00C6331E"/>
    <w:pPr>
      <w:ind w:left="116"/>
      <w:outlineLvl w:val="1"/>
    </w:pPr>
    <w:rPr>
      <w:rFonts w:ascii="Arial" w:hAnsi="Arial"/>
      <w:b/>
      <w:bCs/>
      <w:sz w:val="20"/>
      <w:szCs w:val="20"/>
    </w:rPr>
  </w:style>
  <w:style w:type="paragraph" w:styleId="Nagwek3">
    <w:name w:val="heading 3"/>
    <w:basedOn w:val="Normalny"/>
    <w:link w:val="Nagwek3Znak"/>
    <w:uiPriority w:val="99"/>
    <w:qFormat/>
    <w:rsid w:val="00C6331E"/>
    <w:pPr>
      <w:spacing w:before="74"/>
      <w:outlineLvl w:val="2"/>
    </w:pPr>
    <w:rPr>
      <w:rFonts w:ascii="Arial" w:hAnsi="Arial"/>
      <w:b/>
      <w:bCs/>
      <w:i/>
      <w:sz w:val="20"/>
      <w:szCs w:val="20"/>
      <w:u w:val="single"/>
    </w:rPr>
  </w:style>
  <w:style w:type="paragraph" w:styleId="Nagwek4">
    <w:name w:val="heading 4"/>
    <w:aliases w:val="spis tresci,spiss tersci"/>
    <w:basedOn w:val="Spistreci2"/>
    <w:next w:val="Spistreci2"/>
    <w:link w:val="Nagwek4Znak"/>
    <w:unhideWhenUsed/>
    <w:qFormat/>
    <w:locked/>
    <w:rsid w:val="005949A6"/>
    <w:pPr>
      <w:keepNext/>
      <w:numPr>
        <w:numId w:val="29"/>
      </w:numPr>
      <w:spacing w:before="240" w:after="60"/>
      <w:outlineLvl w:val="3"/>
    </w:pPr>
    <w:rPr>
      <w:rFonts w:ascii="Arial" w:eastAsiaTheme="minorEastAsia" w:hAnsi="Arial" w:cstheme="minorBidi"/>
      <w:b/>
      <w:bCs/>
      <w:sz w:val="20"/>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6D1B32"/>
    <w:rPr>
      <w:rFonts w:ascii="Cambria" w:hAnsi="Cambria" w:cs="Times New Roman"/>
      <w:b/>
      <w:bCs/>
      <w:kern w:val="32"/>
      <w:sz w:val="32"/>
      <w:szCs w:val="32"/>
      <w:lang w:val="en-US" w:eastAsia="en-US"/>
    </w:rPr>
  </w:style>
  <w:style w:type="character" w:customStyle="1" w:styleId="Nagwek2Znak">
    <w:name w:val="Nagłówek 2 Znak"/>
    <w:basedOn w:val="Domylnaczcionkaakapitu"/>
    <w:link w:val="Nagwek2"/>
    <w:uiPriority w:val="99"/>
    <w:locked/>
    <w:rsid w:val="006D1B32"/>
    <w:rPr>
      <w:rFonts w:ascii="Cambria" w:hAnsi="Cambria" w:cs="Times New Roman"/>
      <w:b/>
      <w:bCs/>
      <w:i/>
      <w:iCs/>
      <w:sz w:val="28"/>
      <w:szCs w:val="28"/>
      <w:lang w:val="en-US" w:eastAsia="en-US"/>
    </w:rPr>
  </w:style>
  <w:style w:type="character" w:customStyle="1" w:styleId="Nagwek3Znak">
    <w:name w:val="Nagłówek 3 Znak"/>
    <w:basedOn w:val="Domylnaczcionkaakapitu"/>
    <w:link w:val="Nagwek3"/>
    <w:uiPriority w:val="99"/>
    <w:locked/>
    <w:rsid w:val="006D1B32"/>
    <w:rPr>
      <w:rFonts w:ascii="Cambria" w:hAnsi="Cambria" w:cs="Times New Roman"/>
      <w:b/>
      <w:bCs/>
      <w:sz w:val="26"/>
      <w:szCs w:val="26"/>
      <w:lang w:val="en-US" w:eastAsia="en-US"/>
    </w:rPr>
  </w:style>
  <w:style w:type="table" w:customStyle="1" w:styleId="TableNormal1">
    <w:name w:val="Table Normal1"/>
    <w:uiPriority w:val="99"/>
    <w:semiHidden/>
    <w:rsid w:val="00C6331E"/>
    <w:pPr>
      <w:widowControl w:val="0"/>
    </w:pPr>
    <w:rPr>
      <w:lang w:val="en-US" w:eastAsia="en-US"/>
    </w:rPr>
    <w:tblPr>
      <w:tblInd w:w="0" w:type="dxa"/>
      <w:tblCellMar>
        <w:top w:w="0" w:type="dxa"/>
        <w:left w:w="0" w:type="dxa"/>
        <w:bottom w:w="0" w:type="dxa"/>
        <w:right w:w="0" w:type="dxa"/>
      </w:tblCellMar>
    </w:tblPr>
  </w:style>
  <w:style w:type="paragraph" w:styleId="Spistreci1">
    <w:name w:val="toc 1"/>
    <w:basedOn w:val="Normalny"/>
    <w:uiPriority w:val="39"/>
    <w:rsid w:val="00C6331E"/>
    <w:pPr>
      <w:spacing w:before="115"/>
      <w:ind w:left="596" w:hanging="480"/>
    </w:pPr>
    <w:rPr>
      <w:rFonts w:ascii="Arial" w:hAnsi="Arial"/>
      <w:sz w:val="20"/>
      <w:szCs w:val="20"/>
    </w:rPr>
  </w:style>
  <w:style w:type="paragraph" w:styleId="Tekstpodstawowy">
    <w:name w:val="Body Text"/>
    <w:basedOn w:val="Normalny"/>
    <w:link w:val="TekstpodstawowyZnak"/>
    <w:uiPriority w:val="99"/>
    <w:rsid w:val="00C6331E"/>
    <w:pPr>
      <w:ind w:left="1818" w:hanging="425"/>
    </w:pPr>
    <w:rPr>
      <w:rFonts w:ascii="Arial" w:hAnsi="Arial"/>
      <w:sz w:val="20"/>
      <w:szCs w:val="20"/>
    </w:rPr>
  </w:style>
  <w:style w:type="character" w:customStyle="1" w:styleId="TekstpodstawowyZnak">
    <w:name w:val="Tekst podstawowy Znak"/>
    <w:basedOn w:val="Domylnaczcionkaakapitu"/>
    <w:link w:val="Tekstpodstawowy"/>
    <w:uiPriority w:val="99"/>
    <w:locked/>
    <w:rsid w:val="006A4654"/>
    <w:rPr>
      <w:rFonts w:ascii="Arial" w:hAnsi="Arial" w:cs="Times New Roman"/>
      <w:sz w:val="20"/>
      <w:szCs w:val="20"/>
    </w:rPr>
  </w:style>
  <w:style w:type="paragraph" w:styleId="Akapitzlist">
    <w:name w:val="List Paragraph"/>
    <w:basedOn w:val="Normalny"/>
    <w:link w:val="AkapitzlistZnak"/>
    <w:uiPriority w:val="99"/>
    <w:qFormat/>
    <w:rsid w:val="00C6331E"/>
  </w:style>
  <w:style w:type="paragraph" w:customStyle="1" w:styleId="TableParagraph">
    <w:name w:val="Table Paragraph"/>
    <w:basedOn w:val="Normalny"/>
    <w:uiPriority w:val="99"/>
    <w:qFormat/>
    <w:rsid w:val="00C6331E"/>
  </w:style>
  <w:style w:type="paragraph" w:styleId="Tekstdymka">
    <w:name w:val="Balloon Text"/>
    <w:basedOn w:val="Normalny"/>
    <w:link w:val="TekstdymkaZnak"/>
    <w:uiPriority w:val="99"/>
    <w:semiHidden/>
    <w:rsid w:val="00263EE0"/>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63EE0"/>
    <w:rPr>
      <w:rFonts w:ascii="Tahoma" w:hAnsi="Tahoma" w:cs="Tahoma"/>
      <w:sz w:val="16"/>
      <w:szCs w:val="16"/>
    </w:rPr>
  </w:style>
  <w:style w:type="character" w:styleId="Hipercze">
    <w:name w:val="Hyperlink"/>
    <w:basedOn w:val="Domylnaczcionkaakapitu"/>
    <w:uiPriority w:val="99"/>
    <w:rsid w:val="00263EE0"/>
    <w:rPr>
      <w:rFonts w:cs="Times New Roman"/>
      <w:color w:val="444488"/>
      <w:u w:val="none"/>
      <w:effect w:val="none"/>
    </w:rPr>
  </w:style>
  <w:style w:type="paragraph" w:styleId="Nagwek">
    <w:name w:val="header"/>
    <w:basedOn w:val="Normalny"/>
    <w:link w:val="NagwekZnak"/>
    <w:uiPriority w:val="99"/>
    <w:rsid w:val="00AE36D5"/>
    <w:pPr>
      <w:tabs>
        <w:tab w:val="center" w:pos="4536"/>
        <w:tab w:val="right" w:pos="9072"/>
      </w:tabs>
    </w:pPr>
  </w:style>
  <w:style w:type="character" w:customStyle="1" w:styleId="NagwekZnak">
    <w:name w:val="Nagłówek Znak"/>
    <w:basedOn w:val="Domylnaczcionkaakapitu"/>
    <w:link w:val="Nagwek"/>
    <w:uiPriority w:val="99"/>
    <w:locked/>
    <w:rsid w:val="00AE36D5"/>
    <w:rPr>
      <w:rFonts w:cs="Times New Roman"/>
    </w:rPr>
  </w:style>
  <w:style w:type="paragraph" w:styleId="Stopka">
    <w:name w:val="footer"/>
    <w:basedOn w:val="Normalny"/>
    <w:link w:val="StopkaZnak"/>
    <w:uiPriority w:val="99"/>
    <w:rsid w:val="00AE36D5"/>
    <w:pPr>
      <w:tabs>
        <w:tab w:val="center" w:pos="4536"/>
        <w:tab w:val="right" w:pos="9072"/>
      </w:tabs>
    </w:pPr>
  </w:style>
  <w:style w:type="character" w:customStyle="1" w:styleId="StopkaZnak">
    <w:name w:val="Stopka Znak"/>
    <w:basedOn w:val="Domylnaczcionkaakapitu"/>
    <w:link w:val="Stopka"/>
    <w:uiPriority w:val="99"/>
    <w:locked/>
    <w:rsid w:val="00AE36D5"/>
    <w:rPr>
      <w:rFonts w:cs="Times New Roman"/>
    </w:rPr>
  </w:style>
  <w:style w:type="paragraph" w:styleId="Tekstpodstawowywcity2">
    <w:name w:val="Body Text Indent 2"/>
    <w:basedOn w:val="Normalny"/>
    <w:link w:val="Tekstpodstawowywcity2Znak"/>
    <w:uiPriority w:val="99"/>
    <w:semiHidden/>
    <w:rsid w:val="0096241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962413"/>
    <w:rPr>
      <w:rFonts w:cs="Times New Roman"/>
    </w:rPr>
  </w:style>
  <w:style w:type="paragraph" w:customStyle="1" w:styleId="Default">
    <w:name w:val="Default"/>
    <w:rsid w:val="00962413"/>
    <w:pPr>
      <w:autoSpaceDE w:val="0"/>
      <w:autoSpaceDN w:val="0"/>
      <w:adjustRightInd w:val="0"/>
    </w:pPr>
    <w:rPr>
      <w:rFonts w:ascii="Arial" w:eastAsia="Times New Roman" w:hAnsi="Arial" w:cs="Arial"/>
      <w:color w:val="000000"/>
      <w:sz w:val="24"/>
      <w:szCs w:val="24"/>
      <w:lang w:eastAsia="en-US"/>
    </w:rPr>
  </w:style>
  <w:style w:type="paragraph" w:styleId="Tytu">
    <w:name w:val="Title"/>
    <w:basedOn w:val="Normalny"/>
    <w:link w:val="TytuZnak"/>
    <w:uiPriority w:val="99"/>
    <w:qFormat/>
    <w:rsid w:val="00962413"/>
    <w:pPr>
      <w:widowControl/>
      <w:suppressAutoHyphens/>
      <w:jc w:val="center"/>
    </w:pPr>
    <w:rPr>
      <w:rFonts w:ascii="Arial" w:eastAsia="Times New Roman" w:hAnsi="Arial"/>
      <w:sz w:val="96"/>
      <w:szCs w:val="20"/>
      <w:lang w:val="de-DE"/>
    </w:rPr>
  </w:style>
  <w:style w:type="character" w:customStyle="1" w:styleId="TytuZnak">
    <w:name w:val="Tytuł Znak"/>
    <w:basedOn w:val="Domylnaczcionkaakapitu"/>
    <w:link w:val="Tytu"/>
    <w:uiPriority w:val="99"/>
    <w:locked/>
    <w:rsid w:val="00962413"/>
    <w:rPr>
      <w:rFonts w:ascii="Arial" w:hAnsi="Arial" w:cs="Times New Roman"/>
      <w:sz w:val="20"/>
      <w:szCs w:val="20"/>
      <w:lang w:val="de-DE"/>
    </w:rPr>
  </w:style>
  <w:style w:type="paragraph" w:customStyle="1" w:styleId="Vorgabetext">
    <w:name w:val="Vorgabetext"/>
    <w:basedOn w:val="Normalny"/>
    <w:uiPriority w:val="99"/>
    <w:rsid w:val="00962413"/>
    <w:pPr>
      <w:widowControl/>
      <w:overflowPunct w:val="0"/>
      <w:autoSpaceDE w:val="0"/>
      <w:autoSpaceDN w:val="0"/>
      <w:adjustRightInd w:val="0"/>
      <w:textAlignment w:val="baseline"/>
    </w:pPr>
    <w:rPr>
      <w:rFonts w:ascii="Times New Roman" w:eastAsia="Times New Roman" w:hAnsi="Times New Roman"/>
      <w:sz w:val="24"/>
      <w:szCs w:val="20"/>
      <w:lang w:val="de-DE" w:eastAsia="de-DE"/>
    </w:rPr>
  </w:style>
  <w:style w:type="character" w:customStyle="1" w:styleId="shorttext1">
    <w:name w:val="short_text1"/>
    <w:uiPriority w:val="99"/>
    <w:rsid w:val="00962413"/>
    <w:rPr>
      <w:spacing w:val="324"/>
      <w:sz w:val="29"/>
    </w:rPr>
  </w:style>
  <w:style w:type="character" w:styleId="Odwoaniedokomentarza">
    <w:name w:val="annotation reference"/>
    <w:basedOn w:val="Domylnaczcionkaakapitu"/>
    <w:uiPriority w:val="99"/>
    <w:semiHidden/>
    <w:rsid w:val="004E4941"/>
    <w:rPr>
      <w:rFonts w:cs="Times New Roman"/>
      <w:sz w:val="16"/>
      <w:szCs w:val="16"/>
    </w:rPr>
  </w:style>
  <w:style w:type="paragraph" w:styleId="Tekstkomentarza">
    <w:name w:val="annotation text"/>
    <w:basedOn w:val="Normalny"/>
    <w:link w:val="TekstkomentarzaZnak"/>
    <w:uiPriority w:val="99"/>
    <w:semiHidden/>
    <w:rsid w:val="004E4941"/>
    <w:rPr>
      <w:sz w:val="20"/>
      <w:szCs w:val="20"/>
    </w:rPr>
  </w:style>
  <w:style w:type="character" w:customStyle="1" w:styleId="TekstkomentarzaZnak">
    <w:name w:val="Tekst komentarza Znak"/>
    <w:basedOn w:val="Domylnaczcionkaakapitu"/>
    <w:link w:val="Tekstkomentarza"/>
    <w:uiPriority w:val="99"/>
    <w:semiHidden/>
    <w:locked/>
    <w:rsid w:val="004E4941"/>
    <w:rPr>
      <w:rFonts w:cs="Times New Roman"/>
      <w:sz w:val="20"/>
      <w:szCs w:val="20"/>
    </w:rPr>
  </w:style>
  <w:style w:type="paragraph" w:styleId="Tematkomentarza">
    <w:name w:val="annotation subject"/>
    <w:basedOn w:val="Tekstkomentarza"/>
    <w:next w:val="Tekstkomentarza"/>
    <w:link w:val="TematkomentarzaZnak"/>
    <w:uiPriority w:val="99"/>
    <w:semiHidden/>
    <w:rsid w:val="004E4941"/>
    <w:rPr>
      <w:b/>
      <w:bCs/>
    </w:rPr>
  </w:style>
  <w:style w:type="character" w:customStyle="1" w:styleId="TematkomentarzaZnak">
    <w:name w:val="Temat komentarza Znak"/>
    <w:basedOn w:val="TekstkomentarzaZnak"/>
    <w:link w:val="Tematkomentarza"/>
    <w:uiPriority w:val="99"/>
    <w:semiHidden/>
    <w:locked/>
    <w:rsid w:val="004E4941"/>
    <w:rPr>
      <w:rFonts w:cs="Times New Roman"/>
      <w:b/>
      <w:bCs/>
      <w:sz w:val="20"/>
      <w:szCs w:val="20"/>
    </w:rPr>
  </w:style>
  <w:style w:type="table" w:styleId="Tabela-Siatka">
    <w:name w:val="Table Grid"/>
    <w:basedOn w:val="Standardowy"/>
    <w:uiPriority w:val="99"/>
    <w:rsid w:val="004E494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aliases w:val="spis tresci Znak,spiss tersci Znak"/>
    <w:basedOn w:val="Domylnaczcionkaakapitu"/>
    <w:link w:val="Nagwek4"/>
    <w:rsid w:val="005949A6"/>
    <w:rPr>
      <w:rFonts w:ascii="Arial" w:eastAsiaTheme="minorEastAsia" w:hAnsi="Arial" w:cstheme="minorBidi"/>
      <w:b/>
      <w:bCs/>
      <w:sz w:val="20"/>
      <w:szCs w:val="28"/>
      <w:lang w:val="en-US" w:eastAsia="en-US"/>
    </w:rPr>
  </w:style>
  <w:style w:type="paragraph" w:styleId="Nagwekspisutreci">
    <w:name w:val="TOC Heading"/>
    <w:basedOn w:val="Nagwek1"/>
    <w:next w:val="Normalny"/>
    <w:uiPriority w:val="39"/>
    <w:unhideWhenUsed/>
    <w:qFormat/>
    <w:rsid w:val="005949A6"/>
    <w:pPr>
      <w:keepNext/>
      <w:keepLines/>
      <w:widowControl/>
      <w:spacing w:before="240" w:line="259" w:lineRule="auto"/>
      <w:ind w:left="0" w:firstLine="0"/>
      <w:outlineLvl w:val="9"/>
    </w:pPr>
    <w:rPr>
      <w:rFonts w:ascii="Calibri Light" w:eastAsia="Times New Roman" w:hAnsi="Calibri Light"/>
      <w:b w:val="0"/>
      <w:bCs w:val="0"/>
      <w:color w:val="2E74B5"/>
      <w:sz w:val="32"/>
      <w:szCs w:val="32"/>
      <w:lang w:val="pl-PL" w:eastAsia="pl-PL"/>
    </w:rPr>
  </w:style>
  <w:style w:type="paragraph" w:styleId="Spistreci2">
    <w:name w:val="toc 2"/>
    <w:basedOn w:val="Normalny"/>
    <w:next w:val="Normalny"/>
    <w:autoRedefine/>
    <w:uiPriority w:val="39"/>
    <w:locked/>
    <w:rsid w:val="005949A6"/>
    <w:pPr>
      <w:ind w:left="220"/>
    </w:pPr>
  </w:style>
  <w:style w:type="paragraph" w:styleId="Spistreci3">
    <w:name w:val="toc 3"/>
    <w:basedOn w:val="Normalny"/>
    <w:next w:val="Normalny"/>
    <w:autoRedefine/>
    <w:uiPriority w:val="39"/>
    <w:locked/>
    <w:rsid w:val="005949A6"/>
    <w:pPr>
      <w:ind w:left="440"/>
    </w:pPr>
  </w:style>
  <w:style w:type="paragraph" w:styleId="Spistreci4">
    <w:name w:val="toc 4"/>
    <w:basedOn w:val="Normalny"/>
    <w:next w:val="Normalny"/>
    <w:autoRedefine/>
    <w:uiPriority w:val="39"/>
    <w:unhideWhenUsed/>
    <w:locked/>
    <w:rsid w:val="005949A6"/>
    <w:pPr>
      <w:widowControl/>
      <w:spacing w:after="100" w:line="259" w:lineRule="auto"/>
      <w:ind w:left="660"/>
    </w:pPr>
    <w:rPr>
      <w:rFonts w:eastAsia="Times New Roman"/>
      <w:lang w:val="pl-PL" w:eastAsia="pl-PL"/>
    </w:rPr>
  </w:style>
  <w:style w:type="paragraph" w:styleId="Spistreci5">
    <w:name w:val="toc 5"/>
    <w:basedOn w:val="Normalny"/>
    <w:next w:val="Normalny"/>
    <w:autoRedefine/>
    <w:uiPriority w:val="39"/>
    <w:unhideWhenUsed/>
    <w:locked/>
    <w:rsid w:val="005949A6"/>
    <w:pPr>
      <w:widowControl/>
      <w:spacing w:after="100" w:line="259" w:lineRule="auto"/>
      <w:ind w:left="880"/>
    </w:pPr>
    <w:rPr>
      <w:rFonts w:eastAsia="Times New Roman"/>
      <w:lang w:val="pl-PL" w:eastAsia="pl-PL"/>
    </w:rPr>
  </w:style>
  <w:style w:type="paragraph" w:styleId="Spistreci6">
    <w:name w:val="toc 6"/>
    <w:basedOn w:val="Normalny"/>
    <w:next w:val="Normalny"/>
    <w:autoRedefine/>
    <w:uiPriority w:val="39"/>
    <w:unhideWhenUsed/>
    <w:locked/>
    <w:rsid w:val="005949A6"/>
    <w:pPr>
      <w:widowControl/>
      <w:spacing w:after="100" w:line="259" w:lineRule="auto"/>
      <w:ind w:left="1100"/>
    </w:pPr>
    <w:rPr>
      <w:rFonts w:eastAsia="Times New Roman"/>
      <w:lang w:val="pl-PL" w:eastAsia="pl-PL"/>
    </w:rPr>
  </w:style>
  <w:style w:type="paragraph" w:styleId="Spistreci7">
    <w:name w:val="toc 7"/>
    <w:basedOn w:val="Normalny"/>
    <w:next w:val="Normalny"/>
    <w:autoRedefine/>
    <w:uiPriority w:val="39"/>
    <w:unhideWhenUsed/>
    <w:locked/>
    <w:rsid w:val="005949A6"/>
    <w:pPr>
      <w:widowControl/>
      <w:spacing w:after="100" w:line="259" w:lineRule="auto"/>
      <w:ind w:left="1320"/>
    </w:pPr>
    <w:rPr>
      <w:rFonts w:eastAsia="Times New Roman"/>
      <w:lang w:val="pl-PL" w:eastAsia="pl-PL"/>
    </w:rPr>
  </w:style>
  <w:style w:type="paragraph" w:styleId="Spistreci8">
    <w:name w:val="toc 8"/>
    <w:basedOn w:val="Normalny"/>
    <w:next w:val="Normalny"/>
    <w:autoRedefine/>
    <w:uiPriority w:val="39"/>
    <w:unhideWhenUsed/>
    <w:locked/>
    <w:rsid w:val="005949A6"/>
    <w:pPr>
      <w:widowControl/>
      <w:spacing w:after="100" w:line="259" w:lineRule="auto"/>
      <w:ind w:left="1540"/>
    </w:pPr>
    <w:rPr>
      <w:rFonts w:eastAsia="Times New Roman"/>
      <w:lang w:val="pl-PL" w:eastAsia="pl-PL"/>
    </w:rPr>
  </w:style>
  <w:style w:type="paragraph" w:styleId="Spistreci9">
    <w:name w:val="toc 9"/>
    <w:basedOn w:val="Normalny"/>
    <w:next w:val="Normalny"/>
    <w:autoRedefine/>
    <w:uiPriority w:val="39"/>
    <w:unhideWhenUsed/>
    <w:locked/>
    <w:rsid w:val="005949A6"/>
    <w:pPr>
      <w:widowControl/>
      <w:spacing w:after="100" w:line="259" w:lineRule="auto"/>
      <w:ind w:left="1760"/>
    </w:pPr>
    <w:rPr>
      <w:rFonts w:eastAsia="Times New Roman"/>
      <w:lang w:val="pl-PL" w:eastAsia="pl-PL"/>
    </w:rPr>
  </w:style>
  <w:style w:type="character" w:customStyle="1" w:styleId="AkapitzlistZnak">
    <w:name w:val="Akapit z listą Znak"/>
    <w:link w:val="Akapitzlist"/>
    <w:uiPriority w:val="99"/>
    <w:locked/>
    <w:rsid w:val="005D3948"/>
    <w:rPr>
      <w:lang w:val="en-US" w:eastAsia="en-US"/>
    </w:rPr>
  </w:style>
  <w:style w:type="paragraph" w:customStyle="1" w:styleId="Zwykytekst1">
    <w:name w:val="Zwykły tekst1"/>
    <w:basedOn w:val="Normalny"/>
    <w:rsid w:val="005D3948"/>
    <w:pPr>
      <w:widowControl/>
      <w:suppressAutoHyphens/>
    </w:pPr>
    <w:rPr>
      <w:rFonts w:ascii="Courier New" w:eastAsia="Times New Roman" w:hAnsi="Courier New" w:cs="Courier New"/>
      <w:sz w:val="20"/>
      <w:szCs w:val="20"/>
      <w:lang w:val="pl-PL" w:eastAsia="ar-SA"/>
    </w:rPr>
  </w:style>
  <w:style w:type="paragraph" w:styleId="Tekstblokowy">
    <w:name w:val="Block Text"/>
    <w:basedOn w:val="Normalny"/>
    <w:uiPriority w:val="99"/>
    <w:rsid w:val="00FA0649"/>
    <w:pPr>
      <w:spacing w:after="120"/>
      <w:ind w:left="1440" w:right="1440"/>
    </w:pPr>
  </w:style>
  <w:style w:type="character" w:styleId="Numerstrony">
    <w:name w:val="page number"/>
    <w:uiPriority w:val="99"/>
    <w:rsid w:val="00FA0649"/>
    <w:rPr>
      <w:rFonts w:cs="Times New Roman"/>
    </w:rPr>
  </w:style>
  <w:style w:type="paragraph" w:customStyle="1" w:styleId="NormalBold">
    <w:name w:val="NormalBold"/>
    <w:basedOn w:val="Normalny"/>
    <w:link w:val="NormalBoldChar"/>
    <w:rsid w:val="00FA0649"/>
    <w:rPr>
      <w:rFonts w:ascii="Times New Roman" w:eastAsia="Times New Roman" w:hAnsi="Times New Roman"/>
      <w:b/>
      <w:sz w:val="24"/>
      <w:lang w:eastAsia="en-GB"/>
    </w:rPr>
  </w:style>
  <w:style w:type="character" w:customStyle="1" w:styleId="NormalBoldChar">
    <w:name w:val="NormalBold Char"/>
    <w:link w:val="NormalBold"/>
    <w:locked/>
    <w:rsid w:val="00FA0649"/>
    <w:rPr>
      <w:rFonts w:ascii="Times New Roman" w:eastAsia="Times New Roman" w:hAnsi="Times New Roman"/>
      <w:b/>
      <w:sz w:val="24"/>
      <w:lang w:eastAsia="en-GB"/>
    </w:rPr>
  </w:style>
  <w:style w:type="character" w:customStyle="1" w:styleId="DeltaViewInsertion">
    <w:name w:val="DeltaView Insertion"/>
    <w:rsid w:val="00FA0649"/>
    <w:rPr>
      <w:b/>
      <w:i/>
      <w:spacing w:val="0"/>
    </w:rPr>
  </w:style>
  <w:style w:type="paragraph" w:styleId="Tekstprzypisudolnego">
    <w:name w:val="footnote text"/>
    <w:basedOn w:val="Normalny"/>
    <w:link w:val="TekstprzypisudolnegoZnak"/>
    <w:uiPriority w:val="99"/>
    <w:semiHidden/>
    <w:unhideWhenUsed/>
    <w:rsid w:val="00FA0649"/>
    <w:pPr>
      <w:widowControl/>
      <w:ind w:left="720" w:hanging="720"/>
      <w:jc w:val="both"/>
    </w:pPr>
    <w:rPr>
      <w:rFonts w:ascii="Times New Roman" w:hAnsi="Times New Roman"/>
      <w:sz w:val="20"/>
      <w:szCs w:val="20"/>
      <w:lang w:eastAsia="en-GB"/>
    </w:rPr>
  </w:style>
  <w:style w:type="character" w:customStyle="1" w:styleId="TekstprzypisudolnegoZnak">
    <w:name w:val="Tekst przypisu dolnego Znak"/>
    <w:basedOn w:val="Domylnaczcionkaakapitu"/>
    <w:link w:val="Tekstprzypisudolnego"/>
    <w:uiPriority w:val="99"/>
    <w:semiHidden/>
    <w:rsid w:val="00FA0649"/>
    <w:rPr>
      <w:rFonts w:ascii="Times New Roman" w:hAnsi="Times New Roman"/>
      <w:sz w:val="20"/>
      <w:szCs w:val="20"/>
      <w:lang w:eastAsia="en-GB"/>
    </w:rPr>
  </w:style>
  <w:style w:type="character" w:styleId="Odwoanieprzypisudolnego">
    <w:name w:val="footnote reference"/>
    <w:uiPriority w:val="99"/>
    <w:semiHidden/>
    <w:unhideWhenUsed/>
    <w:rsid w:val="00FA0649"/>
    <w:rPr>
      <w:shd w:val="clear" w:color="auto" w:fill="auto"/>
      <w:vertAlign w:val="superscript"/>
    </w:rPr>
  </w:style>
  <w:style w:type="paragraph" w:customStyle="1" w:styleId="Text1">
    <w:name w:val="Text 1"/>
    <w:basedOn w:val="Normalny"/>
    <w:rsid w:val="00FA0649"/>
    <w:pPr>
      <w:widowControl/>
      <w:spacing w:before="120" w:after="120"/>
      <w:ind w:left="850"/>
      <w:jc w:val="both"/>
    </w:pPr>
    <w:rPr>
      <w:rFonts w:ascii="Times New Roman" w:hAnsi="Times New Roman"/>
      <w:sz w:val="24"/>
      <w:lang w:val="pl-PL" w:eastAsia="en-GB"/>
    </w:rPr>
  </w:style>
  <w:style w:type="paragraph" w:customStyle="1" w:styleId="NormalLeft">
    <w:name w:val="Normal Left"/>
    <w:basedOn w:val="Normalny"/>
    <w:rsid w:val="00FA0649"/>
    <w:pPr>
      <w:widowControl/>
      <w:spacing w:before="120" w:after="120"/>
    </w:pPr>
    <w:rPr>
      <w:rFonts w:ascii="Times New Roman" w:hAnsi="Times New Roman"/>
      <w:sz w:val="24"/>
      <w:lang w:val="pl-PL" w:eastAsia="en-GB"/>
    </w:rPr>
  </w:style>
  <w:style w:type="paragraph" w:customStyle="1" w:styleId="Tiret0">
    <w:name w:val="Tiret 0"/>
    <w:basedOn w:val="Normalny"/>
    <w:rsid w:val="00FA0649"/>
    <w:pPr>
      <w:widowControl/>
      <w:numPr>
        <w:numId w:val="53"/>
      </w:numPr>
      <w:spacing w:before="120" w:after="120"/>
      <w:jc w:val="both"/>
    </w:pPr>
    <w:rPr>
      <w:rFonts w:ascii="Times New Roman" w:hAnsi="Times New Roman"/>
      <w:sz w:val="24"/>
      <w:lang w:val="pl-PL" w:eastAsia="en-GB"/>
    </w:rPr>
  </w:style>
  <w:style w:type="paragraph" w:customStyle="1" w:styleId="Tiret1">
    <w:name w:val="Tiret 1"/>
    <w:basedOn w:val="Normalny"/>
    <w:rsid w:val="00FA0649"/>
    <w:pPr>
      <w:widowControl/>
      <w:numPr>
        <w:numId w:val="54"/>
      </w:numPr>
      <w:spacing w:before="120" w:after="120"/>
      <w:jc w:val="both"/>
    </w:pPr>
    <w:rPr>
      <w:rFonts w:ascii="Times New Roman" w:hAnsi="Times New Roman"/>
      <w:sz w:val="24"/>
      <w:lang w:val="pl-PL" w:eastAsia="en-GB"/>
    </w:rPr>
  </w:style>
  <w:style w:type="paragraph" w:customStyle="1" w:styleId="NumPar1">
    <w:name w:val="NumPar 1"/>
    <w:basedOn w:val="Normalny"/>
    <w:next w:val="Text1"/>
    <w:rsid w:val="00FA0649"/>
    <w:pPr>
      <w:widowControl/>
      <w:numPr>
        <w:numId w:val="55"/>
      </w:numPr>
      <w:spacing w:before="120" w:after="120"/>
      <w:jc w:val="both"/>
    </w:pPr>
    <w:rPr>
      <w:rFonts w:ascii="Times New Roman" w:hAnsi="Times New Roman"/>
      <w:sz w:val="24"/>
      <w:lang w:val="pl-PL" w:eastAsia="en-GB"/>
    </w:rPr>
  </w:style>
  <w:style w:type="paragraph" w:customStyle="1" w:styleId="NumPar2">
    <w:name w:val="NumPar 2"/>
    <w:basedOn w:val="Normalny"/>
    <w:next w:val="Text1"/>
    <w:rsid w:val="00FA0649"/>
    <w:pPr>
      <w:widowControl/>
      <w:numPr>
        <w:ilvl w:val="1"/>
        <w:numId w:val="55"/>
      </w:numPr>
      <w:spacing w:before="120" w:after="120"/>
      <w:jc w:val="both"/>
    </w:pPr>
    <w:rPr>
      <w:rFonts w:ascii="Times New Roman" w:hAnsi="Times New Roman"/>
      <w:sz w:val="24"/>
      <w:lang w:val="pl-PL" w:eastAsia="en-GB"/>
    </w:rPr>
  </w:style>
  <w:style w:type="paragraph" w:customStyle="1" w:styleId="NumPar3">
    <w:name w:val="NumPar 3"/>
    <w:basedOn w:val="Normalny"/>
    <w:next w:val="Text1"/>
    <w:rsid w:val="00FA0649"/>
    <w:pPr>
      <w:widowControl/>
      <w:numPr>
        <w:ilvl w:val="2"/>
        <w:numId w:val="55"/>
      </w:numPr>
      <w:spacing w:before="120" w:after="120"/>
      <w:jc w:val="both"/>
    </w:pPr>
    <w:rPr>
      <w:rFonts w:ascii="Times New Roman" w:hAnsi="Times New Roman"/>
      <w:sz w:val="24"/>
      <w:lang w:val="pl-PL" w:eastAsia="en-GB"/>
    </w:rPr>
  </w:style>
  <w:style w:type="paragraph" w:customStyle="1" w:styleId="NumPar4">
    <w:name w:val="NumPar 4"/>
    <w:basedOn w:val="Normalny"/>
    <w:next w:val="Text1"/>
    <w:rsid w:val="00FA0649"/>
    <w:pPr>
      <w:widowControl/>
      <w:numPr>
        <w:ilvl w:val="3"/>
        <w:numId w:val="55"/>
      </w:numPr>
      <w:spacing w:before="120" w:after="120"/>
      <w:jc w:val="both"/>
    </w:pPr>
    <w:rPr>
      <w:rFonts w:ascii="Times New Roman" w:hAnsi="Times New Roman"/>
      <w:sz w:val="24"/>
      <w:lang w:val="pl-PL" w:eastAsia="en-GB"/>
    </w:rPr>
  </w:style>
  <w:style w:type="paragraph" w:customStyle="1" w:styleId="ChapterTitle">
    <w:name w:val="ChapterTitle"/>
    <w:basedOn w:val="Normalny"/>
    <w:next w:val="Normalny"/>
    <w:rsid w:val="00FA0649"/>
    <w:pPr>
      <w:keepNext/>
      <w:widowControl/>
      <w:spacing w:before="120" w:after="360"/>
      <w:jc w:val="center"/>
    </w:pPr>
    <w:rPr>
      <w:rFonts w:ascii="Times New Roman" w:hAnsi="Times New Roman"/>
      <w:b/>
      <w:sz w:val="32"/>
      <w:lang w:val="pl-PL" w:eastAsia="en-GB"/>
    </w:rPr>
  </w:style>
  <w:style w:type="paragraph" w:customStyle="1" w:styleId="SectionTitle">
    <w:name w:val="SectionTitle"/>
    <w:basedOn w:val="Normalny"/>
    <w:next w:val="Nagwek1"/>
    <w:rsid w:val="00FA0649"/>
    <w:pPr>
      <w:keepNext/>
      <w:widowControl/>
      <w:spacing w:before="120" w:after="360"/>
      <w:jc w:val="center"/>
    </w:pPr>
    <w:rPr>
      <w:rFonts w:ascii="Times New Roman" w:hAnsi="Times New Roman"/>
      <w:b/>
      <w:smallCaps/>
      <w:sz w:val="28"/>
      <w:lang w:val="pl-PL" w:eastAsia="en-GB"/>
    </w:rPr>
  </w:style>
  <w:style w:type="paragraph" w:customStyle="1" w:styleId="Annexetitre">
    <w:name w:val="Annexe titre"/>
    <w:basedOn w:val="Normalny"/>
    <w:next w:val="Normalny"/>
    <w:rsid w:val="00FA0649"/>
    <w:pPr>
      <w:widowControl/>
      <w:spacing w:before="120" w:after="120"/>
      <w:jc w:val="center"/>
    </w:pPr>
    <w:rPr>
      <w:rFonts w:ascii="Times New Roman" w:hAnsi="Times New Roman"/>
      <w:b/>
      <w:sz w:val="24"/>
      <w:u w:val="single"/>
      <w:lang w:val="pl-PL" w:eastAsia="en-GB"/>
    </w:rPr>
  </w:style>
  <w:style w:type="paragraph" w:styleId="Tekstprzypisukocowego">
    <w:name w:val="endnote text"/>
    <w:basedOn w:val="Normalny"/>
    <w:link w:val="TekstprzypisukocowegoZnak"/>
    <w:uiPriority w:val="99"/>
    <w:semiHidden/>
    <w:unhideWhenUsed/>
    <w:rsid w:val="00FA0649"/>
    <w:rPr>
      <w:sz w:val="20"/>
      <w:szCs w:val="20"/>
    </w:rPr>
  </w:style>
  <w:style w:type="character" w:customStyle="1" w:styleId="TekstprzypisukocowegoZnak">
    <w:name w:val="Tekst przypisu końcowego Znak"/>
    <w:basedOn w:val="Domylnaczcionkaakapitu"/>
    <w:link w:val="Tekstprzypisukocowego"/>
    <w:uiPriority w:val="99"/>
    <w:semiHidden/>
    <w:rsid w:val="00FA0649"/>
    <w:rPr>
      <w:sz w:val="20"/>
      <w:szCs w:val="20"/>
      <w:lang w:val="en-US" w:eastAsia="en-US"/>
    </w:rPr>
  </w:style>
  <w:style w:type="character" w:styleId="Odwoanieprzypisukocowego">
    <w:name w:val="endnote reference"/>
    <w:uiPriority w:val="99"/>
    <w:semiHidden/>
    <w:unhideWhenUsed/>
    <w:rsid w:val="00FA0649"/>
    <w:rPr>
      <w:vertAlign w:val="superscript"/>
    </w:rPr>
  </w:style>
  <w:style w:type="paragraph" w:customStyle="1" w:styleId="ParagrafUmowa">
    <w:name w:val="Paragraf Umowa"/>
    <w:basedOn w:val="Normalny"/>
    <w:link w:val="ParagrafUmowaZnak"/>
    <w:qFormat/>
    <w:rsid w:val="00FA0649"/>
    <w:pPr>
      <w:keepNext/>
      <w:keepLines/>
      <w:widowControl/>
      <w:suppressAutoHyphens/>
      <w:overflowPunct w:val="0"/>
      <w:autoSpaceDE w:val="0"/>
      <w:autoSpaceDN w:val="0"/>
      <w:adjustRightInd w:val="0"/>
      <w:spacing w:before="120" w:after="120"/>
      <w:contextualSpacing/>
      <w:jc w:val="center"/>
      <w:textAlignment w:val="baseline"/>
    </w:pPr>
    <w:rPr>
      <w:rFonts w:eastAsia="Times New Roman"/>
      <w:b/>
      <w:bCs/>
      <w:sz w:val="20"/>
      <w:szCs w:val="20"/>
    </w:rPr>
  </w:style>
  <w:style w:type="character" w:customStyle="1" w:styleId="ParagrafUmowaZnak">
    <w:name w:val="Paragraf Umowa Znak"/>
    <w:link w:val="ParagrafUmowa"/>
    <w:rsid w:val="00FA0649"/>
    <w:rPr>
      <w:rFonts w:eastAsia="Times New Roman"/>
      <w:b/>
      <w:bCs/>
      <w:sz w:val="20"/>
      <w:szCs w:val="20"/>
    </w:rPr>
  </w:style>
  <w:style w:type="paragraph" w:styleId="Poprawka">
    <w:name w:val="Revision"/>
    <w:hidden/>
    <w:uiPriority w:val="99"/>
    <w:semiHidden/>
    <w:rsid w:val="00FA064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9997169">
      <w:bodyDiv w:val="1"/>
      <w:marLeft w:val="0"/>
      <w:marRight w:val="0"/>
      <w:marTop w:val="0"/>
      <w:marBottom w:val="0"/>
      <w:divBdr>
        <w:top w:val="none" w:sz="0" w:space="0" w:color="auto"/>
        <w:left w:val="none" w:sz="0" w:space="0" w:color="auto"/>
        <w:bottom w:val="none" w:sz="0" w:space="0" w:color="auto"/>
        <w:right w:val="none" w:sz="0" w:space="0" w:color="auto"/>
      </w:divBdr>
    </w:div>
    <w:div w:id="2065715953">
      <w:marLeft w:val="0"/>
      <w:marRight w:val="0"/>
      <w:marTop w:val="0"/>
      <w:marBottom w:val="0"/>
      <w:divBdr>
        <w:top w:val="none" w:sz="0" w:space="0" w:color="auto"/>
        <w:left w:val="none" w:sz="0" w:space="0" w:color="auto"/>
        <w:bottom w:val="none" w:sz="0" w:space="0" w:color="auto"/>
        <w:right w:val="none" w:sz="0" w:space="0" w:color="auto"/>
      </w:divBdr>
    </w:div>
    <w:div w:id="2065715954">
      <w:marLeft w:val="0"/>
      <w:marRight w:val="0"/>
      <w:marTop w:val="0"/>
      <w:marBottom w:val="0"/>
      <w:divBdr>
        <w:top w:val="none" w:sz="0" w:space="0" w:color="auto"/>
        <w:left w:val="none" w:sz="0" w:space="0" w:color="auto"/>
        <w:bottom w:val="none" w:sz="0" w:space="0" w:color="auto"/>
        <w:right w:val="none" w:sz="0" w:space="0" w:color="auto"/>
      </w:divBdr>
    </w:div>
    <w:div w:id="2065715955">
      <w:marLeft w:val="0"/>
      <w:marRight w:val="0"/>
      <w:marTop w:val="0"/>
      <w:marBottom w:val="0"/>
      <w:divBdr>
        <w:top w:val="none" w:sz="0" w:space="0" w:color="auto"/>
        <w:left w:val="none" w:sz="0" w:space="0" w:color="auto"/>
        <w:bottom w:val="none" w:sz="0" w:space="0" w:color="auto"/>
        <w:right w:val="none" w:sz="0" w:space="0" w:color="auto"/>
      </w:divBdr>
    </w:div>
    <w:div w:id="20657159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wodociagi.tarnobrzeg.pl"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lex.online.wolterskluwer.pl/WKPLOnline/index.rpc%23hiperlinkDocsList.rpc?hiperlink=type%3Dmerytoryczny%3Anro%3DPowszechny.1239114%3Apart%3Da93u1%28c%29%3Anr%3D1&amp;amp;full=1"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wodociagi.tarnobrzeg.pl" TargetMode="External"/><Relationship Id="rId22"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AE041-56CA-44D1-81C2-B6C17BA3A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57</Pages>
  <Words>17931</Words>
  <Characters>107588</Characters>
  <Application>Microsoft Office Word</Application>
  <DocSecurity>0</DocSecurity>
  <Lines>896</Lines>
  <Paragraphs>250</Paragraphs>
  <ScaleCrop>false</ScaleCrop>
  <HeadingPairs>
    <vt:vector size="2" baseType="variant">
      <vt:variant>
        <vt:lpstr>Tytuł</vt:lpstr>
      </vt:variant>
      <vt:variant>
        <vt:i4>1</vt:i4>
      </vt:variant>
    </vt:vector>
  </HeadingPairs>
  <TitlesOfParts>
    <vt:vector size="1" baseType="lpstr">
      <vt:lpstr>   </vt:lpstr>
    </vt:vector>
  </TitlesOfParts>
  <Company>Microsoft</Company>
  <LinksUpToDate>false</LinksUpToDate>
  <CharactersWithSpaces>125269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JRudnicki</dc:creator>
  <cp:keywords/>
  <dc:description/>
  <cp:lastModifiedBy>WLIPIEC</cp:lastModifiedBy>
  <cp:revision>115</cp:revision>
  <cp:lastPrinted>2017-08-31T11:15:00Z</cp:lastPrinted>
  <dcterms:created xsi:type="dcterms:W3CDTF">2016-07-08T08:21:00Z</dcterms:created>
  <dcterms:modified xsi:type="dcterms:W3CDTF">2017-09-04T10:05:00Z</dcterms:modified>
</cp:coreProperties>
</file>