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97E051" w14:textId="23B7D2F1" w:rsidR="00BC309A" w:rsidRPr="0011524E" w:rsidRDefault="00BC309A" w:rsidP="005173A5">
      <w:pPr>
        <w:pStyle w:val="Tekstpodstawowy"/>
        <w:contextualSpacing/>
        <w:jc w:val="right"/>
        <w:rPr>
          <w:rFonts w:ascii="Cambria" w:hAnsi="Cambria"/>
          <w:color w:val="000000"/>
          <w:sz w:val="22"/>
          <w:szCs w:val="22"/>
          <w:u w:val="single"/>
        </w:rPr>
      </w:pPr>
      <w:bookmarkStart w:id="0" w:name="_Hlk76368725"/>
      <w:r w:rsidRPr="0011524E">
        <w:rPr>
          <w:rFonts w:ascii="Cambria" w:hAnsi="Cambria"/>
          <w:color w:val="000000"/>
          <w:sz w:val="22"/>
          <w:szCs w:val="22"/>
        </w:rPr>
        <w:t xml:space="preserve">Załącznik nr 1 </w:t>
      </w:r>
    </w:p>
    <w:p w14:paraId="3F855027" w14:textId="77777777" w:rsidR="00BC309A" w:rsidRPr="0011524E" w:rsidRDefault="00BC309A" w:rsidP="005173A5">
      <w:pPr>
        <w:pStyle w:val="Nagwek6"/>
        <w:numPr>
          <w:ilvl w:val="5"/>
          <w:numId w:val="77"/>
        </w:numPr>
        <w:spacing w:before="0" w:after="0"/>
        <w:contextualSpacing/>
        <w:jc w:val="center"/>
        <w:rPr>
          <w:rFonts w:ascii="Cambria" w:hAnsi="Cambria"/>
          <w:color w:val="000000"/>
        </w:rPr>
      </w:pPr>
    </w:p>
    <w:p w14:paraId="7860C201" w14:textId="77777777" w:rsidR="00BC309A" w:rsidRPr="0011524E" w:rsidRDefault="00BC309A" w:rsidP="005173A5">
      <w:pPr>
        <w:pStyle w:val="Nagwek6"/>
        <w:numPr>
          <w:ilvl w:val="5"/>
          <w:numId w:val="77"/>
        </w:numPr>
        <w:spacing w:before="0" w:after="0"/>
        <w:contextualSpacing/>
        <w:jc w:val="center"/>
        <w:rPr>
          <w:rFonts w:ascii="Cambria" w:hAnsi="Cambria"/>
          <w:color w:val="000000"/>
        </w:rPr>
      </w:pPr>
      <w:r w:rsidRPr="0011524E">
        <w:rPr>
          <w:rFonts w:ascii="Cambria" w:hAnsi="Cambria"/>
          <w:color w:val="000000"/>
          <w:u w:val="single"/>
        </w:rPr>
        <w:t>FORMULARZ OFERTY</w:t>
      </w:r>
    </w:p>
    <w:p w14:paraId="32FF9866"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 xml:space="preserve">                                                                                                    </w:t>
      </w:r>
    </w:p>
    <w:p w14:paraId="12865A99"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474E5561" w14:textId="77777777" w:rsidR="00BC309A" w:rsidRPr="00A5492F" w:rsidRDefault="00BC309A" w:rsidP="005173A5">
      <w:pPr>
        <w:spacing w:after="0" w:line="240" w:lineRule="auto"/>
        <w:contextualSpacing/>
        <w:jc w:val="right"/>
        <w:rPr>
          <w:rFonts w:ascii="Cambria" w:hAnsi="Cambria" w:cs="Times New Roman"/>
          <w:b/>
          <w:i/>
          <w:sz w:val="16"/>
          <w:szCs w:val="16"/>
        </w:rPr>
      </w:pPr>
      <w:r w:rsidRPr="0011524E">
        <w:rPr>
          <w:rFonts w:ascii="Cambria" w:hAnsi="Cambria" w:cs="Times New Roman"/>
          <w:color w:val="000000"/>
        </w:rPr>
        <w:t xml:space="preserve">                                                                                                                    </w:t>
      </w:r>
      <w:r w:rsidRPr="0011524E">
        <w:rPr>
          <w:rFonts w:ascii="Cambria" w:hAnsi="Cambria" w:cs="Times New Roman"/>
          <w:i/>
          <w:color w:val="000000"/>
        </w:rPr>
        <w:t xml:space="preserve">      </w:t>
      </w:r>
      <w:r w:rsidRPr="00A5492F">
        <w:rPr>
          <w:rFonts w:ascii="Cambria" w:hAnsi="Cambria" w:cs="Times New Roman"/>
          <w:i/>
          <w:color w:val="000000"/>
          <w:sz w:val="16"/>
          <w:szCs w:val="16"/>
        </w:rPr>
        <w:t>miejscowość, data</w:t>
      </w:r>
    </w:p>
    <w:p w14:paraId="232E541D"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435DA943" w14:textId="77777777" w:rsidR="00BC309A" w:rsidRPr="0011524E" w:rsidRDefault="007A40EE" w:rsidP="005173A5">
      <w:pPr>
        <w:spacing w:after="0" w:line="240" w:lineRule="auto"/>
        <w:ind w:right="5954"/>
        <w:contextualSpacing/>
        <w:rPr>
          <w:rFonts w:ascii="Cambria" w:hAnsi="Cambria" w:cs="Times New Roman"/>
        </w:rPr>
      </w:pPr>
      <w:r>
        <w:rPr>
          <w:rFonts w:ascii="Cambria" w:hAnsi="Cambria" w:cs="Times New Roman"/>
        </w:rPr>
        <w:t>………………………………………</w:t>
      </w:r>
    </w:p>
    <w:p w14:paraId="7B33492D" w14:textId="77777777" w:rsidR="00BC309A" w:rsidRPr="0011524E" w:rsidRDefault="00BC309A" w:rsidP="005173A5">
      <w:pPr>
        <w:spacing w:after="0" w:line="240" w:lineRule="auto"/>
        <w:ind w:right="5954"/>
        <w:contextualSpacing/>
        <w:rPr>
          <w:rFonts w:ascii="Cambria" w:hAnsi="Cambria" w:cs="Times New Roman"/>
        </w:rPr>
      </w:pPr>
      <w:r w:rsidRPr="0011524E">
        <w:rPr>
          <w:rFonts w:ascii="Cambria" w:hAnsi="Cambria" w:cs="Times New Roman"/>
        </w:rPr>
        <w:t>………………………………………</w:t>
      </w:r>
    </w:p>
    <w:p w14:paraId="60118590" w14:textId="77777777" w:rsidR="003754D0" w:rsidRDefault="00BC309A" w:rsidP="003754D0">
      <w:pPr>
        <w:tabs>
          <w:tab w:val="right" w:pos="9638"/>
        </w:tabs>
        <w:spacing w:after="0" w:line="240" w:lineRule="auto"/>
        <w:contextualSpacing/>
        <w:jc w:val="both"/>
        <w:rPr>
          <w:rFonts w:ascii="Cambria" w:hAnsi="Cambria" w:cs="Times New Roman"/>
          <w:i/>
          <w:sz w:val="16"/>
          <w:szCs w:val="16"/>
          <w:lang w:eastAsia="pl-PL"/>
        </w:rPr>
      </w:pPr>
      <w:r w:rsidRPr="00A5492F">
        <w:rPr>
          <w:rFonts w:ascii="Cambria" w:hAnsi="Cambria" w:cs="Times New Roman"/>
          <w:i/>
          <w:sz w:val="16"/>
          <w:szCs w:val="16"/>
          <w:lang w:eastAsia="pl-PL"/>
        </w:rPr>
        <w:t>(pełna nazwa/firma, adres)</w:t>
      </w:r>
    </w:p>
    <w:p w14:paraId="2CA9D805" w14:textId="77777777" w:rsidR="003754D0" w:rsidRDefault="003754D0" w:rsidP="003754D0">
      <w:pPr>
        <w:tabs>
          <w:tab w:val="right" w:pos="9638"/>
        </w:tabs>
        <w:spacing w:after="0" w:line="240" w:lineRule="auto"/>
        <w:contextualSpacing/>
        <w:jc w:val="both"/>
        <w:rPr>
          <w:rFonts w:ascii="Cambria" w:hAnsi="Cambria" w:cs="Times New Roman"/>
          <w:i/>
          <w:sz w:val="16"/>
          <w:szCs w:val="16"/>
          <w:lang w:eastAsia="pl-PL"/>
        </w:rPr>
      </w:pPr>
    </w:p>
    <w:p w14:paraId="679AD5BE" w14:textId="17035717" w:rsidR="003754D0" w:rsidRDefault="003754D0" w:rsidP="003754D0">
      <w:pPr>
        <w:tabs>
          <w:tab w:val="right" w:pos="9638"/>
        </w:tabs>
        <w:spacing w:after="0" w:line="240" w:lineRule="auto"/>
        <w:contextualSpacing/>
        <w:jc w:val="both"/>
        <w:rPr>
          <w:rFonts w:ascii="Cambria" w:hAnsi="Cambria" w:cs="Times New Roman"/>
          <w:b/>
          <w:bCs/>
          <w:color w:val="000000"/>
        </w:rPr>
      </w:pPr>
      <w:r>
        <w:rPr>
          <w:rFonts w:ascii="Cambria" w:hAnsi="Cambria" w:cs="Times New Roman"/>
          <w:b/>
          <w:bCs/>
          <w:color w:val="000000"/>
        </w:rPr>
        <w:t xml:space="preserve">                                                                                                   </w:t>
      </w:r>
      <w:r w:rsidRPr="003754D0">
        <w:rPr>
          <w:rFonts w:ascii="Cambria" w:hAnsi="Cambria" w:cs="Times New Roman"/>
          <w:b/>
          <w:bCs/>
          <w:color w:val="000000"/>
        </w:rPr>
        <w:t xml:space="preserve">Tarnobrzeskie Wodociągi Sp. z o. o. </w:t>
      </w:r>
    </w:p>
    <w:p w14:paraId="0B04F693" w14:textId="7630C626" w:rsidR="00BC309A" w:rsidRPr="003754D0" w:rsidRDefault="003754D0" w:rsidP="003754D0">
      <w:pPr>
        <w:tabs>
          <w:tab w:val="right" w:pos="9638"/>
        </w:tabs>
        <w:spacing w:after="0" w:line="240" w:lineRule="auto"/>
        <w:contextualSpacing/>
        <w:jc w:val="both"/>
        <w:rPr>
          <w:rFonts w:ascii="Cambria" w:hAnsi="Cambria" w:cs="Times New Roman"/>
          <w:i/>
          <w:sz w:val="16"/>
          <w:szCs w:val="16"/>
          <w:lang w:eastAsia="pl-PL"/>
        </w:rPr>
      </w:pPr>
      <w:r>
        <w:rPr>
          <w:rFonts w:ascii="Cambria" w:hAnsi="Cambria" w:cs="Times New Roman"/>
          <w:b/>
          <w:bCs/>
          <w:color w:val="000000"/>
        </w:rPr>
        <w:t xml:space="preserve">                                                                                                   </w:t>
      </w:r>
      <w:r w:rsidRPr="003754D0">
        <w:rPr>
          <w:rFonts w:ascii="Cambria" w:hAnsi="Cambria" w:cs="Times New Roman"/>
          <w:b/>
          <w:bCs/>
          <w:color w:val="000000"/>
        </w:rPr>
        <w:t>ul. Wiślna 1, 39-400 Tarnobrzeg</w:t>
      </w:r>
    </w:p>
    <w:p w14:paraId="58740DA3" w14:textId="77777777" w:rsidR="00BC309A" w:rsidRDefault="00BC309A" w:rsidP="005173A5">
      <w:pPr>
        <w:spacing w:after="0" w:line="240" w:lineRule="auto"/>
        <w:contextualSpacing/>
        <w:rPr>
          <w:rFonts w:ascii="Cambria" w:hAnsi="Cambria" w:cs="Times New Roman"/>
          <w:b/>
          <w:bCs/>
          <w:color w:val="000000"/>
        </w:rPr>
      </w:pPr>
    </w:p>
    <w:p w14:paraId="5BAD2761" w14:textId="77777777" w:rsidR="003754D0" w:rsidRDefault="003754D0" w:rsidP="005173A5">
      <w:pPr>
        <w:spacing w:after="0" w:line="240" w:lineRule="auto"/>
        <w:contextualSpacing/>
        <w:rPr>
          <w:rFonts w:ascii="Cambria" w:hAnsi="Cambria" w:cs="Times New Roman"/>
          <w:b/>
          <w:bCs/>
          <w:color w:val="000000"/>
        </w:rPr>
      </w:pPr>
    </w:p>
    <w:p w14:paraId="1CCCAA41" w14:textId="77777777" w:rsidR="003754D0" w:rsidRPr="0011524E" w:rsidRDefault="003754D0" w:rsidP="005173A5">
      <w:pPr>
        <w:spacing w:after="0" w:line="240" w:lineRule="auto"/>
        <w:contextualSpacing/>
        <w:rPr>
          <w:rFonts w:ascii="Cambria" w:hAnsi="Cambria" w:cs="Times New Roman"/>
          <w:b/>
          <w:bCs/>
          <w:color w:val="000000"/>
        </w:rPr>
      </w:pPr>
    </w:p>
    <w:p w14:paraId="60A5BD6D" w14:textId="77777777" w:rsidR="003754D0" w:rsidRPr="003754D0" w:rsidRDefault="00BC309A" w:rsidP="003754D0">
      <w:pPr>
        <w:spacing w:after="0" w:line="240" w:lineRule="auto"/>
        <w:contextualSpacing/>
        <w:jc w:val="both"/>
        <w:rPr>
          <w:rFonts w:ascii="Cambria" w:hAnsi="Cambria" w:cs="Times New Roman"/>
          <w:b/>
          <w:bCs/>
          <w:color w:val="000000"/>
        </w:rPr>
      </w:pPr>
      <w:r w:rsidRPr="0011524E">
        <w:rPr>
          <w:rFonts w:ascii="Cambria" w:hAnsi="Cambria" w:cs="Times New Roman"/>
          <w:color w:val="000000"/>
        </w:rPr>
        <w:t>W nawiązaniu do postępowania na zadanie pn.:</w:t>
      </w:r>
      <w:r w:rsidR="00A07F0B">
        <w:rPr>
          <w:rFonts w:ascii="Cambria" w:hAnsi="Cambria" w:cs="Times New Roman"/>
          <w:color w:val="000000"/>
        </w:rPr>
        <w:t xml:space="preserve"> </w:t>
      </w:r>
      <w:bookmarkStart w:id="1" w:name="_Hlk76028712"/>
      <w:r w:rsidR="009C6E71">
        <w:rPr>
          <w:rFonts w:ascii="Cambria" w:hAnsi="Cambria" w:cs="Times New Roman"/>
          <w:b/>
          <w:color w:val="000000"/>
        </w:rPr>
        <w:t xml:space="preserve"> </w:t>
      </w:r>
      <w:bookmarkEnd w:id="1"/>
      <w:r w:rsidR="003754D0" w:rsidRPr="003754D0">
        <w:rPr>
          <w:rFonts w:ascii="Cambria" w:hAnsi="Cambria" w:cs="Times New Roman"/>
          <w:b/>
          <w:bCs/>
          <w:color w:val="000000"/>
        </w:rPr>
        <w:t>BUDOWA KANALIZACJI SANITARNEJ w ramach projektu Gospodarka wodno-ściekowa w Tarnobrzegu- Etap II.</w:t>
      </w:r>
    </w:p>
    <w:p w14:paraId="5160EE2A" w14:textId="77777777" w:rsidR="003754D0" w:rsidRPr="003754D0" w:rsidRDefault="003754D0" w:rsidP="003754D0">
      <w:pPr>
        <w:spacing w:after="0" w:line="240" w:lineRule="auto"/>
        <w:contextualSpacing/>
        <w:jc w:val="both"/>
        <w:rPr>
          <w:rFonts w:ascii="Cambria" w:hAnsi="Cambria" w:cs="Times New Roman"/>
          <w:b/>
          <w:bCs/>
          <w:color w:val="000000"/>
        </w:rPr>
      </w:pPr>
    </w:p>
    <w:p w14:paraId="0E9DACDC" w14:textId="77777777" w:rsidR="003754D0" w:rsidRPr="003754D0" w:rsidRDefault="003754D0" w:rsidP="003754D0">
      <w:pPr>
        <w:spacing w:after="0" w:line="240" w:lineRule="auto"/>
        <w:contextualSpacing/>
        <w:jc w:val="both"/>
        <w:rPr>
          <w:rFonts w:ascii="Cambria" w:hAnsi="Cambria" w:cs="Times New Roman"/>
          <w:b/>
          <w:bCs/>
          <w:color w:val="000000"/>
        </w:rPr>
      </w:pPr>
      <w:r w:rsidRPr="003754D0">
        <w:rPr>
          <w:rFonts w:ascii="Cambria" w:hAnsi="Cambria" w:cs="Times New Roman"/>
          <w:b/>
          <w:bCs/>
          <w:color w:val="000000"/>
        </w:rPr>
        <w:t>Część I zamówienia – KANALIZACJA SANITARNA W UL. LITEWSKIEJ W TARNOBRZEGU</w:t>
      </w:r>
    </w:p>
    <w:p w14:paraId="773C14CE" w14:textId="399E2AE7" w:rsidR="00BC309A" w:rsidRPr="003754D0" w:rsidRDefault="003754D0" w:rsidP="005173A5">
      <w:pPr>
        <w:spacing w:after="0" w:line="240" w:lineRule="auto"/>
        <w:contextualSpacing/>
        <w:jc w:val="both"/>
        <w:rPr>
          <w:rFonts w:ascii="Cambria" w:hAnsi="Cambria" w:cs="Times New Roman"/>
          <w:b/>
          <w:bCs/>
          <w:color w:val="000000"/>
        </w:rPr>
      </w:pPr>
      <w:r w:rsidRPr="003754D0">
        <w:rPr>
          <w:rFonts w:ascii="Cambria" w:hAnsi="Cambria" w:cs="Times New Roman"/>
          <w:b/>
          <w:bCs/>
          <w:color w:val="000000"/>
        </w:rPr>
        <w:t>Część II zamówienia - KANALIZACJ</w:t>
      </w:r>
      <w:r w:rsidR="00BB1572">
        <w:rPr>
          <w:rFonts w:ascii="Cambria" w:hAnsi="Cambria" w:cs="Times New Roman"/>
          <w:b/>
          <w:bCs/>
          <w:color w:val="000000"/>
        </w:rPr>
        <w:t>A</w:t>
      </w:r>
      <w:r w:rsidRPr="003754D0">
        <w:rPr>
          <w:rFonts w:ascii="Cambria" w:hAnsi="Cambria" w:cs="Times New Roman"/>
          <w:b/>
          <w:bCs/>
          <w:color w:val="000000"/>
        </w:rPr>
        <w:t xml:space="preserve"> SANITARN</w:t>
      </w:r>
      <w:r w:rsidR="00BB1572">
        <w:rPr>
          <w:rFonts w:ascii="Cambria" w:hAnsi="Cambria" w:cs="Times New Roman"/>
          <w:b/>
          <w:bCs/>
          <w:color w:val="000000"/>
        </w:rPr>
        <w:t>A</w:t>
      </w:r>
      <w:r w:rsidRPr="003754D0">
        <w:rPr>
          <w:rFonts w:ascii="Cambria" w:hAnsi="Cambria" w:cs="Times New Roman"/>
          <w:b/>
          <w:bCs/>
          <w:color w:val="000000"/>
        </w:rPr>
        <w:t xml:space="preserve"> W UL. ŚW. ONUFREGO W TARNOBRZEGU</w:t>
      </w:r>
      <w:r w:rsidR="00BC309A" w:rsidRPr="00C17955">
        <w:rPr>
          <w:rFonts w:ascii="Cambria" w:hAnsi="Cambria" w:cs="Times New Roman"/>
          <w:color w:val="000000"/>
        </w:rPr>
        <w:t>,</w:t>
      </w:r>
      <w:r w:rsidR="00BC309A" w:rsidRPr="0011524E">
        <w:rPr>
          <w:rFonts w:ascii="Cambria" w:hAnsi="Cambria" w:cs="Times New Roman"/>
          <w:b/>
          <w:color w:val="000000"/>
        </w:rPr>
        <w:t xml:space="preserve"> </w:t>
      </w:r>
      <w:r w:rsidR="00BC309A" w:rsidRPr="0011524E">
        <w:rPr>
          <w:rFonts w:ascii="Cambria" w:hAnsi="Cambria" w:cs="Times New Roman"/>
          <w:color w:val="000000"/>
        </w:rPr>
        <w:t xml:space="preserve">prowadzonego w trybie podstawowym zgodnie art. 275 pkt 1 </w:t>
      </w:r>
      <w:proofErr w:type="spellStart"/>
      <w:r w:rsidR="00BC309A" w:rsidRPr="0011524E">
        <w:rPr>
          <w:rFonts w:ascii="Cambria" w:hAnsi="Cambria" w:cs="Times New Roman"/>
          <w:color w:val="000000"/>
        </w:rPr>
        <w:t>uPzp</w:t>
      </w:r>
      <w:proofErr w:type="spellEnd"/>
      <w:r w:rsidR="00BC309A" w:rsidRPr="0011524E">
        <w:rPr>
          <w:rFonts w:ascii="Cambria" w:hAnsi="Cambria" w:cs="Times New Roman"/>
          <w:color w:val="000000"/>
        </w:rPr>
        <w:t>, Wykonawca</w:t>
      </w:r>
    </w:p>
    <w:p w14:paraId="56F726EF" w14:textId="77777777" w:rsidR="00BC309A" w:rsidRPr="0011524E" w:rsidRDefault="00BC309A" w:rsidP="005173A5">
      <w:pPr>
        <w:autoSpaceDE w:val="0"/>
        <w:spacing w:after="0" w:line="240" w:lineRule="auto"/>
        <w:contextualSpacing/>
        <w:jc w:val="both"/>
        <w:rPr>
          <w:rFonts w:ascii="Cambria" w:hAnsi="Cambria" w:cs="Times New Roman"/>
          <w:color w:val="000000"/>
        </w:rPr>
      </w:pPr>
    </w:p>
    <w:p w14:paraId="629D81A7" w14:textId="77777777" w:rsidR="00BC309A" w:rsidRPr="009C6E71" w:rsidRDefault="00BC309A" w:rsidP="009C6E71">
      <w:pPr>
        <w:spacing w:after="0" w:line="240" w:lineRule="auto"/>
        <w:ind w:left="357"/>
        <w:contextualSpacing/>
        <w:rPr>
          <w:rFonts w:ascii="Cambria" w:hAnsi="Cambria" w:cs="Times New Roman"/>
          <w:color w:val="000000"/>
        </w:rPr>
      </w:pPr>
      <w:r w:rsidRPr="0011524E">
        <w:rPr>
          <w:rFonts w:ascii="Cambria" w:hAnsi="Cambria" w:cs="Times New Roman"/>
          <w:color w:val="000000"/>
        </w:rPr>
        <w:t>..................................................................................................................</w:t>
      </w:r>
      <w:r w:rsidR="009C6E71">
        <w:rPr>
          <w:rFonts w:ascii="Cambria" w:hAnsi="Cambria" w:cs="Times New Roman"/>
          <w:color w:val="000000"/>
        </w:rPr>
        <w:t>...............................</w:t>
      </w:r>
    </w:p>
    <w:p w14:paraId="4F83D3E9"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(pełna nazwa/firma, adres, w zależności od podmiotu: NIP/PESEL, REGON,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0F656F3C" w14:textId="77777777" w:rsidR="00BC309A" w:rsidRPr="0011524E" w:rsidRDefault="00BC309A" w:rsidP="005173A5">
      <w:pPr>
        <w:spacing w:after="0" w:line="240" w:lineRule="auto"/>
        <w:ind w:left="357"/>
        <w:contextualSpacing/>
        <w:rPr>
          <w:rFonts w:ascii="Cambria" w:hAnsi="Cambria" w:cs="Times New Roman"/>
          <w:color w:val="000000"/>
        </w:rPr>
      </w:pPr>
    </w:p>
    <w:p w14:paraId="4168FF41"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u w:val="single"/>
        </w:rPr>
        <w:t>reprezentowany przez:</w:t>
      </w:r>
    </w:p>
    <w:p w14:paraId="74152BC3" w14:textId="77777777" w:rsidR="00BC309A" w:rsidRPr="0011524E" w:rsidRDefault="00BC309A" w:rsidP="005173A5">
      <w:pPr>
        <w:spacing w:after="0" w:line="240" w:lineRule="auto"/>
        <w:ind w:right="-2"/>
        <w:contextualSpacing/>
        <w:rPr>
          <w:rFonts w:ascii="Cambria" w:hAnsi="Cambria" w:cs="Times New Roman"/>
          <w:i/>
        </w:rPr>
      </w:pPr>
      <w:r w:rsidRPr="0011524E">
        <w:rPr>
          <w:rFonts w:ascii="Cambria" w:hAnsi="Cambria" w:cs="Times New Roman"/>
        </w:rPr>
        <w:t>………………………………………………………………………………………………….</w:t>
      </w:r>
    </w:p>
    <w:p w14:paraId="6B3CDF28" w14:textId="77777777" w:rsidR="00BC309A" w:rsidRPr="0011524E" w:rsidRDefault="00BC309A" w:rsidP="005173A5">
      <w:pPr>
        <w:spacing w:after="0" w:line="240" w:lineRule="auto"/>
        <w:ind w:right="-2"/>
        <w:contextualSpacing/>
        <w:jc w:val="center"/>
        <w:rPr>
          <w:rFonts w:ascii="Cambria" w:hAnsi="Cambria" w:cs="Times New Roman"/>
          <w:b/>
          <w:color w:val="000000"/>
        </w:rPr>
      </w:pPr>
      <w:r w:rsidRPr="0011524E">
        <w:rPr>
          <w:rFonts w:ascii="Cambria" w:hAnsi="Cambria" w:cs="Times New Roman"/>
          <w:i/>
        </w:rPr>
        <w:t>(imię, nazwisko, stanowisko/podstawa do reprezentacji)</w:t>
      </w:r>
    </w:p>
    <w:p w14:paraId="194A0389" w14:textId="77777777" w:rsidR="00BC309A" w:rsidRPr="0011524E" w:rsidRDefault="00BC309A" w:rsidP="005173A5">
      <w:pPr>
        <w:spacing w:after="0" w:line="240" w:lineRule="auto"/>
        <w:ind w:firstLine="357"/>
        <w:contextualSpacing/>
        <w:rPr>
          <w:rFonts w:ascii="Cambria" w:hAnsi="Cambria" w:cs="Times New Roman"/>
          <w:b/>
          <w:color w:val="000000"/>
        </w:rPr>
      </w:pPr>
    </w:p>
    <w:p w14:paraId="477657F1" w14:textId="77777777" w:rsidR="00BC309A" w:rsidRPr="0011524E" w:rsidRDefault="00BC309A" w:rsidP="005173A5">
      <w:pPr>
        <w:spacing w:after="0" w:line="240" w:lineRule="auto"/>
        <w:contextualSpacing/>
        <w:rPr>
          <w:rFonts w:ascii="Cambria" w:hAnsi="Cambria" w:cs="Times New Roman"/>
          <w:b/>
          <w:color w:val="000000"/>
        </w:rPr>
      </w:pPr>
    </w:p>
    <w:p w14:paraId="215C1308"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 xml:space="preserve">Numer telefonu Wykonawcy: </w:t>
      </w:r>
      <w:r w:rsidRPr="0011524E">
        <w:rPr>
          <w:rFonts w:ascii="Cambria" w:hAnsi="Cambria" w:cs="Times New Roman"/>
          <w:color w:val="000000"/>
        </w:rPr>
        <w:t>......</w:t>
      </w:r>
      <w:r w:rsidR="00A57D56">
        <w:rPr>
          <w:rFonts w:ascii="Cambria" w:hAnsi="Cambria" w:cs="Times New Roman"/>
          <w:color w:val="000000"/>
        </w:rPr>
        <w:t>...............................</w:t>
      </w:r>
    </w:p>
    <w:p w14:paraId="6452DE3D"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 xml:space="preserve">Adres skrzynki </w:t>
      </w:r>
      <w:proofErr w:type="spellStart"/>
      <w:r w:rsidRPr="0011524E">
        <w:rPr>
          <w:rFonts w:ascii="Cambria" w:hAnsi="Cambria" w:cs="Times New Roman"/>
          <w:b/>
          <w:color w:val="000000"/>
        </w:rPr>
        <w:t>ePUAP</w:t>
      </w:r>
      <w:proofErr w:type="spellEnd"/>
      <w:r w:rsidRPr="0011524E">
        <w:rPr>
          <w:rFonts w:ascii="Cambria" w:hAnsi="Cambria" w:cs="Times New Roman"/>
          <w:b/>
          <w:color w:val="000000"/>
        </w:rPr>
        <w:t xml:space="preserve">: </w:t>
      </w:r>
      <w:r w:rsidRPr="0011524E">
        <w:rPr>
          <w:rFonts w:ascii="Cambria" w:hAnsi="Cambria" w:cs="Times New Roman"/>
          <w:color w:val="000000"/>
        </w:rPr>
        <w:t>……………………………...</w:t>
      </w:r>
      <w:r w:rsidR="00A57D56">
        <w:rPr>
          <w:rFonts w:ascii="Cambria" w:hAnsi="Cambria" w:cs="Times New Roman"/>
          <w:color w:val="000000"/>
        </w:rPr>
        <w:t>.......</w:t>
      </w:r>
    </w:p>
    <w:p w14:paraId="5A24BD2C" w14:textId="77777777" w:rsidR="00BC309A" w:rsidRPr="0011524E" w:rsidRDefault="00BC309A" w:rsidP="005173A5">
      <w:pPr>
        <w:spacing w:after="0" w:line="240" w:lineRule="auto"/>
        <w:contextualSpacing/>
        <w:rPr>
          <w:rFonts w:ascii="Cambria" w:hAnsi="Cambria" w:cs="Times New Roman"/>
          <w:color w:val="000000"/>
        </w:rPr>
      </w:pPr>
      <w:r w:rsidRPr="0011524E">
        <w:rPr>
          <w:rFonts w:ascii="Cambria" w:hAnsi="Cambria" w:cs="Times New Roman"/>
          <w:b/>
          <w:color w:val="000000"/>
        </w:rPr>
        <w:t>Adres poczty elektronicznej:</w:t>
      </w:r>
      <w:r w:rsidRPr="0011524E">
        <w:rPr>
          <w:rFonts w:ascii="Cambria" w:hAnsi="Cambria" w:cs="Times New Roman"/>
          <w:color w:val="000000"/>
        </w:rPr>
        <w:t>…………………………</w:t>
      </w:r>
      <w:r w:rsidR="00A57D56">
        <w:rPr>
          <w:rFonts w:ascii="Cambria" w:hAnsi="Cambria" w:cs="Times New Roman"/>
          <w:color w:val="000000"/>
        </w:rPr>
        <w:t>..</w:t>
      </w:r>
    </w:p>
    <w:p w14:paraId="4E7A3A38"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NIP/REGON:</w:t>
      </w:r>
      <w:r w:rsidRPr="0011524E">
        <w:rPr>
          <w:rFonts w:ascii="Cambria" w:hAnsi="Cambria" w:cs="Times New Roman"/>
          <w:color w:val="000000"/>
        </w:rPr>
        <w:t>…………………………………………</w:t>
      </w:r>
      <w:r w:rsidR="00A57D56">
        <w:rPr>
          <w:rFonts w:ascii="Cambria" w:hAnsi="Cambria" w:cs="Times New Roman"/>
          <w:color w:val="000000"/>
        </w:rPr>
        <w:t>………….</w:t>
      </w:r>
    </w:p>
    <w:p w14:paraId="42184C23" w14:textId="77777777" w:rsidR="00BC309A" w:rsidRPr="0011524E" w:rsidRDefault="00BC309A" w:rsidP="005173A5">
      <w:pPr>
        <w:spacing w:after="0" w:line="240" w:lineRule="auto"/>
        <w:contextualSpacing/>
        <w:rPr>
          <w:rFonts w:ascii="Cambria" w:hAnsi="Cambria" w:cs="Times New Roman"/>
          <w:color w:val="000000"/>
        </w:rPr>
      </w:pPr>
      <w:r w:rsidRPr="0011524E">
        <w:rPr>
          <w:rFonts w:ascii="Cambria" w:hAnsi="Cambria" w:cs="Times New Roman"/>
          <w:b/>
          <w:color w:val="000000"/>
        </w:rPr>
        <w:t>KRS/</w:t>
      </w:r>
      <w:proofErr w:type="spellStart"/>
      <w:r w:rsidRPr="0011524E">
        <w:rPr>
          <w:rFonts w:ascii="Cambria" w:hAnsi="Cambria" w:cs="Times New Roman"/>
          <w:b/>
          <w:color w:val="000000"/>
        </w:rPr>
        <w:t>CEiDG</w:t>
      </w:r>
      <w:proofErr w:type="spellEnd"/>
      <w:r w:rsidRPr="0011524E">
        <w:rPr>
          <w:rFonts w:ascii="Cambria" w:hAnsi="Cambria" w:cs="Times New Roman"/>
          <w:b/>
          <w:color w:val="000000"/>
        </w:rPr>
        <w:t xml:space="preserve">: </w:t>
      </w:r>
      <w:r w:rsidRPr="0011524E">
        <w:rPr>
          <w:rFonts w:ascii="Cambria" w:hAnsi="Cambria" w:cs="Times New Roman"/>
          <w:color w:val="000000"/>
        </w:rPr>
        <w:t>…………………………………………</w:t>
      </w:r>
      <w:r w:rsidR="00A57D56">
        <w:rPr>
          <w:rFonts w:ascii="Cambria" w:hAnsi="Cambria" w:cs="Times New Roman"/>
          <w:color w:val="000000"/>
        </w:rPr>
        <w:t>………….</w:t>
      </w:r>
    </w:p>
    <w:p w14:paraId="392DB3BB" w14:textId="77777777" w:rsidR="00BC309A" w:rsidRPr="0011524E" w:rsidRDefault="00BC309A" w:rsidP="005173A5">
      <w:pPr>
        <w:spacing w:after="0" w:line="240" w:lineRule="auto"/>
        <w:contextualSpacing/>
        <w:rPr>
          <w:rFonts w:ascii="Cambria" w:hAnsi="Cambria" w:cs="Times New Roman"/>
          <w:color w:val="000000"/>
        </w:rPr>
      </w:pPr>
    </w:p>
    <w:p w14:paraId="2954DEAF"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zobowiązuje się do wykonania ww. zamówienia:</w:t>
      </w:r>
    </w:p>
    <w:p w14:paraId="7630D41E" w14:textId="77777777" w:rsidR="003754D0" w:rsidRDefault="003754D0" w:rsidP="005173A5">
      <w:pPr>
        <w:pStyle w:val="Akapitzlist"/>
        <w:tabs>
          <w:tab w:val="left" w:pos="993"/>
        </w:tabs>
        <w:ind w:left="0"/>
        <w:jc w:val="both"/>
        <w:rPr>
          <w:rFonts w:ascii="Cambria" w:hAnsi="Cambria"/>
          <w:b/>
          <w:color w:val="000000"/>
          <w:sz w:val="22"/>
          <w:szCs w:val="22"/>
        </w:rPr>
      </w:pPr>
    </w:p>
    <w:p w14:paraId="37EF9992" w14:textId="782C791B" w:rsidR="00BC309A" w:rsidRDefault="003754D0" w:rsidP="005173A5">
      <w:pPr>
        <w:pStyle w:val="Akapitzlist"/>
        <w:tabs>
          <w:tab w:val="left" w:pos="993"/>
        </w:tabs>
        <w:ind w:left="0"/>
        <w:jc w:val="both"/>
        <w:rPr>
          <w:rFonts w:ascii="Cambria" w:hAnsi="Cambria"/>
          <w:b/>
          <w:color w:val="000000"/>
          <w:sz w:val="22"/>
          <w:szCs w:val="22"/>
        </w:rPr>
      </w:pPr>
      <w:r>
        <w:rPr>
          <w:rFonts w:ascii="Cambria" w:hAnsi="Cambria"/>
          <w:b/>
          <w:color w:val="000000"/>
          <w:sz w:val="22"/>
          <w:szCs w:val="22"/>
        </w:rPr>
        <w:t xml:space="preserve">dla części I zamówienia: </w:t>
      </w:r>
    </w:p>
    <w:p w14:paraId="7DE34024" w14:textId="77777777" w:rsidR="00BC309A" w:rsidRPr="0011524E" w:rsidRDefault="00BC309A" w:rsidP="00461899">
      <w:pPr>
        <w:numPr>
          <w:ilvl w:val="0"/>
          <w:numId w:val="78"/>
        </w:numPr>
        <w:shd w:val="clear" w:color="auto" w:fill="D9D9D9" w:themeFill="background1" w:themeFillShade="D9"/>
        <w:tabs>
          <w:tab w:val="left" w:pos="360"/>
        </w:tabs>
        <w:suppressAutoHyphens/>
        <w:spacing w:after="0" w:line="240" w:lineRule="auto"/>
        <w:ind w:left="360"/>
        <w:contextualSpacing/>
        <w:jc w:val="both"/>
        <w:rPr>
          <w:rFonts w:ascii="Cambria" w:eastAsia="Calibri" w:hAnsi="Cambria" w:cs="Times New Roman"/>
          <w:b/>
        </w:rPr>
      </w:pPr>
      <w:r w:rsidRPr="0011524E">
        <w:rPr>
          <w:rFonts w:ascii="Cambria" w:hAnsi="Cambria" w:cs="Times New Roman"/>
          <w:b/>
          <w:color w:val="000000"/>
        </w:rPr>
        <w:t>Wykonawca</w:t>
      </w:r>
      <w:r w:rsidRPr="0011524E">
        <w:rPr>
          <w:rFonts w:ascii="Cambria" w:eastAsia="Calibri" w:hAnsi="Cambria" w:cs="Times New Roman"/>
          <w:b/>
        </w:rPr>
        <w:t xml:space="preserve"> </w:t>
      </w:r>
      <w:r w:rsidR="00FE13F5">
        <w:rPr>
          <w:rFonts w:ascii="Cambria" w:eastAsia="Calibri" w:hAnsi="Cambria" w:cs="Times New Roman"/>
          <w:b/>
        </w:rPr>
        <w:t>oferuje</w:t>
      </w:r>
      <w:r w:rsidRPr="0011524E">
        <w:rPr>
          <w:rFonts w:ascii="Cambria" w:eastAsia="Calibri" w:hAnsi="Cambria" w:cs="Times New Roman"/>
          <w:b/>
        </w:rPr>
        <w:t xml:space="preserve"> wykonani</w:t>
      </w:r>
      <w:r w:rsidR="00FE13F5">
        <w:rPr>
          <w:rFonts w:ascii="Cambria" w:eastAsia="Calibri" w:hAnsi="Cambria" w:cs="Times New Roman"/>
          <w:b/>
        </w:rPr>
        <w:t>e</w:t>
      </w:r>
      <w:r w:rsidRPr="0011524E">
        <w:rPr>
          <w:rFonts w:ascii="Cambria" w:eastAsia="Calibri" w:hAnsi="Cambria" w:cs="Times New Roman"/>
          <w:b/>
        </w:rPr>
        <w:t xml:space="preserve"> ww. zamówienia za cenę: …………</w:t>
      </w:r>
      <w:r w:rsidR="00E9099D">
        <w:rPr>
          <w:rFonts w:ascii="Cambria" w:eastAsia="Calibri" w:hAnsi="Cambria" w:cs="Times New Roman"/>
          <w:b/>
        </w:rPr>
        <w:t>…………….………</w:t>
      </w:r>
      <w:r w:rsidRPr="0011524E">
        <w:rPr>
          <w:rFonts w:ascii="Cambria" w:eastAsia="Calibri" w:hAnsi="Cambria" w:cs="Times New Roman"/>
          <w:b/>
        </w:rPr>
        <w:t xml:space="preserve"> złotych brutto</w:t>
      </w:r>
    </w:p>
    <w:p w14:paraId="12209792" w14:textId="66D0C746" w:rsidR="00BC309A" w:rsidRPr="0011524E" w:rsidRDefault="00BC309A" w:rsidP="00461899">
      <w:pPr>
        <w:shd w:val="clear" w:color="auto" w:fill="D9D9D9" w:themeFill="background1" w:themeFillShade="D9"/>
        <w:tabs>
          <w:tab w:val="left" w:pos="993"/>
        </w:tabs>
        <w:spacing w:after="0" w:line="240" w:lineRule="auto"/>
        <w:ind w:left="284"/>
        <w:contextualSpacing/>
        <w:rPr>
          <w:rFonts w:ascii="Cambria" w:eastAsia="Calibri" w:hAnsi="Cambria" w:cs="Times New Roman"/>
          <w:b/>
        </w:rPr>
      </w:pPr>
      <w:r w:rsidRPr="0011524E">
        <w:rPr>
          <w:rFonts w:ascii="Cambria" w:eastAsia="Calibri" w:hAnsi="Cambria" w:cs="Times New Roman"/>
          <w:b/>
        </w:rPr>
        <w:t>(słownie:. ……………………….……...……………………………………………....  zł brutto)</w:t>
      </w:r>
    </w:p>
    <w:p w14:paraId="07638480" w14:textId="77777777" w:rsidR="00BC309A" w:rsidRPr="0011524E" w:rsidRDefault="00BC309A" w:rsidP="005173A5">
      <w:pPr>
        <w:pStyle w:val="Akapitzlist"/>
        <w:tabs>
          <w:tab w:val="left" w:pos="993"/>
        </w:tabs>
        <w:ind w:left="0"/>
        <w:jc w:val="both"/>
        <w:rPr>
          <w:rFonts w:ascii="Cambria" w:hAnsi="Cambria"/>
          <w:b/>
          <w:color w:val="000000"/>
          <w:sz w:val="22"/>
          <w:szCs w:val="22"/>
        </w:rPr>
      </w:pPr>
    </w:p>
    <w:p w14:paraId="0FDEC86B" w14:textId="77777777" w:rsidR="00BC309A" w:rsidRPr="0011524E" w:rsidRDefault="00BC309A" w:rsidP="00461899">
      <w:pPr>
        <w:numPr>
          <w:ilvl w:val="0"/>
          <w:numId w:val="78"/>
        </w:numPr>
        <w:shd w:val="clear" w:color="auto" w:fill="D9D9D9" w:themeFill="background1" w:themeFillShade="D9"/>
        <w:tabs>
          <w:tab w:val="left" w:pos="360"/>
        </w:tabs>
        <w:suppressAutoHyphens/>
        <w:spacing w:after="0" w:line="240" w:lineRule="auto"/>
        <w:ind w:left="360"/>
        <w:contextualSpacing/>
        <w:jc w:val="both"/>
        <w:rPr>
          <w:rFonts w:ascii="Cambria" w:eastAsia="Calibri" w:hAnsi="Cambria" w:cs="Times New Roman"/>
          <w:b/>
        </w:rPr>
      </w:pPr>
      <w:r w:rsidRPr="0011524E">
        <w:rPr>
          <w:rFonts w:ascii="Cambria" w:eastAsia="Calibri" w:hAnsi="Cambria" w:cs="Times New Roman"/>
          <w:b/>
        </w:rPr>
        <w:t xml:space="preserve">Wykonawca udziela gwarancji jakości na co najmniej: </w:t>
      </w:r>
      <w:r w:rsidR="007A40EE">
        <w:rPr>
          <w:rFonts w:ascii="Cambria" w:hAnsi="Cambria" w:cs="Times New Roman"/>
          <w:b/>
        </w:rPr>
        <w:t>……………</w:t>
      </w:r>
      <w:r w:rsidRPr="0011524E">
        <w:rPr>
          <w:rFonts w:ascii="Cambria" w:hAnsi="Cambria" w:cs="Times New Roman"/>
          <w:b/>
        </w:rPr>
        <w:t xml:space="preserve"> </w:t>
      </w:r>
      <w:r w:rsidRPr="0011524E">
        <w:rPr>
          <w:rFonts w:ascii="Cambria" w:hAnsi="Cambria" w:cs="Times New Roman"/>
        </w:rPr>
        <w:t>(min. 36 m-</w:t>
      </w:r>
      <w:proofErr w:type="spellStart"/>
      <w:r w:rsidRPr="0011524E">
        <w:rPr>
          <w:rFonts w:ascii="Cambria" w:hAnsi="Cambria" w:cs="Times New Roman"/>
        </w:rPr>
        <w:t>cy</w:t>
      </w:r>
      <w:proofErr w:type="spellEnd"/>
      <w:r w:rsidRPr="0011524E">
        <w:rPr>
          <w:rFonts w:ascii="Cambria" w:hAnsi="Cambria" w:cs="Times New Roman"/>
        </w:rPr>
        <w:t>, max 60 m-</w:t>
      </w:r>
      <w:proofErr w:type="spellStart"/>
      <w:r w:rsidRPr="0011524E">
        <w:rPr>
          <w:rFonts w:ascii="Cambria" w:hAnsi="Cambria" w:cs="Times New Roman"/>
        </w:rPr>
        <w:t>cy</w:t>
      </w:r>
      <w:proofErr w:type="spellEnd"/>
      <w:r w:rsidRPr="0011524E">
        <w:rPr>
          <w:rFonts w:ascii="Cambria" w:hAnsi="Cambria" w:cs="Times New Roman"/>
        </w:rPr>
        <w:t>)</w:t>
      </w:r>
      <w:r w:rsidRPr="0011524E">
        <w:rPr>
          <w:rFonts w:ascii="Cambria" w:hAnsi="Cambria" w:cs="Times New Roman"/>
          <w:b/>
        </w:rPr>
        <w:t xml:space="preserve"> miesięcy od daty odbioru końcowego </w:t>
      </w:r>
      <w:r w:rsidRPr="0011524E">
        <w:rPr>
          <w:rFonts w:ascii="Cambria" w:hAnsi="Cambria" w:cs="Times New Roman"/>
          <w:b/>
          <w:lang w:eastAsia="pl-PL"/>
        </w:rPr>
        <w:t>całości zamówienia</w:t>
      </w:r>
      <w:r w:rsidRPr="0011524E">
        <w:rPr>
          <w:rFonts w:ascii="Cambria" w:hAnsi="Cambria" w:cs="Times New Roman"/>
          <w:b/>
        </w:rPr>
        <w:t>*</w:t>
      </w:r>
    </w:p>
    <w:p w14:paraId="70BB60E6" w14:textId="77777777" w:rsidR="00BC309A" w:rsidRPr="0011524E" w:rsidRDefault="00BC309A" w:rsidP="005173A5">
      <w:pPr>
        <w:tabs>
          <w:tab w:val="right" w:pos="9638"/>
        </w:tabs>
        <w:spacing w:line="240" w:lineRule="auto"/>
        <w:ind w:left="709" w:hanging="142"/>
        <w:contextualSpacing/>
        <w:jc w:val="both"/>
        <w:rPr>
          <w:rFonts w:ascii="Cambria" w:hAnsi="Cambria" w:cs="Times New Roman"/>
          <w:i/>
          <w:lang w:eastAsia="pl-PL"/>
        </w:rPr>
      </w:pPr>
      <w:r w:rsidRPr="0011524E">
        <w:rPr>
          <w:rFonts w:ascii="Cambria" w:hAnsi="Cambria" w:cs="Times New Roman"/>
          <w:i/>
          <w:lang w:eastAsia="pl-PL"/>
        </w:rPr>
        <w:t>* Należy wpisać okres gwarancji jaki oferuje Wykonawca (w miesiącach)</w:t>
      </w:r>
    </w:p>
    <w:p w14:paraId="5F8141F4" w14:textId="77777777" w:rsidR="00BC309A" w:rsidRPr="00E9099D" w:rsidRDefault="00BC309A" w:rsidP="005173A5">
      <w:pPr>
        <w:tabs>
          <w:tab w:val="right" w:pos="9638"/>
        </w:tabs>
        <w:spacing w:line="240" w:lineRule="auto"/>
        <w:ind w:left="567"/>
        <w:contextualSpacing/>
        <w:jc w:val="both"/>
        <w:rPr>
          <w:rFonts w:ascii="Cambria" w:hAnsi="Cambria" w:cs="Times New Roman"/>
          <w:i/>
          <w:sz w:val="16"/>
          <w:szCs w:val="16"/>
          <w:lang w:eastAsia="pl-PL"/>
        </w:rPr>
      </w:pPr>
      <w:r w:rsidRPr="00E9099D">
        <w:rPr>
          <w:rFonts w:ascii="Cambria" w:hAnsi="Cambria" w:cs="Times New Roman"/>
          <w:i/>
          <w:sz w:val="16"/>
          <w:szCs w:val="16"/>
          <w:lang w:eastAsia="pl-PL"/>
        </w:rPr>
        <w:t>W przypadku niewpisania żadnego okresu gwarancji Zamawiający uzna, że Wykonawca udziela gwarancji na wykonane roboty budowlane na wymagany minimalny okres (tj. 36 miesięcy). Jeżeli Wykonawca zaproponuje okres gwarancji dłuższy niż 60 miesięcy, do obliczenia punktów za to kryterium zostanie przyjęty 60-miesięczny okres gwarancji jako maksymalny odpowiadający wymaganiom Zamawiającego.</w:t>
      </w:r>
    </w:p>
    <w:p w14:paraId="7CCC04C7" w14:textId="77777777" w:rsidR="00BC309A" w:rsidRPr="0011524E" w:rsidRDefault="00BC309A" w:rsidP="005173A5">
      <w:pPr>
        <w:spacing w:after="0" w:line="240" w:lineRule="auto"/>
        <w:contextualSpacing/>
        <w:rPr>
          <w:rFonts w:ascii="Cambria" w:hAnsi="Cambria" w:cs="Times New Roman"/>
          <w:b/>
          <w:color w:val="000000"/>
          <w:lang w:eastAsia="pl-PL"/>
        </w:rPr>
      </w:pPr>
      <w:r w:rsidRPr="0011524E">
        <w:rPr>
          <w:rFonts w:ascii="Cambria" w:hAnsi="Cambria" w:cs="Times New Roman"/>
          <w:b/>
          <w:color w:val="000000"/>
          <w:lang w:eastAsia="pl-PL"/>
        </w:rPr>
        <w:t>___________________________________________________________________________</w:t>
      </w:r>
    </w:p>
    <w:p w14:paraId="39E05003" w14:textId="77777777" w:rsidR="00BC309A" w:rsidRPr="0011524E" w:rsidRDefault="00BC309A" w:rsidP="005173A5">
      <w:pPr>
        <w:pStyle w:val="Akapitzlist"/>
        <w:tabs>
          <w:tab w:val="left" w:pos="993"/>
        </w:tabs>
        <w:ind w:left="0"/>
        <w:jc w:val="both"/>
        <w:rPr>
          <w:rFonts w:ascii="Cambria" w:hAnsi="Cambria"/>
          <w:b/>
          <w:sz w:val="22"/>
          <w:szCs w:val="22"/>
        </w:rPr>
      </w:pPr>
    </w:p>
    <w:p w14:paraId="65EAFEA9" w14:textId="7119647C" w:rsidR="0005754C" w:rsidRPr="003754D0" w:rsidRDefault="0005754C" w:rsidP="00461899">
      <w:pPr>
        <w:numPr>
          <w:ilvl w:val="0"/>
          <w:numId w:val="78"/>
        </w:numPr>
        <w:shd w:val="clear" w:color="auto" w:fill="D9D9D9" w:themeFill="background1" w:themeFillShade="D9"/>
        <w:tabs>
          <w:tab w:val="left" w:pos="360"/>
        </w:tabs>
        <w:suppressAutoHyphens/>
        <w:spacing w:after="0" w:line="240" w:lineRule="auto"/>
        <w:ind w:left="360"/>
        <w:contextualSpacing/>
        <w:jc w:val="both"/>
        <w:rPr>
          <w:rFonts w:ascii="Cambria" w:hAnsi="Cambria" w:cs="Times New Roman"/>
          <w:color w:val="000000"/>
        </w:rPr>
      </w:pPr>
      <w:r w:rsidRPr="0005754C">
        <w:rPr>
          <w:rFonts w:ascii="Cambria" w:hAnsi="Cambria" w:cs="Times New Roman"/>
          <w:b/>
          <w:color w:val="000000"/>
        </w:rPr>
        <w:t>Wykonawca</w:t>
      </w:r>
      <w:r>
        <w:rPr>
          <w:rFonts w:ascii="Cambria" w:hAnsi="Cambria" w:cs="Times New Roman"/>
          <w:b/>
          <w:color w:val="000000"/>
        </w:rPr>
        <w:t xml:space="preserve"> oświadcza, że oferuje wykonanie zad</w:t>
      </w:r>
      <w:r w:rsidR="003754D0">
        <w:rPr>
          <w:rFonts w:ascii="Cambria" w:hAnsi="Cambria" w:cs="Times New Roman"/>
          <w:b/>
          <w:color w:val="000000"/>
        </w:rPr>
        <w:t>ania w terminie 2 miesięcy od daty przekazania terenu budowy.</w:t>
      </w:r>
    </w:p>
    <w:p w14:paraId="5D2EF279" w14:textId="77777777" w:rsidR="003754D0" w:rsidRDefault="003754D0" w:rsidP="003754D0">
      <w:pPr>
        <w:tabs>
          <w:tab w:val="left" w:pos="360"/>
        </w:tabs>
        <w:suppressAutoHyphens/>
        <w:spacing w:after="0" w:line="240" w:lineRule="auto"/>
        <w:ind w:left="360"/>
        <w:contextualSpacing/>
        <w:jc w:val="both"/>
        <w:rPr>
          <w:rFonts w:ascii="Cambria" w:hAnsi="Cambria" w:cs="Times New Roman"/>
          <w:color w:val="000000"/>
        </w:rPr>
      </w:pPr>
    </w:p>
    <w:p w14:paraId="641E4BB2" w14:textId="3CCFD3DD" w:rsidR="003754D0" w:rsidRDefault="003754D0" w:rsidP="003754D0">
      <w:pPr>
        <w:pStyle w:val="Akapitzlist"/>
        <w:tabs>
          <w:tab w:val="left" w:pos="993"/>
        </w:tabs>
        <w:ind w:left="0"/>
        <w:jc w:val="both"/>
        <w:rPr>
          <w:rFonts w:ascii="Cambria" w:hAnsi="Cambria"/>
          <w:b/>
          <w:color w:val="000000"/>
          <w:sz w:val="22"/>
          <w:szCs w:val="22"/>
        </w:rPr>
      </w:pPr>
      <w:r>
        <w:rPr>
          <w:rFonts w:ascii="Cambria" w:hAnsi="Cambria"/>
          <w:b/>
          <w:color w:val="000000"/>
          <w:sz w:val="22"/>
          <w:szCs w:val="22"/>
        </w:rPr>
        <w:t xml:space="preserve">dla części II zamówienia: </w:t>
      </w:r>
    </w:p>
    <w:p w14:paraId="794AD8AE" w14:textId="77777777" w:rsidR="003754D0" w:rsidRPr="0011524E" w:rsidRDefault="003754D0" w:rsidP="003754D0">
      <w:pPr>
        <w:numPr>
          <w:ilvl w:val="0"/>
          <w:numId w:val="131"/>
        </w:numPr>
        <w:shd w:val="clear" w:color="auto" w:fill="D9D9D9" w:themeFill="background1" w:themeFillShade="D9"/>
        <w:tabs>
          <w:tab w:val="left" w:pos="360"/>
        </w:tabs>
        <w:suppressAutoHyphens/>
        <w:spacing w:after="0" w:line="240" w:lineRule="auto"/>
        <w:contextualSpacing/>
        <w:jc w:val="both"/>
        <w:rPr>
          <w:rFonts w:ascii="Cambria" w:eastAsia="Calibri" w:hAnsi="Cambria" w:cs="Times New Roman"/>
          <w:b/>
        </w:rPr>
      </w:pPr>
      <w:r w:rsidRPr="0011524E">
        <w:rPr>
          <w:rFonts w:ascii="Cambria" w:hAnsi="Cambria" w:cs="Times New Roman"/>
          <w:b/>
          <w:color w:val="000000"/>
        </w:rPr>
        <w:t>Wykonawca</w:t>
      </w:r>
      <w:r w:rsidRPr="0011524E">
        <w:rPr>
          <w:rFonts w:ascii="Cambria" w:eastAsia="Calibri" w:hAnsi="Cambria" w:cs="Times New Roman"/>
          <w:b/>
        </w:rPr>
        <w:t xml:space="preserve"> </w:t>
      </w:r>
      <w:r>
        <w:rPr>
          <w:rFonts w:ascii="Cambria" w:eastAsia="Calibri" w:hAnsi="Cambria" w:cs="Times New Roman"/>
          <w:b/>
        </w:rPr>
        <w:t>oferuje</w:t>
      </w:r>
      <w:r w:rsidRPr="0011524E">
        <w:rPr>
          <w:rFonts w:ascii="Cambria" w:eastAsia="Calibri" w:hAnsi="Cambria" w:cs="Times New Roman"/>
          <w:b/>
        </w:rPr>
        <w:t xml:space="preserve"> wykonani</w:t>
      </w:r>
      <w:r>
        <w:rPr>
          <w:rFonts w:ascii="Cambria" w:eastAsia="Calibri" w:hAnsi="Cambria" w:cs="Times New Roman"/>
          <w:b/>
        </w:rPr>
        <w:t>e</w:t>
      </w:r>
      <w:r w:rsidRPr="0011524E">
        <w:rPr>
          <w:rFonts w:ascii="Cambria" w:eastAsia="Calibri" w:hAnsi="Cambria" w:cs="Times New Roman"/>
          <w:b/>
        </w:rPr>
        <w:t xml:space="preserve"> ww. zamówienia za cenę: …………</w:t>
      </w:r>
      <w:r>
        <w:rPr>
          <w:rFonts w:ascii="Cambria" w:eastAsia="Calibri" w:hAnsi="Cambria" w:cs="Times New Roman"/>
          <w:b/>
        </w:rPr>
        <w:t>…………….………</w:t>
      </w:r>
      <w:r w:rsidRPr="0011524E">
        <w:rPr>
          <w:rFonts w:ascii="Cambria" w:eastAsia="Calibri" w:hAnsi="Cambria" w:cs="Times New Roman"/>
          <w:b/>
        </w:rPr>
        <w:t xml:space="preserve"> złotych brutto</w:t>
      </w:r>
    </w:p>
    <w:p w14:paraId="4767966D" w14:textId="77777777" w:rsidR="003754D0" w:rsidRPr="0011524E" w:rsidRDefault="003754D0" w:rsidP="003754D0">
      <w:pPr>
        <w:shd w:val="clear" w:color="auto" w:fill="D9D9D9" w:themeFill="background1" w:themeFillShade="D9"/>
        <w:tabs>
          <w:tab w:val="left" w:pos="993"/>
        </w:tabs>
        <w:spacing w:after="0" w:line="240" w:lineRule="auto"/>
        <w:ind w:left="284"/>
        <w:contextualSpacing/>
        <w:rPr>
          <w:rFonts w:ascii="Cambria" w:eastAsia="Calibri" w:hAnsi="Cambria" w:cs="Times New Roman"/>
          <w:b/>
        </w:rPr>
      </w:pPr>
      <w:r w:rsidRPr="0011524E">
        <w:rPr>
          <w:rFonts w:ascii="Cambria" w:eastAsia="Calibri" w:hAnsi="Cambria" w:cs="Times New Roman"/>
          <w:b/>
        </w:rPr>
        <w:t>(słownie:. ……………………….……...……………………………………………....  zł brutto)</w:t>
      </w:r>
    </w:p>
    <w:p w14:paraId="6C02C051" w14:textId="77777777" w:rsidR="003754D0" w:rsidRPr="0011524E" w:rsidRDefault="003754D0" w:rsidP="003754D0">
      <w:pPr>
        <w:pStyle w:val="Akapitzlist"/>
        <w:tabs>
          <w:tab w:val="left" w:pos="993"/>
        </w:tabs>
        <w:ind w:left="0"/>
        <w:jc w:val="both"/>
        <w:rPr>
          <w:rFonts w:ascii="Cambria" w:hAnsi="Cambria"/>
          <w:b/>
          <w:color w:val="000000"/>
          <w:sz w:val="22"/>
          <w:szCs w:val="22"/>
        </w:rPr>
      </w:pPr>
    </w:p>
    <w:p w14:paraId="4098D2C5" w14:textId="77777777" w:rsidR="003754D0" w:rsidRPr="0011524E" w:rsidRDefault="003754D0" w:rsidP="003754D0">
      <w:pPr>
        <w:numPr>
          <w:ilvl w:val="0"/>
          <w:numId w:val="131"/>
        </w:numPr>
        <w:shd w:val="clear" w:color="auto" w:fill="D9D9D9" w:themeFill="background1" w:themeFillShade="D9"/>
        <w:tabs>
          <w:tab w:val="left" w:pos="360"/>
        </w:tabs>
        <w:suppressAutoHyphens/>
        <w:spacing w:after="0" w:line="240" w:lineRule="auto"/>
        <w:ind w:left="360"/>
        <w:contextualSpacing/>
        <w:jc w:val="both"/>
        <w:rPr>
          <w:rFonts w:ascii="Cambria" w:eastAsia="Calibri" w:hAnsi="Cambria" w:cs="Times New Roman"/>
          <w:b/>
        </w:rPr>
      </w:pPr>
      <w:r w:rsidRPr="0011524E">
        <w:rPr>
          <w:rFonts w:ascii="Cambria" w:eastAsia="Calibri" w:hAnsi="Cambria" w:cs="Times New Roman"/>
          <w:b/>
        </w:rPr>
        <w:t xml:space="preserve">Wykonawca udziela gwarancji jakości na co najmniej: </w:t>
      </w:r>
      <w:r>
        <w:rPr>
          <w:rFonts w:ascii="Cambria" w:hAnsi="Cambria" w:cs="Times New Roman"/>
          <w:b/>
        </w:rPr>
        <w:t>……………</w:t>
      </w:r>
      <w:r w:rsidRPr="0011524E">
        <w:rPr>
          <w:rFonts w:ascii="Cambria" w:hAnsi="Cambria" w:cs="Times New Roman"/>
          <w:b/>
        </w:rPr>
        <w:t xml:space="preserve"> </w:t>
      </w:r>
      <w:r w:rsidRPr="0011524E">
        <w:rPr>
          <w:rFonts w:ascii="Cambria" w:hAnsi="Cambria" w:cs="Times New Roman"/>
        </w:rPr>
        <w:t>(min. 36 m-</w:t>
      </w:r>
      <w:proofErr w:type="spellStart"/>
      <w:r w:rsidRPr="0011524E">
        <w:rPr>
          <w:rFonts w:ascii="Cambria" w:hAnsi="Cambria" w:cs="Times New Roman"/>
        </w:rPr>
        <w:t>cy</w:t>
      </w:r>
      <w:proofErr w:type="spellEnd"/>
      <w:r w:rsidRPr="0011524E">
        <w:rPr>
          <w:rFonts w:ascii="Cambria" w:hAnsi="Cambria" w:cs="Times New Roman"/>
        </w:rPr>
        <w:t>, max 60 m-</w:t>
      </w:r>
      <w:proofErr w:type="spellStart"/>
      <w:r w:rsidRPr="0011524E">
        <w:rPr>
          <w:rFonts w:ascii="Cambria" w:hAnsi="Cambria" w:cs="Times New Roman"/>
        </w:rPr>
        <w:t>cy</w:t>
      </w:r>
      <w:proofErr w:type="spellEnd"/>
      <w:r w:rsidRPr="0011524E">
        <w:rPr>
          <w:rFonts w:ascii="Cambria" w:hAnsi="Cambria" w:cs="Times New Roman"/>
        </w:rPr>
        <w:t>)</w:t>
      </w:r>
      <w:r w:rsidRPr="0011524E">
        <w:rPr>
          <w:rFonts w:ascii="Cambria" w:hAnsi="Cambria" w:cs="Times New Roman"/>
          <w:b/>
        </w:rPr>
        <w:t xml:space="preserve"> miesięcy od daty odbioru końcowego </w:t>
      </w:r>
      <w:r w:rsidRPr="0011524E">
        <w:rPr>
          <w:rFonts w:ascii="Cambria" w:hAnsi="Cambria" w:cs="Times New Roman"/>
          <w:b/>
          <w:lang w:eastAsia="pl-PL"/>
        </w:rPr>
        <w:t>całości zamówienia</w:t>
      </w:r>
      <w:r w:rsidRPr="0011524E">
        <w:rPr>
          <w:rFonts w:ascii="Cambria" w:hAnsi="Cambria" w:cs="Times New Roman"/>
          <w:b/>
        </w:rPr>
        <w:t>*</w:t>
      </w:r>
    </w:p>
    <w:p w14:paraId="41DAA669" w14:textId="77777777" w:rsidR="003754D0" w:rsidRPr="0011524E" w:rsidRDefault="003754D0" w:rsidP="003754D0">
      <w:pPr>
        <w:tabs>
          <w:tab w:val="right" w:pos="9638"/>
        </w:tabs>
        <w:spacing w:line="240" w:lineRule="auto"/>
        <w:ind w:left="709" w:hanging="142"/>
        <w:contextualSpacing/>
        <w:jc w:val="both"/>
        <w:rPr>
          <w:rFonts w:ascii="Cambria" w:hAnsi="Cambria" w:cs="Times New Roman"/>
          <w:i/>
          <w:lang w:eastAsia="pl-PL"/>
        </w:rPr>
      </w:pPr>
      <w:r w:rsidRPr="0011524E">
        <w:rPr>
          <w:rFonts w:ascii="Cambria" w:hAnsi="Cambria" w:cs="Times New Roman"/>
          <w:i/>
          <w:lang w:eastAsia="pl-PL"/>
        </w:rPr>
        <w:t>* Należy wpisać okres gwarancji jaki oferuje Wykonawca (w miesiącach)</w:t>
      </w:r>
    </w:p>
    <w:p w14:paraId="7C2ED19F" w14:textId="77777777" w:rsidR="003754D0" w:rsidRPr="00E9099D" w:rsidRDefault="003754D0" w:rsidP="003754D0">
      <w:pPr>
        <w:tabs>
          <w:tab w:val="right" w:pos="9638"/>
        </w:tabs>
        <w:spacing w:line="240" w:lineRule="auto"/>
        <w:ind w:left="567"/>
        <w:contextualSpacing/>
        <w:jc w:val="both"/>
        <w:rPr>
          <w:rFonts w:ascii="Cambria" w:hAnsi="Cambria" w:cs="Times New Roman"/>
          <w:i/>
          <w:sz w:val="16"/>
          <w:szCs w:val="16"/>
          <w:lang w:eastAsia="pl-PL"/>
        </w:rPr>
      </w:pPr>
      <w:r w:rsidRPr="00E9099D">
        <w:rPr>
          <w:rFonts w:ascii="Cambria" w:hAnsi="Cambria" w:cs="Times New Roman"/>
          <w:i/>
          <w:sz w:val="16"/>
          <w:szCs w:val="16"/>
          <w:lang w:eastAsia="pl-PL"/>
        </w:rPr>
        <w:t>W przypadku niewpisania żadnego okresu gwarancji Zamawiający uzna, że Wykonawca udziela gwarancji na wykonane roboty budowlane na wymagany minimalny okres (tj. 36 miesięcy). Jeżeli Wykonawca zaproponuje okres gwarancji dłuższy niż 60 miesięcy, do obliczenia punktów za to kryterium zostanie przyjęty 60-miesięczny okres gwarancji jako maksymalny odpowiadający wymaganiom Zamawiającego.</w:t>
      </w:r>
    </w:p>
    <w:p w14:paraId="2B2CCBE8" w14:textId="77777777" w:rsidR="003754D0" w:rsidRPr="0011524E" w:rsidRDefault="003754D0" w:rsidP="003754D0">
      <w:pPr>
        <w:spacing w:after="0" w:line="240" w:lineRule="auto"/>
        <w:contextualSpacing/>
        <w:rPr>
          <w:rFonts w:ascii="Cambria" w:hAnsi="Cambria" w:cs="Times New Roman"/>
          <w:b/>
          <w:color w:val="000000"/>
          <w:lang w:eastAsia="pl-PL"/>
        </w:rPr>
      </w:pPr>
      <w:r w:rsidRPr="0011524E">
        <w:rPr>
          <w:rFonts w:ascii="Cambria" w:hAnsi="Cambria" w:cs="Times New Roman"/>
          <w:b/>
          <w:color w:val="000000"/>
          <w:lang w:eastAsia="pl-PL"/>
        </w:rPr>
        <w:t>___________________________________________________________________________</w:t>
      </w:r>
    </w:p>
    <w:p w14:paraId="70974298" w14:textId="77777777" w:rsidR="003754D0" w:rsidRPr="0011524E" w:rsidRDefault="003754D0" w:rsidP="003754D0">
      <w:pPr>
        <w:pStyle w:val="Akapitzlist"/>
        <w:tabs>
          <w:tab w:val="left" w:pos="993"/>
        </w:tabs>
        <w:ind w:left="0"/>
        <w:jc w:val="both"/>
        <w:rPr>
          <w:rFonts w:ascii="Cambria" w:hAnsi="Cambria"/>
          <w:b/>
          <w:sz w:val="22"/>
          <w:szCs w:val="22"/>
        </w:rPr>
      </w:pPr>
    </w:p>
    <w:p w14:paraId="75E2ADB6" w14:textId="77777777" w:rsidR="003754D0" w:rsidRPr="003754D0" w:rsidRDefault="003754D0" w:rsidP="003754D0">
      <w:pPr>
        <w:numPr>
          <w:ilvl w:val="0"/>
          <w:numId w:val="131"/>
        </w:numPr>
        <w:shd w:val="clear" w:color="auto" w:fill="D9D9D9" w:themeFill="background1" w:themeFillShade="D9"/>
        <w:tabs>
          <w:tab w:val="left" w:pos="360"/>
        </w:tabs>
        <w:suppressAutoHyphens/>
        <w:spacing w:after="0" w:line="240" w:lineRule="auto"/>
        <w:ind w:left="360"/>
        <w:contextualSpacing/>
        <w:jc w:val="both"/>
        <w:rPr>
          <w:rFonts w:ascii="Cambria" w:hAnsi="Cambria" w:cs="Times New Roman"/>
          <w:color w:val="000000"/>
        </w:rPr>
      </w:pPr>
      <w:r w:rsidRPr="0005754C">
        <w:rPr>
          <w:rFonts w:ascii="Cambria" w:hAnsi="Cambria" w:cs="Times New Roman"/>
          <w:b/>
          <w:color w:val="000000"/>
        </w:rPr>
        <w:t>Wykonawca</w:t>
      </w:r>
      <w:r>
        <w:rPr>
          <w:rFonts w:ascii="Cambria" w:hAnsi="Cambria" w:cs="Times New Roman"/>
          <w:b/>
          <w:color w:val="000000"/>
        </w:rPr>
        <w:t xml:space="preserve"> oświadcza, że oferuje wykonanie zadania w terminie 2 miesięcy od daty przekazania terenu budowy.</w:t>
      </w:r>
    </w:p>
    <w:p w14:paraId="142F1FEC" w14:textId="77777777" w:rsidR="003754D0" w:rsidRDefault="003754D0" w:rsidP="003754D0">
      <w:pPr>
        <w:tabs>
          <w:tab w:val="left" w:pos="360"/>
        </w:tabs>
        <w:suppressAutoHyphens/>
        <w:spacing w:after="0" w:line="240" w:lineRule="auto"/>
        <w:ind w:left="360"/>
        <w:contextualSpacing/>
        <w:jc w:val="both"/>
        <w:rPr>
          <w:rFonts w:ascii="Cambria" w:hAnsi="Cambria" w:cs="Times New Roman"/>
          <w:color w:val="000000"/>
        </w:rPr>
      </w:pPr>
    </w:p>
    <w:p w14:paraId="48CD3B36" w14:textId="02FF669E" w:rsidR="003754D0" w:rsidRPr="009757FE" w:rsidRDefault="00680AD8" w:rsidP="003754D0">
      <w:pPr>
        <w:tabs>
          <w:tab w:val="left" w:pos="360"/>
        </w:tabs>
        <w:suppressAutoHyphens/>
        <w:spacing w:after="0" w:line="240" w:lineRule="auto"/>
        <w:ind w:left="360"/>
        <w:contextualSpacing/>
        <w:jc w:val="both"/>
        <w:rPr>
          <w:rFonts w:ascii="Cambria" w:hAnsi="Cambria" w:cs="Times New Roman"/>
          <w:b/>
          <w:color w:val="00B0F0"/>
        </w:rPr>
      </w:pPr>
      <w:r w:rsidRPr="009757FE">
        <w:rPr>
          <w:rFonts w:ascii="Cambria" w:hAnsi="Cambria" w:cs="Times New Roman"/>
          <w:b/>
          <w:color w:val="00B0F0"/>
        </w:rPr>
        <w:t xml:space="preserve">Wykonawca wypełnia tę cześć na którą składa ofertę. </w:t>
      </w:r>
    </w:p>
    <w:p w14:paraId="046571D8" w14:textId="77777777" w:rsidR="003754D0" w:rsidRDefault="003754D0" w:rsidP="003754D0">
      <w:pPr>
        <w:tabs>
          <w:tab w:val="left" w:pos="360"/>
        </w:tabs>
        <w:suppressAutoHyphens/>
        <w:spacing w:after="0" w:line="240" w:lineRule="auto"/>
        <w:ind w:left="360"/>
        <w:contextualSpacing/>
        <w:jc w:val="both"/>
        <w:rPr>
          <w:rFonts w:ascii="Cambria" w:hAnsi="Cambria" w:cs="Times New Roman"/>
          <w:color w:val="000000"/>
        </w:rPr>
      </w:pPr>
    </w:p>
    <w:p w14:paraId="238E610F" w14:textId="11840B34" w:rsidR="00485FD6" w:rsidRPr="00485FD6" w:rsidRDefault="00485FD6" w:rsidP="00485FD6">
      <w:pPr>
        <w:pStyle w:val="Akapitzlist"/>
        <w:numPr>
          <w:ilvl w:val="0"/>
          <w:numId w:val="131"/>
        </w:numPr>
        <w:jc w:val="both"/>
        <w:rPr>
          <w:rFonts w:ascii="Cambria" w:eastAsiaTheme="minorHAnsi" w:hAnsi="Cambria"/>
          <w:color w:val="000000"/>
          <w:kern w:val="0"/>
          <w:sz w:val="22"/>
          <w:szCs w:val="22"/>
          <w:lang w:eastAsia="en-US"/>
        </w:rPr>
      </w:pPr>
      <w:r w:rsidRPr="00485FD6">
        <w:rPr>
          <w:rFonts w:ascii="Cambria" w:eastAsiaTheme="minorHAnsi" w:hAnsi="Cambria"/>
          <w:color w:val="000000"/>
          <w:kern w:val="0"/>
          <w:sz w:val="22"/>
          <w:szCs w:val="22"/>
          <w:lang w:eastAsia="en-US"/>
        </w:rPr>
        <w:t xml:space="preserve">Oświadczamy, że wynagrodzenie ryczałtowe o którym mowa w pkt. 1 </w:t>
      </w:r>
      <w:r>
        <w:rPr>
          <w:rFonts w:ascii="Cambria" w:eastAsiaTheme="minorHAnsi" w:hAnsi="Cambria"/>
          <w:color w:val="000000"/>
          <w:kern w:val="0"/>
          <w:sz w:val="22"/>
          <w:szCs w:val="22"/>
          <w:lang w:eastAsia="en-US"/>
        </w:rPr>
        <w:t xml:space="preserve">dla części 1 lub w pkt 1 dla części 2 </w:t>
      </w:r>
      <w:r w:rsidRPr="00485FD6">
        <w:rPr>
          <w:rFonts w:ascii="Cambria" w:eastAsiaTheme="minorHAnsi" w:hAnsi="Cambria"/>
          <w:color w:val="000000"/>
          <w:kern w:val="0"/>
          <w:sz w:val="22"/>
          <w:szCs w:val="22"/>
          <w:lang w:eastAsia="en-US"/>
        </w:rPr>
        <w:t>oferty obejmuje wszystkie koszty związane z realizacją przedmiotu zamówienia w tym m.in. koszty wynikające z zakresu zamówienia i warunków jego realizacji określone w SWZ oraz wszelkie koszty niezbędne do prawidłowego wykonania zamówienia.</w:t>
      </w:r>
    </w:p>
    <w:p w14:paraId="6D6A5788" w14:textId="63374993" w:rsidR="00BC309A" w:rsidRPr="0011524E" w:rsidRDefault="00BC309A" w:rsidP="00485FD6">
      <w:pPr>
        <w:tabs>
          <w:tab w:val="left" w:pos="360"/>
        </w:tabs>
        <w:suppressAutoHyphens/>
        <w:spacing w:after="0" w:line="240" w:lineRule="auto"/>
        <w:ind w:left="360"/>
        <w:contextualSpacing/>
        <w:jc w:val="both"/>
        <w:rPr>
          <w:rFonts w:ascii="Cambria" w:hAnsi="Cambria" w:cs="Times New Roman"/>
          <w:color w:val="000000"/>
        </w:rPr>
      </w:pPr>
    </w:p>
    <w:p w14:paraId="10D334BB"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5.</w:t>
      </w:r>
      <w:r w:rsidRPr="00485FD6">
        <w:rPr>
          <w:rFonts w:ascii="Cambria" w:hAnsi="Cambria" w:cs="Times New Roman"/>
        </w:rPr>
        <w:tab/>
        <w:t xml:space="preserve">Oświadczamy, że jesteśmy*: </w:t>
      </w:r>
    </w:p>
    <w:p w14:paraId="119A922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mikroprzedsiębiorstwem </w:t>
      </w:r>
    </w:p>
    <w:p w14:paraId="71E66A3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małym przedsiębiorstwem</w:t>
      </w:r>
    </w:p>
    <w:p w14:paraId="2F859DB8"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średnim przedsiębiorstwem</w:t>
      </w:r>
    </w:p>
    <w:p w14:paraId="34005850"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inny rodzaj </w:t>
      </w:r>
    </w:p>
    <w:p w14:paraId="0C48BEF2"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*zaznaczyć odpowiednią odpowiedź, zgodnie z definicją MŚP zawartą w Załączniku I </w:t>
      </w:r>
    </w:p>
    <w:p w14:paraId="5DD20122"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do Rozporządzenia Komisji (UE) nr 651/2014 z dnia 17 czerwca 2014 r.)</w:t>
      </w:r>
    </w:p>
    <w:p w14:paraId="5C827088" w14:textId="77777777" w:rsidR="00485FD6" w:rsidRPr="00485FD6" w:rsidRDefault="00485FD6" w:rsidP="00485FD6">
      <w:pPr>
        <w:autoSpaceDE w:val="0"/>
        <w:spacing w:after="0" w:line="240" w:lineRule="auto"/>
        <w:contextualSpacing/>
        <w:jc w:val="both"/>
        <w:rPr>
          <w:rFonts w:ascii="Cambria" w:hAnsi="Cambria" w:cs="Times New Roman"/>
        </w:rPr>
      </w:pPr>
    </w:p>
    <w:p w14:paraId="132402E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6.</w:t>
      </w:r>
      <w:r w:rsidRPr="00485FD6">
        <w:rPr>
          <w:rFonts w:ascii="Cambria" w:hAnsi="Cambria" w:cs="Times New Roman"/>
        </w:rPr>
        <w:tab/>
        <w:t>INFORMUJEMY, że*:</w:t>
      </w:r>
    </w:p>
    <w:p w14:paraId="6790F8B1" w14:textId="77777777" w:rsidR="00485FD6" w:rsidRPr="00485FD6" w:rsidRDefault="00485FD6" w:rsidP="00485FD6">
      <w:pPr>
        <w:autoSpaceDE w:val="0"/>
        <w:spacing w:after="0" w:line="240" w:lineRule="auto"/>
        <w:contextualSpacing/>
        <w:jc w:val="both"/>
        <w:rPr>
          <w:rFonts w:ascii="Cambria" w:hAnsi="Cambria" w:cs="Times New Roman"/>
        </w:rPr>
      </w:pPr>
    </w:p>
    <w:p w14:paraId="3FA179CA"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Wybór oferty NIE BĘDZIE prowadził do powstania u Zamawiającego obowiązku podatkowego zgodnie z przepisami o podatku od towarów i usług;</w:t>
      </w:r>
    </w:p>
    <w:p w14:paraId="30CA0BE8" w14:textId="77777777" w:rsidR="00485FD6" w:rsidRPr="00485FD6" w:rsidRDefault="00485FD6" w:rsidP="00485FD6">
      <w:pPr>
        <w:autoSpaceDE w:val="0"/>
        <w:spacing w:after="0" w:line="240" w:lineRule="auto"/>
        <w:contextualSpacing/>
        <w:jc w:val="both"/>
        <w:rPr>
          <w:rFonts w:ascii="Cambria" w:hAnsi="Cambria" w:cs="Times New Roman"/>
        </w:rPr>
      </w:pPr>
    </w:p>
    <w:p w14:paraId="52378EB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Wybór oferty będzie prowadził do powstania u Zamawiającego obowiązku podatkowego zgodnie </w:t>
      </w:r>
    </w:p>
    <w:p w14:paraId="386B98C4"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z przepisami o podatku od towarów i usług w odniesieniu do następujących towarów i usług, których dostawa lub świadczenie będzie prowadzić do jego powstania: </w:t>
      </w:r>
    </w:p>
    <w:p w14:paraId="12D0623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Rodzaj towaru lub usługi powodująca obowiązek podatkowy: …………………………….. </w:t>
      </w:r>
    </w:p>
    <w:p w14:paraId="5F545E4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Wartość towaru lub usługi powodująca obowiązek podatkowy, zgodnie z przepisami o podatku od towarów i usług wynosi …………………………………………….   zł netto.</w:t>
      </w:r>
    </w:p>
    <w:p w14:paraId="42B18729"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Stawka podatku od towarów i usług, która zgodnie z wiedzą wykonawcy, będzie miała zastosowanie: …………………………………………….</w:t>
      </w:r>
    </w:p>
    <w:p w14:paraId="2F9B00AB"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lastRenderedPageBreak/>
        <w:t>*Uwaga: brak jednoznacznej informacji w ww. zakresie oznacza, że złożona oferta nie będzie prowadziła do powstania u Zamawiającego obowiązku podatkowego.</w:t>
      </w:r>
    </w:p>
    <w:p w14:paraId="6875729D" w14:textId="77777777" w:rsidR="00485FD6" w:rsidRPr="00485FD6" w:rsidRDefault="00485FD6" w:rsidP="00485FD6">
      <w:pPr>
        <w:autoSpaceDE w:val="0"/>
        <w:spacing w:after="0" w:line="240" w:lineRule="auto"/>
        <w:contextualSpacing/>
        <w:jc w:val="both"/>
        <w:rPr>
          <w:rFonts w:ascii="Cambria" w:hAnsi="Cambria" w:cs="Times New Roman"/>
        </w:rPr>
      </w:pPr>
    </w:p>
    <w:p w14:paraId="7CBAF0B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7.</w:t>
      </w:r>
      <w:r w:rsidRPr="00485FD6">
        <w:rPr>
          <w:rFonts w:ascii="Cambria" w:hAnsi="Cambria" w:cs="Times New Roman"/>
        </w:rPr>
        <w:tab/>
        <w:t>Oświadczamy, że:</w:t>
      </w:r>
    </w:p>
    <w:p w14:paraId="2AB163B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w:t>
      </w:r>
      <w:r w:rsidRPr="00485FD6">
        <w:rPr>
          <w:rFonts w:ascii="Cambria" w:hAnsi="Cambria" w:cs="Times New Roman"/>
        </w:rPr>
        <w:t xml:space="preserve"> nie składamy oferty jako podmiot wspólnie ubiegający się o zamówienie w rozumieniu art. 58 ustawy z dnia 11 września 2019 r. Prawo Zamówień Publicznych. </w:t>
      </w:r>
    </w:p>
    <w:p w14:paraId="724C199B"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składamy ofertę jako podmiot wspólnie ubiegający się o zamówienie w rozumieniu art. 58 ustawy z dnia 11 września 2019 r. Prawo Zamówień Publicznych. </w:t>
      </w:r>
    </w:p>
    <w:p w14:paraId="6C7F483E"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Oświadczamy, że w skład podmiotu wspólnego wchodzą następujące podmioty:</w:t>
      </w:r>
    </w:p>
    <w:p w14:paraId="6A0352F4"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a) nazwa: ………………………………., z siedzibą w ……………., przy ulicy……………;</w:t>
      </w:r>
    </w:p>
    <w:p w14:paraId="1C925227"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b) nazwa: ………………………………., z siedzibą w ……………., przy ulicy……………; </w:t>
      </w:r>
    </w:p>
    <w:p w14:paraId="34667125"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c) nazwa: ………………………………., z siedzibą w ……………., przy ulicy……………;</w:t>
      </w:r>
    </w:p>
    <w:p w14:paraId="590F5D2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Oświadczamy, że do reprezentowania podmiotu wspólnego upoważniony jest/są:</w:t>
      </w:r>
    </w:p>
    <w:p w14:paraId="3D756A4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a) Pan/Pani ………………………………………………………………….;</w:t>
      </w:r>
    </w:p>
    <w:p w14:paraId="5C7BCA3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b) Pan/Pani …………………………………………………………………;</w:t>
      </w:r>
    </w:p>
    <w:p w14:paraId="140A5DD4"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Osoby/osoba te/ta są/jest upoważnione do reprezentowania podmiotu wspólnego w przedmiotowym postępowaniu o udzielenie zamówienia publicznego </w:t>
      </w:r>
    </w:p>
    <w:p w14:paraId="6CBE556B" w14:textId="77777777" w:rsidR="00485FD6" w:rsidRPr="00485FD6" w:rsidRDefault="00485FD6" w:rsidP="00485FD6">
      <w:pPr>
        <w:autoSpaceDE w:val="0"/>
        <w:spacing w:after="0" w:line="240" w:lineRule="auto"/>
        <w:contextualSpacing/>
        <w:jc w:val="both"/>
        <w:rPr>
          <w:rFonts w:ascii="Cambria" w:hAnsi="Cambria" w:cs="Times New Roman"/>
        </w:rPr>
      </w:pPr>
    </w:p>
    <w:p w14:paraId="5CDFEE0B"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*Należy zaznaczyć właściwą opcję lub niepotrzebne skreślić albo usunąć</w:t>
      </w:r>
    </w:p>
    <w:p w14:paraId="15BC05B9" w14:textId="77777777" w:rsidR="00485FD6" w:rsidRPr="00485FD6" w:rsidRDefault="00485FD6" w:rsidP="00485FD6">
      <w:pPr>
        <w:autoSpaceDE w:val="0"/>
        <w:spacing w:after="0" w:line="240" w:lineRule="auto"/>
        <w:contextualSpacing/>
        <w:jc w:val="both"/>
        <w:rPr>
          <w:rFonts w:ascii="Cambria" w:hAnsi="Cambria" w:cs="Times New Roman"/>
        </w:rPr>
      </w:pPr>
    </w:p>
    <w:p w14:paraId="693448FF"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8.</w:t>
      </w:r>
      <w:r w:rsidRPr="00485FD6">
        <w:rPr>
          <w:rFonts w:ascii="Cambria" w:hAnsi="Cambria" w:cs="Times New Roman"/>
        </w:rPr>
        <w:tab/>
        <w:t>*Oświadczam, że dokumenty wskazujące  uprawnienia  do podpisania oferty Zamawiający może uzyskać za pomocą bezpłatnych i ogólnodostępnych baz danych, pod adresem internetowym:</w:t>
      </w:r>
    </w:p>
    <w:p w14:paraId="15E140B9"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https://ems.ms.gov.pl/krs/wyszukiwaniepodmiotu (dotyczy podmiotów wpisanych do Krajowego Rejestru Sądowego [KRS]),</w:t>
      </w:r>
    </w:p>
    <w:p w14:paraId="7D7CA3C3"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https://prod.ceidg.gov.pl/ceidg/ceidg.public.ui/Search.aspx (dotyczy podmiotów wpisanych do Centralnej Ewidencji i Informacji o Działalności Gospodarczej [CEIDG]) </w:t>
      </w:r>
    </w:p>
    <w:p w14:paraId="31A376A3"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 (wpisać odpowiedni adres internetowy w przypadku innych baz danych niż wyżej wskazane) </w:t>
      </w:r>
    </w:p>
    <w:p w14:paraId="670B1C5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*Należy zaznaczyć właściwą opcję lub niepotrzebne skreślić albo usunąć</w:t>
      </w:r>
    </w:p>
    <w:p w14:paraId="304BEAC3" w14:textId="77777777" w:rsidR="00485FD6" w:rsidRPr="00485FD6" w:rsidRDefault="00485FD6" w:rsidP="00485FD6">
      <w:pPr>
        <w:autoSpaceDE w:val="0"/>
        <w:spacing w:after="0" w:line="240" w:lineRule="auto"/>
        <w:contextualSpacing/>
        <w:jc w:val="both"/>
        <w:rPr>
          <w:rFonts w:ascii="Cambria" w:hAnsi="Cambria" w:cs="Times New Roman"/>
        </w:rPr>
      </w:pPr>
    </w:p>
    <w:p w14:paraId="6B79FF8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9.</w:t>
      </w:r>
      <w:r w:rsidRPr="00485FD6">
        <w:rPr>
          <w:rFonts w:ascii="Cambria" w:hAnsi="Cambria" w:cs="Times New Roman"/>
        </w:rPr>
        <w:tab/>
        <w:t>*Oświadczam, że następujące dokumenty można uzyskać za pomocą bezpłatnych i ogólnodostępnych baz danych:</w:t>
      </w:r>
    </w:p>
    <w:p w14:paraId="0183D6ED" w14:textId="77777777" w:rsidR="00265772"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ab/>
      </w:r>
    </w:p>
    <w:tbl>
      <w:tblPr>
        <w:tblW w:w="0" w:type="auto"/>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61"/>
        <w:gridCol w:w="3149"/>
        <w:gridCol w:w="4562"/>
      </w:tblGrid>
      <w:tr w:rsidR="00265772" w:rsidRPr="00265772" w14:paraId="7005BE51" w14:textId="77777777" w:rsidTr="00394B00">
        <w:tc>
          <w:tcPr>
            <w:tcW w:w="961" w:type="dxa"/>
            <w:shd w:val="pct12" w:color="auto" w:fill="auto"/>
            <w:vAlign w:val="center"/>
          </w:tcPr>
          <w:p w14:paraId="39D8F68C" w14:textId="77777777" w:rsidR="00265772" w:rsidRPr="00265772" w:rsidRDefault="00265772" w:rsidP="00265772">
            <w:pPr>
              <w:autoSpaceDE w:val="0"/>
              <w:spacing w:after="0" w:line="240" w:lineRule="auto"/>
              <w:contextualSpacing/>
              <w:jc w:val="both"/>
              <w:rPr>
                <w:rFonts w:ascii="Cambria" w:hAnsi="Cambria" w:cs="Times New Roman"/>
                <w:bCs/>
                <w:u w:val="single"/>
              </w:rPr>
            </w:pPr>
            <w:r w:rsidRPr="00265772">
              <w:rPr>
                <w:rFonts w:ascii="Cambria" w:hAnsi="Cambria" w:cs="Times New Roman"/>
                <w:bCs/>
                <w:u w:val="single"/>
              </w:rPr>
              <w:t>lp.</w:t>
            </w:r>
          </w:p>
        </w:tc>
        <w:tc>
          <w:tcPr>
            <w:tcW w:w="3149" w:type="dxa"/>
            <w:shd w:val="pct12" w:color="auto" w:fill="auto"/>
            <w:vAlign w:val="center"/>
          </w:tcPr>
          <w:p w14:paraId="53773865" w14:textId="77777777" w:rsidR="00265772" w:rsidRPr="00265772" w:rsidRDefault="00265772" w:rsidP="00265772">
            <w:pPr>
              <w:autoSpaceDE w:val="0"/>
              <w:spacing w:after="0" w:line="240" w:lineRule="auto"/>
              <w:contextualSpacing/>
              <w:jc w:val="both"/>
              <w:rPr>
                <w:rFonts w:ascii="Cambria" w:hAnsi="Cambria" w:cs="Times New Roman"/>
                <w:bCs/>
                <w:u w:val="single"/>
              </w:rPr>
            </w:pPr>
            <w:r w:rsidRPr="00265772">
              <w:rPr>
                <w:rFonts w:ascii="Cambria" w:hAnsi="Cambria" w:cs="Times New Roman"/>
                <w:bCs/>
                <w:u w:val="single"/>
              </w:rPr>
              <w:t>Nazwa dokumentu</w:t>
            </w:r>
          </w:p>
        </w:tc>
        <w:tc>
          <w:tcPr>
            <w:tcW w:w="4562" w:type="dxa"/>
            <w:shd w:val="pct12" w:color="auto" w:fill="auto"/>
            <w:vAlign w:val="center"/>
          </w:tcPr>
          <w:p w14:paraId="1FBB5056" w14:textId="77777777" w:rsidR="00265772" w:rsidRPr="00265772" w:rsidRDefault="00265772" w:rsidP="00265772">
            <w:pPr>
              <w:autoSpaceDE w:val="0"/>
              <w:spacing w:after="0" w:line="240" w:lineRule="auto"/>
              <w:contextualSpacing/>
              <w:jc w:val="both"/>
              <w:rPr>
                <w:rFonts w:ascii="Cambria" w:hAnsi="Cambria" w:cs="Times New Roman"/>
                <w:bCs/>
                <w:u w:val="single"/>
              </w:rPr>
            </w:pPr>
            <w:r w:rsidRPr="00265772">
              <w:rPr>
                <w:rFonts w:ascii="Cambria" w:hAnsi="Cambria" w:cs="Times New Roman"/>
                <w:bCs/>
                <w:u w:val="single"/>
              </w:rPr>
              <w:t>Adres strony internetowej</w:t>
            </w:r>
          </w:p>
        </w:tc>
      </w:tr>
      <w:tr w:rsidR="00265772" w:rsidRPr="00265772" w14:paraId="6434DE0A" w14:textId="77777777" w:rsidTr="00394B00">
        <w:tblPrEx>
          <w:tblCellMar>
            <w:left w:w="108" w:type="dxa"/>
            <w:right w:w="108" w:type="dxa"/>
          </w:tblCellMar>
        </w:tblPrEx>
        <w:trPr>
          <w:trHeight w:val="398"/>
        </w:trPr>
        <w:tc>
          <w:tcPr>
            <w:tcW w:w="961" w:type="dxa"/>
            <w:vAlign w:val="bottom"/>
          </w:tcPr>
          <w:p w14:paraId="276329C8"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3149" w:type="dxa"/>
            <w:vAlign w:val="bottom"/>
          </w:tcPr>
          <w:p w14:paraId="224696FB"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4562" w:type="dxa"/>
            <w:vAlign w:val="bottom"/>
          </w:tcPr>
          <w:p w14:paraId="091ACCF1"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r>
      <w:tr w:rsidR="00265772" w:rsidRPr="00265772" w14:paraId="599F609D" w14:textId="77777777" w:rsidTr="00394B00">
        <w:tblPrEx>
          <w:tblCellMar>
            <w:left w:w="108" w:type="dxa"/>
            <w:right w:w="108" w:type="dxa"/>
          </w:tblCellMar>
        </w:tblPrEx>
        <w:trPr>
          <w:trHeight w:val="419"/>
        </w:trPr>
        <w:tc>
          <w:tcPr>
            <w:tcW w:w="961" w:type="dxa"/>
            <w:vAlign w:val="bottom"/>
          </w:tcPr>
          <w:p w14:paraId="5B371114"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3149" w:type="dxa"/>
            <w:vAlign w:val="bottom"/>
          </w:tcPr>
          <w:p w14:paraId="6A97183C"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4562" w:type="dxa"/>
            <w:vAlign w:val="bottom"/>
          </w:tcPr>
          <w:p w14:paraId="4189AC2F"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r>
    </w:tbl>
    <w:p w14:paraId="6CE3F4B1" w14:textId="060EF697" w:rsidR="00485FD6" w:rsidRPr="00485FD6" w:rsidRDefault="00265772" w:rsidP="00485FD6">
      <w:pPr>
        <w:autoSpaceDE w:val="0"/>
        <w:spacing w:after="0" w:line="240" w:lineRule="auto"/>
        <w:contextualSpacing/>
        <w:jc w:val="both"/>
        <w:rPr>
          <w:rFonts w:ascii="Cambria" w:hAnsi="Cambria" w:cs="Times New Roman"/>
        </w:rPr>
      </w:pPr>
      <w:r>
        <w:rPr>
          <w:rFonts w:ascii="Cambria" w:hAnsi="Cambria" w:cs="Times New Roman"/>
        </w:rPr>
        <w:tab/>
      </w:r>
    </w:p>
    <w:p w14:paraId="002F2E7A"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*Należy zaznaczyć właściwą opcję lub niepotrzebne skreślić albo usunąć</w:t>
      </w:r>
    </w:p>
    <w:p w14:paraId="2D16C1AF" w14:textId="77777777" w:rsidR="00485FD6" w:rsidRPr="00485FD6" w:rsidRDefault="00485FD6" w:rsidP="00485FD6">
      <w:pPr>
        <w:autoSpaceDE w:val="0"/>
        <w:spacing w:after="0" w:line="240" w:lineRule="auto"/>
        <w:contextualSpacing/>
        <w:jc w:val="both"/>
        <w:rPr>
          <w:rFonts w:ascii="Cambria" w:hAnsi="Cambria" w:cs="Times New Roman"/>
        </w:rPr>
      </w:pPr>
    </w:p>
    <w:p w14:paraId="5D11155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10.</w:t>
      </w:r>
      <w:r w:rsidRPr="00485FD6">
        <w:rPr>
          <w:rFonts w:ascii="Cambria" w:hAnsi="Cambria" w:cs="Times New Roman"/>
        </w:rPr>
        <w:tab/>
        <w:t xml:space="preserve">Zastrzegam / zastrzegamy* informacje zawarte w załącznikach nr ........... mojej / naszej oferty. Stanowią one tajemnicę przedsiębiorstwa w rozumieniu art. 11 ust. 4 Ustawy z dnia 16 kwietnia 1993 </w:t>
      </w:r>
    </w:p>
    <w:p w14:paraId="736D8140"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o Zwalczaniu Nieuczciwej Konkurencji (tj. Dz. U. z 2018 r  poz. 419, 1637) i nie mogą być udostępniane innym uczestnikom postępowania. </w:t>
      </w:r>
    </w:p>
    <w:p w14:paraId="4B0466B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Jednocześnie w ww. załączniku  do Formularza oferty, przedstawiam uzasadnienie dokonanego zastrzeżenia.</w:t>
      </w:r>
    </w:p>
    <w:p w14:paraId="02E64F7C"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*Jeśli nie dotyczy skreślić albo usunąć</w:t>
      </w:r>
    </w:p>
    <w:p w14:paraId="5883EDF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lastRenderedPageBreak/>
        <w:t>11.</w:t>
      </w:r>
      <w:r w:rsidRPr="00485FD6">
        <w:rPr>
          <w:rFonts w:ascii="Cambria" w:hAnsi="Cambria" w:cs="Times New Roman"/>
        </w:rPr>
        <w:tab/>
        <w:t>Potwierdzamy warunki płatności – zgodnie z zapisami specyfikacji warunków zamówienia oraz wzoru umowy stanowiącego zał. do SWZ.</w:t>
      </w:r>
    </w:p>
    <w:p w14:paraId="584CCCC3"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12.</w:t>
      </w:r>
      <w:r w:rsidRPr="00485FD6">
        <w:rPr>
          <w:rFonts w:ascii="Cambria" w:hAnsi="Cambria" w:cs="Times New Roman"/>
        </w:rPr>
        <w:tab/>
        <w:t>Oświadczamy, że zapoznaliśmy się z dokumentacją przetargową, w szczególności ze specyfikacją warunków zamówienia i akceptujemy ją bez zastrzeżeń i przyjmujemy warunki w nich zawarte oraz że zdobyliśmy konieczne informacje do przygotowania oferty.</w:t>
      </w:r>
    </w:p>
    <w:p w14:paraId="15582FE1"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13.</w:t>
      </w:r>
      <w:r w:rsidRPr="00485FD6">
        <w:rPr>
          <w:rFonts w:ascii="Cambria" w:hAnsi="Cambria" w:cs="Times New Roman"/>
        </w:rPr>
        <w:tab/>
        <w:t xml:space="preserve">Oświadczamy, że uważamy się za związanych niniejszą ofertą przez czas wskazany w specyfikacji warunków zamówienia.    </w:t>
      </w:r>
    </w:p>
    <w:p w14:paraId="733198D0"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14.</w:t>
      </w:r>
      <w:r w:rsidRPr="00485FD6">
        <w:rPr>
          <w:rFonts w:ascii="Cambria" w:hAnsi="Cambria" w:cs="Times New Roman"/>
        </w:rPr>
        <w:tab/>
        <w:t>Oświadczamy, że „Wzór Umowy” w odniesieniu do części, o którą/e się ubiegamy został przez nas zaakceptowany bez zastrzeżeń. Zobowiązujemy się w przypadku wyboru naszej oferty do zawarcia umowy/-ów na określonych we wzorze/-</w:t>
      </w:r>
      <w:proofErr w:type="spellStart"/>
      <w:r w:rsidRPr="00485FD6">
        <w:rPr>
          <w:rFonts w:ascii="Cambria" w:hAnsi="Cambria" w:cs="Times New Roman"/>
        </w:rPr>
        <w:t>rach</w:t>
      </w:r>
      <w:proofErr w:type="spellEnd"/>
      <w:r w:rsidRPr="00485FD6">
        <w:rPr>
          <w:rFonts w:ascii="Cambria" w:hAnsi="Cambria" w:cs="Times New Roman"/>
        </w:rPr>
        <w:t xml:space="preserve"> umowy/-ów warunkach, w miejscu i terminie wyznaczonym przez Zamawiającego.</w:t>
      </w:r>
    </w:p>
    <w:p w14:paraId="50C047BE"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15.</w:t>
      </w:r>
      <w:r w:rsidRPr="00485FD6">
        <w:rPr>
          <w:rFonts w:ascii="Cambria" w:hAnsi="Cambria" w:cs="Times New Roman"/>
        </w:rPr>
        <w:tab/>
        <w:t xml:space="preserve">*Oświadczamy, że podwykonawcom zamierzamy  powierzyć wykonanie następującej części zamówienia: </w:t>
      </w:r>
    </w:p>
    <w:p w14:paraId="7B8D1851"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w:t>
      </w:r>
    </w:p>
    <w:p w14:paraId="3F358C7C" w14:textId="7BF091C5"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 UWAGA: Zamawiający żąda wskazania przez Wykonawcę części zamówienia, której/</w:t>
      </w:r>
      <w:proofErr w:type="spellStart"/>
      <w:r w:rsidRPr="00485FD6">
        <w:rPr>
          <w:rFonts w:ascii="Cambria" w:hAnsi="Cambria" w:cs="Times New Roman"/>
        </w:rPr>
        <w:t>ych</w:t>
      </w:r>
      <w:proofErr w:type="spellEnd"/>
      <w:r w:rsidRPr="00485FD6">
        <w:rPr>
          <w:rFonts w:ascii="Cambria" w:hAnsi="Cambria" w:cs="Times New Roman"/>
        </w:rPr>
        <w:t xml:space="preserve"> wykonanie zamierza powierzyć podwykonawcom i podania przez Wykonawcę nazw  podwykonawców j</w:t>
      </w:r>
      <w:r>
        <w:rPr>
          <w:rFonts w:ascii="Cambria" w:hAnsi="Cambria" w:cs="Times New Roman"/>
        </w:rPr>
        <w:t xml:space="preserve">eżeli są już znani </w:t>
      </w:r>
      <w:r w:rsidRPr="00485FD6">
        <w:rPr>
          <w:rFonts w:ascii="Cambria" w:hAnsi="Cambria" w:cs="Times New Roman"/>
        </w:rPr>
        <w:t>a pozostały zakres będziemy wykonywać sami</w:t>
      </w:r>
      <w:r>
        <w:rPr>
          <w:rFonts w:ascii="Cambria" w:hAnsi="Cambria" w:cs="Times New Roman"/>
        </w:rPr>
        <w:t>.</w:t>
      </w:r>
    </w:p>
    <w:p w14:paraId="045B49FE" w14:textId="77777777" w:rsidR="00485FD6" w:rsidRPr="00485FD6" w:rsidRDefault="00485FD6" w:rsidP="00485FD6">
      <w:pPr>
        <w:autoSpaceDE w:val="0"/>
        <w:spacing w:after="0" w:line="240" w:lineRule="auto"/>
        <w:contextualSpacing/>
        <w:jc w:val="both"/>
        <w:rPr>
          <w:rFonts w:ascii="Cambria" w:hAnsi="Cambria" w:cs="Times New Roman"/>
        </w:rPr>
      </w:pPr>
    </w:p>
    <w:p w14:paraId="3D3239B0"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*Przedmiot zamówienia zamierzamy wykonać sami.</w:t>
      </w:r>
    </w:p>
    <w:p w14:paraId="4ADBF96A"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 xml:space="preserve">* niepotrzebne skreślić </w:t>
      </w:r>
    </w:p>
    <w:p w14:paraId="73FC4799" w14:textId="77777777" w:rsidR="00485FD6" w:rsidRPr="00485FD6" w:rsidRDefault="00485FD6" w:rsidP="00485FD6">
      <w:pPr>
        <w:autoSpaceDE w:val="0"/>
        <w:spacing w:after="0" w:line="240" w:lineRule="auto"/>
        <w:contextualSpacing/>
        <w:jc w:val="both"/>
        <w:rPr>
          <w:rFonts w:ascii="Cambria" w:hAnsi="Cambria" w:cs="Times New Roman"/>
        </w:rPr>
      </w:pPr>
    </w:p>
    <w:p w14:paraId="3053AE98"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16.</w:t>
      </w:r>
      <w:r w:rsidRPr="00485FD6">
        <w:rPr>
          <w:rFonts w:ascii="Cambria" w:hAnsi="Cambria" w:cs="Times New Roman"/>
        </w:rPr>
        <w:tab/>
        <w:t>Oświadczamy, że zapoznaliśmy się z pkt 1.4 SWZ  dotyczącym przetwarzania danych osobowych.</w:t>
      </w:r>
    </w:p>
    <w:p w14:paraId="155DDA5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Oświadczam, że wypełniłem obowiązki informacyjne przewidziane w art. 13 lub art. 14 rozporządzenia Parlamentu Europejskiego i Rady (UE) nr 2016/679 z dnia 27 kwietnia 2016 r. w sprawie ochrony osób fizycznych w związku z przetwarzaniem takich danych oraz uchyleniem dyrektywy 95/46/WE (ogólne rozporządzenie o ochronie danych) (Dz. Urz. UE L 119, 04.05.2016), dalej również RODO, wobec osób fizycznych, od których dane osobowe bezpośrednio lub pośrednio pozyskałem w celu ubiegania się o udzielenie zamówienia publicznego w niniejszym postępowaniu.*</w:t>
      </w:r>
    </w:p>
    <w:p w14:paraId="4286D409" w14:textId="4C8EA66E" w:rsidR="00BC309A" w:rsidRPr="0011524E"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0B50BD5" w14:textId="77777777" w:rsidR="00485FD6" w:rsidRDefault="00485FD6" w:rsidP="005173A5">
      <w:pPr>
        <w:autoSpaceDE w:val="0"/>
        <w:spacing w:after="0" w:line="240" w:lineRule="auto"/>
        <w:contextualSpacing/>
        <w:jc w:val="both"/>
        <w:rPr>
          <w:rFonts w:ascii="Cambria" w:hAnsi="Cambria" w:cs="Times New Roman"/>
        </w:rPr>
      </w:pPr>
    </w:p>
    <w:p w14:paraId="498142CC" w14:textId="65322B53" w:rsidR="00BC309A" w:rsidRPr="0011524E" w:rsidRDefault="00485FD6" w:rsidP="005173A5">
      <w:pPr>
        <w:autoSpaceDE w:val="0"/>
        <w:spacing w:after="0" w:line="240" w:lineRule="auto"/>
        <w:contextualSpacing/>
        <w:jc w:val="both"/>
        <w:rPr>
          <w:rFonts w:ascii="Cambria" w:hAnsi="Cambria" w:cs="Times New Roman"/>
        </w:rPr>
      </w:pPr>
      <w:r>
        <w:rPr>
          <w:rFonts w:ascii="Cambria" w:hAnsi="Cambria" w:cs="Times New Roman"/>
        </w:rPr>
        <w:t>17</w:t>
      </w:r>
      <w:r w:rsidR="00BC309A" w:rsidRPr="0011524E">
        <w:rPr>
          <w:rFonts w:ascii="Cambria" w:hAnsi="Cambria" w:cs="Times New Roman"/>
        </w:rPr>
        <w:t xml:space="preserve">. Oferta zawiera: </w:t>
      </w:r>
    </w:p>
    <w:p w14:paraId="7EEC6AAA" w14:textId="365AC738" w:rsidR="0013300B" w:rsidRDefault="00D819F2" w:rsidP="0013300B">
      <w:pPr>
        <w:pStyle w:val="Akapitzlist"/>
        <w:numPr>
          <w:ilvl w:val="1"/>
          <w:numId w:val="79"/>
        </w:numPr>
        <w:rPr>
          <w:rFonts w:ascii="Cambria" w:eastAsiaTheme="minorHAnsi" w:hAnsi="Cambria"/>
          <w:b/>
          <w:color w:val="000000"/>
          <w:kern w:val="0"/>
          <w:sz w:val="22"/>
          <w:szCs w:val="22"/>
          <w:lang w:eastAsia="en-US"/>
        </w:rPr>
      </w:pPr>
      <w:r>
        <w:rPr>
          <w:rFonts w:ascii="Cambria" w:eastAsiaTheme="minorHAnsi" w:hAnsi="Cambria"/>
          <w:b/>
          <w:color w:val="000000"/>
          <w:kern w:val="0"/>
          <w:sz w:val="22"/>
          <w:szCs w:val="22"/>
          <w:lang w:eastAsia="en-US"/>
        </w:rPr>
        <w:t>……………………………………………………</w:t>
      </w:r>
    </w:p>
    <w:p w14:paraId="4EC504CD" w14:textId="77777777" w:rsidR="0013300B" w:rsidRDefault="0013300B" w:rsidP="0013300B">
      <w:pPr>
        <w:pStyle w:val="Akapitzlist"/>
        <w:numPr>
          <w:ilvl w:val="1"/>
          <w:numId w:val="79"/>
        </w:numPr>
        <w:rPr>
          <w:rFonts w:ascii="Cambria" w:eastAsiaTheme="minorHAnsi" w:hAnsi="Cambria"/>
          <w:b/>
          <w:color w:val="000000"/>
          <w:kern w:val="0"/>
          <w:sz w:val="22"/>
          <w:szCs w:val="22"/>
          <w:lang w:eastAsia="en-US"/>
        </w:rPr>
      </w:pPr>
      <w:r>
        <w:rPr>
          <w:rFonts w:ascii="Cambria" w:eastAsiaTheme="minorHAnsi" w:hAnsi="Cambria"/>
          <w:b/>
          <w:color w:val="000000"/>
          <w:kern w:val="0"/>
          <w:sz w:val="22"/>
          <w:szCs w:val="22"/>
          <w:lang w:eastAsia="en-US"/>
        </w:rPr>
        <w:t>…………………………………………………….</w:t>
      </w:r>
    </w:p>
    <w:p w14:paraId="77560EDA" w14:textId="77777777" w:rsidR="0013300B" w:rsidRPr="0013300B" w:rsidRDefault="0013300B" w:rsidP="0013300B">
      <w:pPr>
        <w:pStyle w:val="Akapitzlist"/>
        <w:numPr>
          <w:ilvl w:val="1"/>
          <w:numId w:val="79"/>
        </w:numPr>
        <w:rPr>
          <w:rFonts w:ascii="Cambria" w:eastAsiaTheme="minorHAnsi" w:hAnsi="Cambria"/>
          <w:b/>
          <w:color w:val="000000"/>
          <w:kern w:val="0"/>
          <w:sz w:val="22"/>
          <w:szCs w:val="22"/>
          <w:lang w:eastAsia="en-US"/>
        </w:rPr>
      </w:pPr>
      <w:r>
        <w:rPr>
          <w:rFonts w:ascii="Cambria" w:eastAsiaTheme="minorHAnsi" w:hAnsi="Cambria"/>
          <w:b/>
          <w:color w:val="000000"/>
          <w:kern w:val="0"/>
          <w:sz w:val="22"/>
          <w:szCs w:val="22"/>
          <w:lang w:eastAsia="en-US"/>
        </w:rPr>
        <w:t>…………………………………………………….</w:t>
      </w:r>
    </w:p>
    <w:p w14:paraId="3B84ADFE" w14:textId="77777777" w:rsidR="00BC309A" w:rsidRPr="0013300B" w:rsidRDefault="00BC309A" w:rsidP="0013300B">
      <w:pPr>
        <w:tabs>
          <w:tab w:val="left" w:pos="360"/>
        </w:tabs>
        <w:suppressAutoHyphens/>
        <w:spacing w:after="0" w:line="240" w:lineRule="auto"/>
        <w:contextualSpacing/>
        <w:rPr>
          <w:rFonts w:ascii="Cambria" w:hAnsi="Cambria" w:cs="Times New Roman"/>
          <w:b/>
          <w:color w:val="000000"/>
          <w:highlight w:val="yellow"/>
        </w:rPr>
      </w:pPr>
      <w:r w:rsidRPr="0013300B">
        <w:rPr>
          <w:rFonts w:ascii="Cambria" w:hAnsi="Cambria" w:cs="Times New Roman"/>
          <w:color w:val="000000"/>
        </w:rPr>
        <w:t xml:space="preserve">   </w:t>
      </w:r>
    </w:p>
    <w:p w14:paraId="6C13B938" w14:textId="77777777" w:rsidR="00BC309A" w:rsidRPr="0011524E" w:rsidRDefault="00BC309A" w:rsidP="005173A5">
      <w:pPr>
        <w:tabs>
          <w:tab w:val="left" w:pos="360"/>
        </w:tabs>
        <w:suppressAutoHyphens/>
        <w:spacing w:after="0" w:line="240" w:lineRule="auto"/>
        <w:contextualSpacing/>
        <w:rPr>
          <w:rFonts w:ascii="Cambria" w:hAnsi="Cambria" w:cs="Times New Roman"/>
          <w:color w:val="000000"/>
        </w:rPr>
      </w:pPr>
    </w:p>
    <w:p w14:paraId="4BB59247" w14:textId="77777777" w:rsidR="00BC309A" w:rsidRPr="00010801" w:rsidRDefault="00BC309A" w:rsidP="00010801">
      <w:pPr>
        <w:tabs>
          <w:tab w:val="left" w:pos="360"/>
        </w:tabs>
        <w:spacing w:after="0" w:line="240" w:lineRule="auto"/>
        <w:ind w:left="360"/>
        <w:contextualSpacing/>
        <w:rPr>
          <w:rFonts w:ascii="Cambria" w:hAnsi="Cambria" w:cs="Times New Roman"/>
          <w:color w:val="000000"/>
        </w:rPr>
      </w:pPr>
      <w:r w:rsidRPr="0011524E">
        <w:rPr>
          <w:rFonts w:ascii="Cambria" w:hAnsi="Cambria" w:cs="Times New Roman"/>
          <w:color w:val="000000"/>
        </w:rPr>
        <w:t xml:space="preserve">                                              </w:t>
      </w:r>
      <w:r w:rsidR="00010801">
        <w:rPr>
          <w:rFonts w:ascii="Cambria" w:hAnsi="Cambria" w:cs="Times New Roman"/>
          <w:color w:val="000000"/>
        </w:rPr>
        <w:t xml:space="preserve">                              </w:t>
      </w:r>
    </w:p>
    <w:p w14:paraId="0FB98E3B" w14:textId="77777777" w:rsidR="00BC309A" w:rsidRPr="0011524E" w:rsidRDefault="00BC309A" w:rsidP="005173A5">
      <w:pPr>
        <w:tabs>
          <w:tab w:val="left" w:pos="6720"/>
        </w:tabs>
        <w:spacing w:after="0" w:line="240" w:lineRule="auto"/>
        <w:contextualSpacing/>
        <w:jc w:val="center"/>
        <w:rPr>
          <w:rFonts w:ascii="Cambria" w:hAnsi="Cambria" w:cs="Times New Roman"/>
          <w:bCs/>
          <w:i/>
          <w:u w:val="single"/>
        </w:rPr>
      </w:pPr>
      <w:r w:rsidRPr="0011524E">
        <w:rPr>
          <w:rFonts w:ascii="Cambria" w:hAnsi="Cambria" w:cs="Times New Roman"/>
          <w:bCs/>
          <w:i/>
          <w:u w:val="single"/>
        </w:rPr>
        <w:t>Pouczenie</w:t>
      </w:r>
    </w:p>
    <w:p w14:paraId="5C921824" w14:textId="77777777" w:rsidR="00BC309A" w:rsidRPr="0011524E" w:rsidRDefault="00BC309A" w:rsidP="005173A5">
      <w:pPr>
        <w:spacing w:after="0" w:line="240" w:lineRule="auto"/>
        <w:contextualSpacing/>
        <w:jc w:val="both"/>
        <w:rPr>
          <w:rFonts w:ascii="Cambria" w:eastAsia="Times New Roman" w:hAnsi="Cambria" w:cs="Times New Roman"/>
          <w:i/>
          <w:iCs/>
          <w:lang w:eastAsia="pl-PL"/>
        </w:rPr>
      </w:pPr>
      <w:r w:rsidRPr="0011524E">
        <w:rPr>
          <w:rFonts w:ascii="Cambria" w:eastAsia="Times New Roman" w:hAnsi="Cambria" w:cs="Times New Roman"/>
          <w:i/>
          <w:iCs/>
          <w:lang w:eastAsia="pl-PL"/>
        </w:rPr>
        <w:t xml:space="preserve">Oferta musi być złożona  pod rygorem nieważności </w:t>
      </w:r>
      <w:r w:rsidRPr="0011524E">
        <w:rPr>
          <w:rFonts w:ascii="Cambria" w:eastAsia="Times New Roman" w:hAnsi="Cambria" w:cs="Times New Roman"/>
          <w:b/>
          <w:i/>
          <w:iCs/>
          <w:u w:val="single"/>
          <w:lang w:eastAsia="pl-PL"/>
        </w:rPr>
        <w:t xml:space="preserve">w formie elektronicznej, </w:t>
      </w:r>
      <w:r w:rsidRPr="0011524E">
        <w:rPr>
          <w:rFonts w:ascii="Cambria" w:eastAsia="Times New Roman" w:hAnsi="Cambria" w:cs="Times New Roman"/>
          <w:i/>
          <w:iCs/>
          <w:u w:val="single"/>
          <w:lang w:eastAsia="pl-PL"/>
        </w:rPr>
        <w:t>tj</w:t>
      </w:r>
      <w:r w:rsidRPr="0011524E">
        <w:rPr>
          <w:rFonts w:ascii="Cambria" w:eastAsia="Times New Roman" w:hAnsi="Cambria" w:cs="Times New Roman"/>
          <w:iCs/>
          <w:u w:val="single"/>
          <w:lang w:eastAsia="pl-PL"/>
        </w:rPr>
        <w:t>.</w:t>
      </w:r>
      <w:r w:rsidRPr="0011524E">
        <w:rPr>
          <w:rFonts w:ascii="Cambria" w:eastAsia="Times New Roman" w:hAnsi="Cambria" w:cs="Times New Roman"/>
          <w:b/>
          <w:i/>
          <w:iCs/>
          <w:u w:val="single"/>
          <w:lang w:eastAsia="pl-PL"/>
        </w:rPr>
        <w:t xml:space="preserve"> </w:t>
      </w:r>
      <w:r w:rsidRPr="0011524E">
        <w:rPr>
          <w:rFonts w:ascii="Cambria" w:eastAsia="Times New Roman" w:hAnsi="Cambria" w:cs="Times New Roman"/>
          <w:bCs/>
          <w:i/>
          <w:iCs/>
          <w:u w:val="single"/>
          <w:lang w:eastAsia="pl-PL"/>
        </w:rPr>
        <w:t>w postaci elektronicznej opatrzonej</w:t>
      </w:r>
      <w:r w:rsidRPr="0011524E">
        <w:rPr>
          <w:rFonts w:ascii="Cambria" w:eastAsia="Times New Roman" w:hAnsi="Cambria" w:cs="Times New Roman"/>
          <w:i/>
          <w:iCs/>
          <w:u w:val="single"/>
          <w:lang w:eastAsia="pl-PL"/>
        </w:rPr>
        <w:t xml:space="preserve"> kwalifikowanym podpisem elektronicznym  lub </w:t>
      </w:r>
      <w:r w:rsidRPr="0011524E">
        <w:rPr>
          <w:rFonts w:ascii="Cambria" w:eastAsia="Times New Roman" w:hAnsi="Cambria" w:cs="Times New Roman"/>
          <w:b/>
          <w:i/>
          <w:iCs/>
          <w:u w:val="single"/>
          <w:lang w:eastAsia="pl-PL"/>
        </w:rPr>
        <w:t xml:space="preserve">w postaci elektronicznej </w:t>
      </w:r>
      <w:r w:rsidRPr="0011524E">
        <w:rPr>
          <w:rFonts w:ascii="Cambria" w:eastAsia="Times New Roman" w:hAnsi="Cambria" w:cs="Times New Roman"/>
          <w:i/>
          <w:iCs/>
          <w:u w:val="single"/>
          <w:lang w:eastAsia="pl-PL"/>
        </w:rPr>
        <w:t>opatrzonej podpisem zaufanym lub podpisem osobistym</w:t>
      </w:r>
    </w:p>
    <w:p w14:paraId="6BB50B72" w14:textId="77777777" w:rsidR="00BC309A" w:rsidRPr="0011524E" w:rsidRDefault="00BC309A" w:rsidP="005173A5">
      <w:pPr>
        <w:spacing w:after="0" w:line="240" w:lineRule="auto"/>
        <w:ind w:left="426" w:hanging="426"/>
        <w:contextualSpacing/>
        <w:jc w:val="both"/>
        <w:rPr>
          <w:rFonts w:ascii="Cambria" w:hAnsi="Cambria" w:cs="Times New Roman"/>
          <w:b/>
          <w:color w:val="000000"/>
        </w:rPr>
      </w:pPr>
    </w:p>
    <w:p w14:paraId="1B85039C" w14:textId="77777777" w:rsidR="00BC309A" w:rsidRPr="0011524E" w:rsidRDefault="00BC309A" w:rsidP="005173A5">
      <w:pPr>
        <w:spacing w:after="0" w:line="240" w:lineRule="auto"/>
        <w:contextualSpacing/>
        <w:rPr>
          <w:rFonts w:ascii="Cambria" w:hAnsi="Cambria" w:cs="Times New Roman"/>
          <w:b/>
        </w:rPr>
      </w:pPr>
    </w:p>
    <w:p w14:paraId="58E8406D" w14:textId="77777777" w:rsidR="00BC309A" w:rsidRPr="0011524E" w:rsidRDefault="00BC309A" w:rsidP="005173A5">
      <w:pPr>
        <w:spacing w:after="0" w:line="240" w:lineRule="auto"/>
        <w:contextualSpacing/>
        <w:rPr>
          <w:rFonts w:ascii="Cambria" w:hAnsi="Cambria" w:cs="Times New Roman"/>
          <w:b/>
          <w:color w:val="000000"/>
        </w:rPr>
      </w:pPr>
    </w:p>
    <w:p w14:paraId="60FC7DBF" w14:textId="77777777" w:rsidR="00BC309A" w:rsidRPr="0011524E" w:rsidRDefault="00BC309A" w:rsidP="005173A5">
      <w:pPr>
        <w:spacing w:after="0" w:line="240" w:lineRule="auto"/>
        <w:contextualSpacing/>
        <w:jc w:val="right"/>
        <w:rPr>
          <w:rFonts w:ascii="Cambria" w:hAnsi="Cambria" w:cs="Times New Roman"/>
          <w:b/>
          <w:color w:val="000000"/>
        </w:rPr>
      </w:pPr>
    </w:p>
    <w:p w14:paraId="051C444A" w14:textId="77777777" w:rsidR="00BC309A" w:rsidRPr="0011524E" w:rsidRDefault="00BC309A" w:rsidP="005173A5">
      <w:pPr>
        <w:spacing w:after="0" w:line="240" w:lineRule="auto"/>
        <w:contextualSpacing/>
        <w:jc w:val="right"/>
        <w:rPr>
          <w:rFonts w:ascii="Cambria" w:hAnsi="Cambria" w:cs="Times New Roman"/>
          <w:b/>
          <w:color w:val="000000"/>
        </w:rPr>
      </w:pPr>
      <w:r w:rsidRPr="0011524E">
        <w:rPr>
          <w:rFonts w:ascii="Cambria" w:hAnsi="Cambria" w:cs="Times New Roman"/>
          <w:b/>
          <w:color w:val="000000"/>
        </w:rPr>
        <w:lastRenderedPageBreak/>
        <w:t>Załącznik nr 2</w:t>
      </w:r>
    </w:p>
    <w:p w14:paraId="28746B67" w14:textId="77777777" w:rsidR="00BC309A" w:rsidRPr="0011524E" w:rsidRDefault="00BC309A" w:rsidP="005173A5">
      <w:pPr>
        <w:spacing w:after="0" w:line="240" w:lineRule="auto"/>
        <w:contextualSpacing/>
        <w:jc w:val="right"/>
        <w:rPr>
          <w:rFonts w:ascii="Cambria" w:hAnsi="Cambria" w:cs="Times New Roman"/>
          <w:b/>
          <w:color w:val="000000"/>
        </w:rPr>
      </w:pPr>
    </w:p>
    <w:p w14:paraId="154921D1" w14:textId="77777777" w:rsidR="00BC309A" w:rsidRPr="0011524E" w:rsidRDefault="00BC309A" w:rsidP="005173A5">
      <w:pPr>
        <w:spacing w:after="0" w:line="240" w:lineRule="auto"/>
        <w:contextualSpacing/>
        <w:jc w:val="right"/>
        <w:rPr>
          <w:rFonts w:ascii="Cambria" w:hAnsi="Cambria" w:cs="Times New Roman"/>
          <w:b/>
          <w:color w:val="000000"/>
        </w:rPr>
      </w:pPr>
    </w:p>
    <w:p w14:paraId="31A308C6" w14:textId="77777777" w:rsidR="00BC309A" w:rsidRPr="0011524E" w:rsidRDefault="00BC309A" w:rsidP="005173A5">
      <w:pPr>
        <w:spacing w:after="0" w:line="240" w:lineRule="auto"/>
        <w:contextualSpacing/>
        <w:jc w:val="center"/>
        <w:rPr>
          <w:rFonts w:ascii="Cambria" w:hAnsi="Cambria" w:cs="Times New Roman"/>
          <w:b/>
          <w:color w:val="000000"/>
          <w:u w:val="single"/>
        </w:rPr>
      </w:pPr>
      <w:r w:rsidRPr="0011524E">
        <w:rPr>
          <w:rFonts w:ascii="Cambria" w:hAnsi="Cambria" w:cs="Times New Roman"/>
          <w:b/>
          <w:color w:val="000000"/>
          <w:u w:val="single"/>
        </w:rPr>
        <w:t>OŚWIADCZENIE WYKONAWCY</w:t>
      </w:r>
    </w:p>
    <w:p w14:paraId="56945019" w14:textId="77777777" w:rsidR="00BC309A" w:rsidRPr="0011524E" w:rsidRDefault="00BC309A" w:rsidP="005173A5">
      <w:pPr>
        <w:spacing w:after="0" w:line="240" w:lineRule="auto"/>
        <w:contextualSpacing/>
        <w:jc w:val="center"/>
        <w:rPr>
          <w:rFonts w:ascii="Cambria" w:hAnsi="Cambria" w:cs="Times New Roman"/>
          <w:b/>
          <w:color w:val="000000"/>
          <w:u w:val="single"/>
        </w:rPr>
      </w:pPr>
    </w:p>
    <w:p w14:paraId="12D1A374"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0F7860DA"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18283828"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59FF0968"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2818C16F"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58C19351"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153D7C05"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72CB8D60" w14:textId="77777777" w:rsidR="00BC309A" w:rsidRPr="0011524E" w:rsidRDefault="00BC309A" w:rsidP="005173A5">
      <w:pPr>
        <w:spacing w:after="0" w:line="240" w:lineRule="auto"/>
        <w:contextualSpacing/>
        <w:rPr>
          <w:rFonts w:ascii="Cambria" w:hAnsi="Cambria" w:cs="Times New Roman"/>
        </w:rPr>
      </w:pPr>
    </w:p>
    <w:p w14:paraId="024EF9BF" w14:textId="68AA0AEE" w:rsidR="00836175" w:rsidRPr="00836175" w:rsidRDefault="00836175" w:rsidP="00836175">
      <w:pPr>
        <w:spacing w:after="0" w:line="240" w:lineRule="auto"/>
        <w:contextualSpacing/>
        <w:rPr>
          <w:rFonts w:ascii="Cambria" w:hAnsi="Cambria" w:cs="Times New Roman"/>
          <w:b/>
          <w:bCs/>
        </w:rPr>
      </w:pPr>
      <w:r>
        <w:rPr>
          <w:rFonts w:ascii="Cambria" w:hAnsi="Cambria" w:cs="Times New Roman"/>
          <w:b/>
          <w:bCs/>
        </w:rPr>
        <w:t xml:space="preserve">                                                                                           </w:t>
      </w:r>
      <w:r w:rsidRPr="00836175">
        <w:rPr>
          <w:rFonts w:ascii="Cambria" w:hAnsi="Cambria" w:cs="Times New Roman"/>
          <w:b/>
          <w:bCs/>
        </w:rPr>
        <w:t xml:space="preserve">Tarnobrzeskie Wodociągi Sp. z o. o. </w:t>
      </w:r>
    </w:p>
    <w:p w14:paraId="2ACFC23F" w14:textId="18A40D97" w:rsidR="00836175" w:rsidRPr="00836175" w:rsidRDefault="00836175" w:rsidP="00836175">
      <w:pPr>
        <w:spacing w:after="0" w:line="240" w:lineRule="auto"/>
        <w:contextualSpacing/>
        <w:rPr>
          <w:rFonts w:ascii="Cambria" w:hAnsi="Cambria" w:cs="Times New Roman"/>
          <w:bCs/>
        </w:rPr>
      </w:pPr>
      <w:r>
        <w:rPr>
          <w:rFonts w:ascii="Cambria" w:hAnsi="Cambria" w:cs="Times New Roman"/>
          <w:bCs/>
        </w:rPr>
        <w:t xml:space="preserve">                                                                                            </w:t>
      </w:r>
      <w:r w:rsidRPr="00836175">
        <w:rPr>
          <w:rFonts w:ascii="Cambria" w:hAnsi="Cambria" w:cs="Times New Roman"/>
          <w:bCs/>
        </w:rPr>
        <w:t xml:space="preserve">ul. Wiślna 1, 39-400 Tarnobrzeg, </w:t>
      </w:r>
    </w:p>
    <w:p w14:paraId="0A396516" w14:textId="77777777" w:rsidR="00BC309A" w:rsidRPr="0011524E" w:rsidRDefault="00BC309A" w:rsidP="005173A5">
      <w:pPr>
        <w:spacing w:after="0" w:line="240" w:lineRule="auto"/>
        <w:contextualSpacing/>
        <w:rPr>
          <w:rFonts w:ascii="Cambria" w:hAnsi="Cambria" w:cs="Times New Roman"/>
        </w:rPr>
      </w:pPr>
    </w:p>
    <w:p w14:paraId="56E7A441" w14:textId="77777777" w:rsidR="00BC309A" w:rsidRPr="0011524E" w:rsidRDefault="00BC309A" w:rsidP="005173A5">
      <w:pPr>
        <w:spacing w:after="0" w:line="240" w:lineRule="auto"/>
        <w:contextualSpacing/>
        <w:rPr>
          <w:rFonts w:ascii="Cambria" w:hAnsi="Cambria" w:cs="Times New Roman"/>
        </w:rPr>
      </w:pPr>
    </w:p>
    <w:p w14:paraId="0F953259"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składane na podstawie art. 125 ust. 1 ustawy z dnia 11 września 2019 r. </w:t>
      </w:r>
    </w:p>
    <w:p w14:paraId="69B946EA"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Prawo zamówień publicznych (dalej jako: ustawa </w:t>
      </w:r>
      <w:proofErr w:type="spellStart"/>
      <w:r w:rsidRPr="0011524E">
        <w:rPr>
          <w:rFonts w:ascii="Cambria" w:hAnsi="Cambria" w:cs="Times New Roman"/>
          <w:b/>
        </w:rPr>
        <w:t>uPzp</w:t>
      </w:r>
      <w:proofErr w:type="spellEnd"/>
      <w:r w:rsidRPr="0011524E">
        <w:rPr>
          <w:rFonts w:ascii="Cambria" w:hAnsi="Cambria" w:cs="Times New Roman"/>
          <w:b/>
        </w:rPr>
        <w:t xml:space="preserve">), </w:t>
      </w:r>
    </w:p>
    <w:p w14:paraId="03E25CE6" w14:textId="77777777" w:rsidR="00BC309A" w:rsidRPr="0011524E" w:rsidRDefault="00BC309A" w:rsidP="005173A5">
      <w:pPr>
        <w:spacing w:after="0" w:line="240" w:lineRule="auto"/>
        <w:contextualSpacing/>
        <w:jc w:val="center"/>
        <w:rPr>
          <w:rFonts w:ascii="Cambria" w:hAnsi="Cambria" w:cs="Times New Roman"/>
          <w:b/>
          <w:u w:val="single"/>
        </w:rPr>
      </w:pPr>
      <w:r w:rsidRPr="0011524E">
        <w:rPr>
          <w:rFonts w:ascii="Cambria" w:hAnsi="Cambria" w:cs="Times New Roman"/>
          <w:b/>
          <w:u w:val="single"/>
        </w:rPr>
        <w:t>DOTYCZĄCE SPEŁNIANIA WARUNKÓW UDZIAŁU W POSTĘPOWANIU I PRZESŁANEK WYKLUCZENIA Z POSTĘPOWANIA</w:t>
      </w:r>
    </w:p>
    <w:p w14:paraId="1E128786" w14:textId="77777777" w:rsidR="00BC309A" w:rsidRPr="0011524E" w:rsidRDefault="00BC309A" w:rsidP="005173A5">
      <w:pPr>
        <w:spacing w:after="0" w:line="240" w:lineRule="auto"/>
        <w:contextualSpacing/>
        <w:jc w:val="center"/>
        <w:rPr>
          <w:rFonts w:ascii="Cambria" w:hAnsi="Cambria" w:cs="Times New Roman"/>
        </w:rPr>
      </w:pPr>
    </w:p>
    <w:p w14:paraId="3C54E378" w14:textId="5EEA71EE" w:rsidR="006E778A" w:rsidRDefault="00BC309A" w:rsidP="006E778A">
      <w:pPr>
        <w:spacing w:after="0" w:line="240" w:lineRule="auto"/>
        <w:ind w:firstLine="708"/>
        <w:contextualSpacing/>
        <w:jc w:val="both"/>
        <w:rPr>
          <w:rFonts w:ascii="Cambria" w:hAnsi="Cambria" w:cs="Times New Roman"/>
          <w:b/>
          <w:bCs/>
          <w:color w:val="000000"/>
        </w:rPr>
      </w:pPr>
      <w:r w:rsidRPr="0011524E">
        <w:rPr>
          <w:rFonts w:ascii="Cambria" w:hAnsi="Cambria" w:cs="Times New Roman"/>
        </w:rPr>
        <w:t>Na potrzeby postępowania o udzielenie zamówienia publicznego pn.:</w:t>
      </w:r>
      <w:r w:rsidRPr="0011524E">
        <w:rPr>
          <w:rFonts w:ascii="Cambria" w:hAnsi="Cambria" w:cs="Times New Roman"/>
          <w:b/>
          <w:color w:val="000000"/>
        </w:rPr>
        <w:t xml:space="preserve"> </w:t>
      </w:r>
      <w:r w:rsidR="006E778A" w:rsidRPr="006E778A">
        <w:rPr>
          <w:rFonts w:ascii="Cambria" w:hAnsi="Cambria" w:cs="Times New Roman"/>
          <w:b/>
          <w:bCs/>
          <w:color w:val="000000"/>
        </w:rPr>
        <w:t>BUDOWA KANALIZACJI SANITARNEJ w ramach projektu Gospodarka wodno-ściekowa w Tarnobrzegu- Etap II</w:t>
      </w:r>
    </w:p>
    <w:p w14:paraId="4025FF31" w14:textId="6321A381" w:rsidR="006E778A" w:rsidRPr="006E778A" w:rsidRDefault="006E778A" w:rsidP="006E778A">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 zamówienia – KANALIZACJA SANITARNA W UL. LITEWSKIEJ W TARNOBRZEGU</w:t>
      </w:r>
      <w:r w:rsidR="006C5C59" w:rsidRPr="001253E7">
        <w:rPr>
          <w:rFonts w:ascii="Cambria" w:hAnsi="Cambria" w:cs="Times New Roman"/>
          <w:b/>
          <w:bCs/>
          <w:color w:val="00B0F0"/>
        </w:rPr>
        <w:t>*.</w:t>
      </w:r>
    </w:p>
    <w:p w14:paraId="47E5DA59" w14:textId="3F54DE7E" w:rsidR="00BC309A" w:rsidRPr="006E778A" w:rsidRDefault="006E778A" w:rsidP="005173A5">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II zamówienia - KANALIZAC</w:t>
      </w:r>
      <w:r w:rsidR="00897A05">
        <w:rPr>
          <w:rFonts w:ascii="Cambria" w:hAnsi="Cambria" w:cs="Times New Roman"/>
          <w:b/>
          <w:bCs/>
          <w:color w:val="000000"/>
        </w:rPr>
        <w:t>A</w:t>
      </w:r>
      <w:r w:rsidRPr="006E778A">
        <w:rPr>
          <w:rFonts w:ascii="Cambria" w:hAnsi="Cambria" w:cs="Times New Roman"/>
          <w:b/>
          <w:bCs/>
          <w:color w:val="000000"/>
        </w:rPr>
        <w:t xml:space="preserve"> SANITARN</w:t>
      </w:r>
      <w:r w:rsidR="00897A05">
        <w:rPr>
          <w:rFonts w:ascii="Cambria" w:hAnsi="Cambria" w:cs="Times New Roman"/>
          <w:b/>
          <w:bCs/>
          <w:color w:val="000000"/>
        </w:rPr>
        <w:t>A</w:t>
      </w:r>
      <w:r w:rsidRPr="006E778A">
        <w:rPr>
          <w:rFonts w:ascii="Cambria" w:hAnsi="Cambria" w:cs="Times New Roman"/>
          <w:b/>
          <w:bCs/>
          <w:color w:val="000000"/>
        </w:rPr>
        <w:t xml:space="preserve"> W UL. ŚW. ONUFREGO W </w:t>
      </w:r>
      <w:r>
        <w:rPr>
          <w:rFonts w:ascii="Cambria" w:hAnsi="Cambria" w:cs="Times New Roman"/>
          <w:b/>
          <w:bCs/>
          <w:color w:val="000000"/>
        </w:rPr>
        <w:tab/>
      </w:r>
      <w:r w:rsidRPr="006E778A">
        <w:rPr>
          <w:rFonts w:ascii="Cambria" w:hAnsi="Cambria" w:cs="Times New Roman"/>
          <w:b/>
          <w:bCs/>
          <w:color w:val="000000"/>
        </w:rPr>
        <w:t>TARNOBRZEGU</w:t>
      </w:r>
      <w:r w:rsidR="001253E7" w:rsidRPr="001253E7">
        <w:rPr>
          <w:rFonts w:ascii="Cambria" w:hAnsi="Cambria" w:cs="Times New Roman"/>
          <w:b/>
          <w:bCs/>
          <w:color w:val="00B0F0"/>
        </w:rPr>
        <w:t>*</w:t>
      </w:r>
      <w:r w:rsidR="00BC309A" w:rsidRPr="0011524E">
        <w:rPr>
          <w:rFonts w:ascii="Cambria" w:hAnsi="Cambria" w:cs="Times New Roman"/>
          <w:i/>
        </w:rPr>
        <w:t xml:space="preserve">, </w:t>
      </w:r>
      <w:r w:rsidR="00BC309A" w:rsidRPr="0011524E">
        <w:rPr>
          <w:rFonts w:ascii="Cambria" w:hAnsi="Cambria" w:cs="Times New Roman"/>
        </w:rPr>
        <w:t>oświadczam, co następuje:</w:t>
      </w:r>
    </w:p>
    <w:p w14:paraId="57F66AC9" w14:textId="7477AD1F" w:rsidR="00BC309A" w:rsidRPr="001253E7" w:rsidRDefault="001253E7" w:rsidP="005173A5">
      <w:pPr>
        <w:spacing w:after="0" w:line="240" w:lineRule="auto"/>
        <w:contextualSpacing/>
        <w:jc w:val="both"/>
        <w:rPr>
          <w:rFonts w:ascii="Cambria" w:hAnsi="Cambria" w:cs="Times New Roman"/>
          <w:color w:val="00B0F0"/>
        </w:rPr>
      </w:pPr>
      <w:r>
        <w:rPr>
          <w:rFonts w:ascii="Cambria" w:hAnsi="Cambria" w:cs="Times New Roman"/>
          <w:color w:val="00B0F0"/>
        </w:rPr>
        <w:t xml:space="preserve">Wykonawca wskazuje tę część zamówienia, o którą się ubiega. </w:t>
      </w:r>
    </w:p>
    <w:p w14:paraId="2CF65223" w14:textId="77777777" w:rsidR="001253E7" w:rsidRPr="0011524E" w:rsidRDefault="001253E7" w:rsidP="005173A5">
      <w:pPr>
        <w:spacing w:after="0" w:line="240" w:lineRule="auto"/>
        <w:contextualSpacing/>
        <w:jc w:val="both"/>
        <w:rPr>
          <w:rFonts w:ascii="Cambria" w:hAnsi="Cambria" w:cs="Times New Roman"/>
          <w:color w:val="000000"/>
        </w:rPr>
      </w:pPr>
    </w:p>
    <w:tbl>
      <w:tblPr>
        <w:tblW w:w="5000" w:type="pct"/>
        <w:tblLook w:val="04A0" w:firstRow="1" w:lastRow="0" w:firstColumn="1" w:lastColumn="0" w:noHBand="0" w:noVBand="1"/>
      </w:tblPr>
      <w:tblGrid>
        <w:gridCol w:w="9628"/>
      </w:tblGrid>
      <w:tr w:rsidR="00BC309A" w:rsidRPr="0011524E" w14:paraId="7137AED8"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236B94C9"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color w:val="000000"/>
              </w:rPr>
              <w:t>Oświadczenie dotyczące Wykonawcy</w:t>
            </w:r>
          </w:p>
        </w:tc>
      </w:tr>
    </w:tbl>
    <w:p w14:paraId="003B8DC8" w14:textId="77777777" w:rsidR="00BC309A" w:rsidRPr="0011524E" w:rsidRDefault="00BC309A" w:rsidP="005173A5">
      <w:pPr>
        <w:spacing w:after="0" w:line="240" w:lineRule="auto"/>
        <w:contextualSpacing/>
        <w:jc w:val="both"/>
        <w:rPr>
          <w:rFonts w:ascii="Cambria" w:eastAsia="Lucida Sans Unicode" w:hAnsi="Cambria" w:cs="Times New Roman"/>
          <w:kern w:val="2"/>
        </w:rPr>
      </w:pPr>
    </w:p>
    <w:p w14:paraId="07BAE822"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r w:rsidRPr="0011524E">
        <w:rPr>
          <w:rFonts w:ascii="Cambria" w:eastAsia="Lucida Sans Unicode" w:hAnsi="Cambria" w:cs="Times New Roman"/>
          <w:kern w:val="2"/>
        </w:rPr>
        <w:t>Oświadczam, że odpowiednio na dzień składania ofert spełniam warunki udziału w postępowaniu określone przez Zamawiającego w Rozdziale 9</w:t>
      </w:r>
      <w:r w:rsidRPr="0011524E">
        <w:rPr>
          <w:rFonts w:ascii="Cambria" w:eastAsia="Lucida Sans Unicode" w:hAnsi="Cambria" w:cs="Times New Roman"/>
          <w:color w:val="FF0000"/>
          <w:kern w:val="2"/>
        </w:rPr>
        <w:t xml:space="preserve"> </w:t>
      </w:r>
      <w:proofErr w:type="spellStart"/>
      <w:r w:rsidRPr="0011524E">
        <w:rPr>
          <w:rFonts w:ascii="Cambria" w:eastAsia="Lucida Sans Unicode" w:hAnsi="Cambria" w:cs="Times New Roman"/>
          <w:kern w:val="2"/>
        </w:rPr>
        <w:t>swz</w:t>
      </w:r>
      <w:proofErr w:type="spellEnd"/>
      <w:r w:rsidRPr="0011524E">
        <w:rPr>
          <w:rFonts w:ascii="Cambria" w:eastAsia="Lucida Sans Unicode" w:hAnsi="Cambria" w:cs="Times New Roman"/>
          <w:kern w:val="2"/>
        </w:rPr>
        <w:t>.</w:t>
      </w:r>
    </w:p>
    <w:p w14:paraId="286815DB"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p>
    <w:p w14:paraId="3C1B2893" w14:textId="77777777" w:rsidR="00BC309A" w:rsidRPr="0011524E" w:rsidRDefault="00BC309A" w:rsidP="005173A5">
      <w:pPr>
        <w:spacing w:after="0" w:line="240" w:lineRule="auto"/>
        <w:contextualSpacing/>
        <w:jc w:val="both"/>
        <w:rPr>
          <w:rFonts w:ascii="Cambria" w:eastAsia="Lucida Sans Unicode" w:hAnsi="Cambria" w:cs="Times New Roman"/>
          <w:kern w:val="2"/>
        </w:rPr>
      </w:pP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p>
    <w:p w14:paraId="78F05891"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r w:rsidRPr="0011524E">
        <w:rPr>
          <w:rFonts w:ascii="Cambria" w:eastAsia="Lucida Sans Unicode" w:hAnsi="Cambria" w:cs="Times New Roman"/>
          <w:kern w:val="2"/>
        </w:rPr>
        <w:t xml:space="preserve">Oświadczam, że na dzień składania ofert nie podlegam wykluczeniu z postępowania na podstawie art. 108 ust. 1 </w:t>
      </w:r>
      <w:proofErr w:type="spellStart"/>
      <w:r w:rsidRPr="0011524E">
        <w:rPr>
          <w:rFonts w:ascii="Cambria" w:eastAsia="Lucida Sans Unicode" w:hAnsi="Cambria" w:cs="Times New Roman"/>
          <w:kern w:val="2"/>
        </w:rPr>
        <w:t>uPzp</w:t>
      </w:r>
      <w:proofErr w:type="spellEnd"/>
      <w:r w:rsidRPr="0011524E">
        <w:rPr>
          <w:rFonts w:ascii="Cambria" w:eastAsia="Lucida Sans Unicode" w:hAnsi="Cambria" w:cs="Times New Roman"/>
          <w:kern w:val="2"/>
        </w:rPr>
        <w:t>.</w:t>
      </w:r>
    </w:p>
    <w:p w14:paraId="3782AE02"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p>
    <w:p w14:paraId="2B5A5BF8" w14:textId="77777777" w:rsidR="00BC309A" w:rsidRPr="0011524E" w:rsidRDefault="00BC309A" w:rsidP="005173A5">
      <w:pPr>
        <w:spacing w:after="0" w:line="240" w:lineRule="auto"/>
        <w:contextualSpacing/>
        <w:jc w:val="both"/>
        <w:rPr>
          <w:rFonts w:ascii="Cambria" w:hAnsi="Cambria" w:cs="Times New Roman"/>
          <w:i/>
        </w:rPr>
      </w:pP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p>
    <w:p w14:paraId="4486F962"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 Oświadczam, że zachodzą w stosunku do mnie podstawy wykluczenia z postępowania na podstawie art. …………. </w:t>
      </w:r>
      <w:proofErr w:type="spellStart"/>
      <w:r w:rsidRPr="0011524E">
        <w:rPr>
          <w:rFonts w:ascii="Cambria" w:hAnsi="Cambria" w:cs="Times New Roman"/>
        </w:rPr>
        <w:t>uPzp</w:t>
      </w:r>
      <w:proofErr w:type="spellEnd"/>
      <w:r w:rsidRPr="0011524E">
        <w:rPr>
          <w:rFonts w:ascii="Cambria" w:hAnsi="Cambria" w:cs="Times New Roman"/>
        </w:rPr>
        <w:t xml:space="preserve"> </w:t>
      </w:r>
      <w:r w:rsidRPr="0011524E">
        <w:rPr>
          <w:rFonts w:ascii="Cambria" w:hAnsi="Cambria" w:cs="Times New Roman"/>
          <w:i/>
        </w:rPr>
        <w:t xml:space="preserve">(podać mającą zastosowanie podstawę wykluczenia spośród wymienionych w art. 108 ust 1  pkt. 1,2,5,6 </w:t>
      </w:r>
      <w:proofErr w:type="spellStart"/>
      <w:r w:rsidRPr="0011524E">
        <w:rPr>
          <w:rFonts w:ascii="Cambria" w:hAnsi="Cambria" w:cs="Times New Roman"/>
          <w:i/>
        </w:rPr>
        <w:t>uPzp</w:t>
      </w:r>
      <w:proofErr w:type="spellEnd"/>
      <w:r w:rsidRPr="0011524E">
        <w:rPr>
          <w:rFonts w:ascii="Cambria" w:hAnsi="Cambria" w:cs="Times New Roman"/>
          <w:i/>
        </w:rPr>
        <w:t xml:space="preserve">). </w:t>
      </w:r>
      <w:r w:rsidRPr="0011524E">
        <w:rPr>
          <w:rFonts w:ascii="Cambria" w:hAnsi="Cambria" w:cs="Times New Roman"/>
        </w:rPr>
        <w:t xml:space="preserve">Jednocześnie oświadczam, że w związku z ww. okolicznością, na podstawie art. 110 </w:t>
      </w:r>
      <w:proofErr w:type="spellStart"/>
      <w:r w:rsidRPr="0011524E">
        <w:rPr>
          <w:rFonts w:ascii="Cambria" w:hAnsi="Cambria" w:cs="Times New Roman"/>
        </w:rPr>
        <w:t>uPzp</w:t>
      </w:r>
      <w:proofErr w:type="spellEnd"/>
      <w:r w:rsidRPr="0011524E">
        <w:rPr>
          <w:rFonts w:ascii="Cambria" w:hAnsi="Cambria" w:cs="Times New Roman"/>
        </w:rPr>
        <w:t xml:space="preserve"> podjąłem następujące środki naprawcze:</w:t>
      </w:r>
    </w:p>
    <w:p w14:paraId="0919F89A"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w:t>
      </w:r>
    </w:p>
    <w:p w14:paraId="4462D0CF"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ab/>
      </w:r>
    </w:p>
    <w:p w14:paraId="1DF17D21" w14:textId="77777777" w:rsidR="00BC309A" w:rsidRPr="0011524E" w:rsidRDefault="00BC309A" w:rsidP="005173A5">
      <w:pPr>
        <w:spacing w:after="0" w:line="240" w:lineRule="auto"/>
        <w:ind w:left="142"/>
        <w:contextualSpacing/>
        <w:jc w:val="both"/>
        <w:rPr>
          <w:rFonts w:ascii="Cambria" w:eastAsia="Calibri" w:hAnsi="Cambria" w:cs="Times New Roman"/>
          <w:i/>
          <w:color w:val="000000"/>
        </w:rPr>
      </w:pPr>
      <w:r w:rsidRPr="0011524E">
        <w:rPr>
          <w:rFonts w:ascii="Cambria" w:eastAsia="Calibri" w:hAnsi="Cambria" w:cs="Times New Roman"/>
          <w:i/>
          <w:color w:val="000000"/>
        </w:rPr>
        <w:t>* (Wypełnić, tylko w przypadku, gdy dotyczy)</w:t>
      </w:r>
    </w:p>
    <w:p w14:paraId="545A0BFE" w14:textId="77777777" w:rsidR="00BC309A" w:rsidRPr="0011524E" w:rsidRDefault="00BC309A" w:rsidP="005173A5">
      <w:pPr>
        <w:spacing w:after="0" w:line="240" w:lineRule="auto"/>
        <w:ind w:left="5664" w:firstLine="708"/>
        <w:contextualSpacing/>
        <w:jc w:val="both"/>
        <w:rPr>
          <w:rFonts w:ascii="Cambria" w:hAnsi="Cambria" w:cs="Times New Roman"/>
          <w:i/>
        </w:rPr>
      </w:pPr>
    </w:p>
    <w:tbl>
      <w:tblPr>
        <w:tblW w:w="5000" w:type="pct"/>
        <w:tblLook w:val="04A0" w:firstRow="1" w:lastRow="0" w:firstColumn="1" w:lastColumn="0" w:noHBand="0" w:noVBand="1"/>
      </w:tblPr>
      <w:tblGrid>
        <w:gridCol w:w="9628"/>
      </w:tblGrid>
      <w:tr w:rsidR="00BC309A" w:rsidRPr="0011524E" w14:paraId="6A7B253B"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1D8AE12C"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lastRenderedPageBreak/>
              <w:t>Informacja w związku z poleganiem na zasobach innych podmiotów</w:t>
            </w:r>
          </w:p>
          <w:p w14:paraId="73ED1CEA" w14:textId="77777777" w:rsidR="00BC309A" w:rsidRPr="0011524E" w:rsidRDefault="00BC309A" w:rsidP="005173A5">
            <w:pPr>
              <w:spacing w:after="0" w:line="240" w:lineRule="auto"/>
              <w:contextualSpacing/>
              <w:rPr>
                <w:rFonts w:ascii="Cambria" w:hAnsi="Cambria" w:cs="Times New Roman"/>
                <w:b/>
                <w:i/>
                <w:color w:val="000000"/>
              </w:rPr>
            </w:pPr>
            <w:r w:rsidRPr="0011524E">
              <w:rPr>
                <w:rFonts w:ascii="Cambria" w:hAnsi="Cambria" w:cs="Times New Roman"/>
                <w:b/>
                <w:i/>
                <w:color w:val="000000"/>
              </w:rPr>
              <w:t>(jeżeli dotyczy)</w:t>
            </w:r>
          </w:p>
        </w:tc>
      </w:tr>
    </w:tbl>
    <w:p w14:paraId="11503BC0" w14:textId="77777777" w:rsidR="00BC309A" w:rsidRPr="0011524E" w:rsidRDefault="00BC309A" w:rsidP="005173A5">
      <w:pPr>
        <w:spacing w:after="0" w:line="240" w:lineRule="auto"/>
        <w:contextualSpacing/>
        <w:jc w:val="both"/>
        <w:rPr>
          <w:rFonts w:ascii="Cambria" w:hAnsi="Cambria" w:cs="Times New Roman"/>
          <w:i/>
        </w:rPr>
      </w:pPr>
    </w:p>
    <w:p w14:paraId="4E10FD2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Oświadczam, że w celu wykazania spełniania warunków udziału w postępowaniu,</w:t>
      </w:r>
      <w:r w:rsidRPr="0011524E">
        <w:rPr>
          <w:rFonts w:ascii="Cambria" w:hAnsi="Cambria" w:cs="Times New Roman"/>
          <w:color w:val="00B050"/>
        </w:rPr>
        <w:t xml:space="preserve"> </w:t>
      </w:r>
      <w:r w:rsidRPr="0011524E">
        <w:rPr>
          <w:rFonts w:ascii="Cambria" w:hAnsi="Cambria" w:cs="Times New Roman"/>
        </w:rPr>
        <w:t xml:space="preserve">określonych przez Zamawiającego w Rozdziale 9 </w:t>
      </w:r>
      <w:proofErr w:type="spellStart"/>
      <w:r w:rsidRPr="0011524E">
        <w:rPr>
          <w:rFonts w:ascii="Cambria" w:hAnsi="Cambria" w:cs="Times New Roman"/>
        </w:rPr>
        <w:t>swz</w:t>
      </w:r>
      <w:proofErr w:type="spellEnd"/>
      <w:r w:rsidRPr="0011524E">
        <w:rPr>
          <w:rFonts w:ascii="Cambria" w:hAnsi="Cambria" w:cs="Times New Roman"/>
        </w:rPr>
        <w:t xml:space="preserve"> </w:t>
      </w:r>
    </w:p>
    <w:p w14:paraId="7CCBC6A8" w14:textId="77777777" w:rsidR="00BC309A" w:rsidRPr="0011524E" w:rsidRDefault="00BC309A" w:rsidP="005173A5">
      <w:pPr>
        <w:spacing w:after="0" w:line="240" w:lineRule="auto"/>
        <w:contextualSpacing/>
        <w:jc w:val="both"/>
        <w:rPr>
          <w:rFonts w:ascii="Cambria" w:eastAsia="Calibri" w:hAnsi="Cambria" w:cs="Times New Roman"/>
          <w:i/>
          <w:color w:val="000000"/>
        </w:rPr>
      </w:pPr>
      <w:r w:rsidRPr="0011524E">
        <w:rPr>
          <w:rFonts w:ascii="Cambria" w:eastAsia="Calibri" w:hAnsi="Cambria" w:cs="Times New Roman"/>
          <w:i/>
          <w:color w:val="000000"/>
        </w:rPr>
        <w:t xml:space="preserve">(Zaznaczyć właściwe. Brak zaznaczenia będzie oznaczał, że wykonawca nie polega na zasobach innych podmiotów) </w:t>
      </w:r>
    </w:p>
    <w:p w14:paraId="30911BE9" w14:textId="77777777" w:rsidR="00BC309A" w:rsidRPr="0011524E" w:rsidRDefault="00BC309A" w:rsidP="005173A5">
      <w:pPr>
        <w:spacing w:after="0" w:line="240" w:lineRule="auto"/>
        <w:contextualSpacing/>
        <w:rPr>
          <w:rFonts w:ascii="Cambria" w:hAnsi="Cambria" w:cs="Times New Roman"/>
          <w:i/>
        </w:rPr>
      </w:pPr>
    </w:p>
    <w:p w14:paraId="49E87D4E"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i/>
        </w:rPr>
        <w:fldChar w:fldCharType="begin">
          <w:ffData>
            <w:name w:val=""/>
            <w:enabled/>
            <w:calcOnExit w:val="0"/>
            <w:checkBox>
              <w:sizeAuto/>
              <w:default w:val="0"/>
            </w:checkBox>
          </w:ffData>
        </w:fldChar>
      </w:r>
      <w:r w:rsidRPr="0011524E">
        <w:rPr>
          <w:rFonts w:ascii="Cambria" w:hAnsi="Cambria" w:cs="Times New Roman"/>
          <w:i/>
        </w:rPr>
        <w:instrText xml:space="preserve"> FORMCHECKBOX </w:instrText>
      </w:r>
      <w:r w:rsidR="004C5585">
        <w:rPr>
          <w:rFonts w:ascii="Cambria" w:hAnsi="Cambria" w:cs="Times New Roman"/>
          <w:i/>
        </w:rPr>
      </w:r>
      <w:r w:rsidR="004C5585">
        <w:rPr>
          <w:rFonts w:ascii="Cambria" w:hAnsi="Cambria" w:cs="Times New Roman"/>
          <w:i/>
        </w:rPr>
        <w:fldChar w:fldCharType="separate"/>
      </w:r>
      <w:r w:rsidRPr="0011524E">
        <w:rPr>
          <w:rFonts w:ascii="Cambria" w:hAnsi="Cambria" w:cs="Times New Roman"/>
        </w:rPr>
        <w:fldChar w:fldCharType="end"/>
      </w:r>
      <w:r w:rsidRPr="0011524E">
        <w:rPr>
          <w:rFonts w:ascii="Cambria" w:hAnsi="Cambria" w:cs="Times New Roman"/>
          <w:i/>
        </w:rPr>
        <w:t xml:space="preserve"> </w:t>
      </w:r>
      <w:r w:rsidRPr="0011524E">
        <w:rPr>
          <w:rFonts w:ascii="Cambria" w:hAnsi="Cambria" w:cs="Times New Roman"/>
        </w:rPr>
        <w:t>nie polegam na zasobach innych podmiotów</w:t>
      </w:r>
    </w:p>
    <w:p w14:paraId="771BF3FF"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i/>
        </w:rPr>
        <w:fldChar w:fldCharType="begin">
          <w:ffData>
            <w:name w:val=""/>
            <w:enabled/>
            <w:calcOnExit w:val="0"/>
            <w:checkBox>
              <w:sizeAuto/>
              <w:default w:val="0"/>
            </w:checkBox>
          </w:ffData>
        </w:fldChar>
      </w:r>
      <w:r w:rsidRPr="0011524E">
        <w:rPr>
          <w:rFonts w:ascii="Cambria" w:hAnsi="Cambria" w:cs="Times New Roman"/>
          <w:i/>
        </w:rPr>
        <w:instrText xml:space="preserve"> FORMCHECKBOX </w:instrText>
      </w:r>
      <w:r w:rsidR="004C5585">
        <w:rPr>
          <w:rFonts w:ascii="Cambria" w:hAnsi="Cambria" w:cs="Times New Roman"/>
          <w:i/>
        </w:rPr>
      </w:r>
      <w:r w:rsidR="004C5585">
        <w:rPr>
          <w:rFonts w:ascii="Cambria" w:hAnsi="Cambria" w:cs="Times New Roman"/>
          <w:i/>
        </w:rPr>
        <w:fldChar w:fldCharType="separate"/>
      </w:r>
      <w:r w:rsidRPr="0011524E">
        <w:rPr>
          <w:rFonts w:ascii="Cambria" w:hAnsi="Cambria" w:cs="Times New Roman"/>
        </w:rPr>
        <w:fldChar w:fldCharType="end"/>
      </w:r>
      <w:r w:rsidRPr="0011524E">
        <w:rPr>
          <w:rFonts w:ascii="Cambria" w:hAnsi="Cambria" w:cs="Times New Roman"/>
          <w:i/>
        </w:rPr>
        <w:t xml:space="preserve"> </w:t>
      </w:r>
      <w:r w:rsidRPr="0011524E">
        <w:rPr>
          <w:rFonts w:ascii="Cambria" w:hAnsi="Cambria" w:cs="Times New Roman"/>
        </w:rPr>
        <w:t>polegam na zasobach następującego/</w:t>
      </w:r>
      <w:proofErr w:type="spellStart"/>
      <w:r w:rsidRPr="0011524E">
        <w:rPr>
          <w:rFonts w:ascii="Cambria" w:hAnsi="Cambria" w:cs="Times New Roman"/>
        </w:rPr>
        <w:t>ych</w:t>
      </w:r>
      <w:proofErr w:type="spellEnd"/>
      <w:r w:rsidRPr="0011524E">
        <w:rPr>
          <w:rFonts w:ascii="Cambria" w:hAnsi="Cambria" w:cs="Times New Roman"/>
        </w:rPr>
        <w:t xml:space="preserve"> podmiotu/ów:</w:t>
      </w:r>
    </w:p>
    <w:p w14:paraId="066C759A"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w:t>
      </w:r>
    </w:p>
    <w:p w14:paraId="09E84115"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 xml:space="preserve">………………………………………..................................................................................................., </w:t>
      </w:r>
    </w:p>
    <w:p w14:paraId="2E157595"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(wskazać podmiot - pełna nazwa/firma, adres,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084C9C64"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 xml:space="preserve">w następującym zakresie: </w:t>
      </w:r>
    </w:p>
    <w:p w14:paraId="7E1851D6"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w:t>
      </w:r>
    </w:p>
    <w:p w14:paraId="060870B6"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(określić odpowiedni zakres dla wskazanego podmiotu). </w:t>
      </w:r>
    </w:p>
    <w:p w14:paraId="0CD8B43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ab/>
      </w:r>
      <w:r w:rsidRPr="0011524E">
        <w:rPr>
          <w:rFonts w:ascii="Cambria" w:hAnsi="Cambria" w:cs="Times New Roman"/>
        </w:rPr>
        <w:tab/>
      </w:r>
    </w:p>
    <w:p w14:paraId="70872B86" w14:textId="77777777" w:rsidR="00BC309A" w:rsidRPr="0011524E" w:rsidRDefault="00BC309A" w:rsidP="005173A5">
      <w:pPr>
        <w:spacing w:after="0" w:line="240" w:lineRule="auto"/>
        <w:contextualSpacing/>
        <w:jc w:val="both"/>
        <w:rPr>
          <w:rFonts w:ascii="Cambria" w:hAnsi="Cambria" w:cs="Times New Roman"/>
          <w:i/>
        </w:rPr>
      </w:pPr>
    </w:p>
    <w:tbl>
      <w:tblPr>
        <w:tblW w:w="5000" w:type="pct"/>
        <w:tblLook w:val="04A0" w:firstRow="1" w:lastRow="0" w:firstColumn="1" w:lastColumn="0" w:noHBand="0" w:noVBand="1"/>
      </w:tblPr>
      <w:tblGrid>
        <w:gridCol w:w="9628"/>
      </w:tblGrid>
      <w:tr w:rsidR="00BC309A" w:rsidRPr="0011524E" w14:paraId="1783C870"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0C9DA9B2"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color w:val="000000"/>
              </w:rPr>
              <w:t>Informacje dotyczące podwykonawców</w:t>
            </w:r>
            <w:r w:rsidRPr="0011524E">
              <w:rPr>
                <w:rFonts w:ascii="Cambria" w:hAnsi="Cambria" w:cs="Times New Roman"/>
              </w:rPr>
              <w:t xml:space="preserve"> </w:t>
            </w:r>
            <w:r w:rsidRPr="0011524E">
              <w:rPr>
                <w:rFonts w:ascii="Cambria" w:hAnsi="Cambria" w:cs="Times New Roman"/>
                <w:b/>
                <w:i/>
              </w:rPr>
              <w:t>(jeżeli dotyczy tj. wykonawca zamierza powierzyć podwykonawcom wykonanie części zamówienia)</w:t>
            </w:r>
          </w:p>
        </w:tc>
      </w:tr>
    </w:tbl>
    <w:p w14:paraId="35AD4210" w14:textId="77777777" w:rsidR="00BC309A" w:rsidRPr="0011524E" w:rsidRDefault="00BC309A" w:rsidP="005173A5">
      <w:pPr>
        <w:tabs>
          <w:tab w:val="left" w:pos="0"/>
          <w:tab w:val="left" w:pos="142"/>
        </w:tabs>
        <w:autoSpaceDE w:val="0"/>
        <w:spacing w:after="0" w:line="240" w:lineRule="auto"/>
        <w:contextualSpacing/>
        <w:jc w:val="both"/>
        <w:rPr>
          <w:rFonts w:ascii="Cambria" w:hAnsi="Cambria" w:cs="Times New Roman"/>
        </w:rPr>
      </w:pPr>
    </w:p>
    <w:p w14:paraId="52CC1D54"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Należy wskazać części zamówienia, których wykonanie wykonawca zamierza powierzyć podwykonawcom i o ile jest to wiadome, podać firmy podwykonawców </w:t>
      </w:r>
    </w:p>
    <w:p w14:paraId="7B8DFE39" w14:textId="77777777" w:rsidR="00BC309A" w:rsidRPr="0011524E" w:rsidRDefault="00BC309A" w:rsidP="005173A5">
      <w:pPr>
        <w:spacing w:after="0" w:line="240" w:lineRule="auto"/>
        <w:contextualSpacing/>
        <w:jc w:val="both"/>
        <w:rPr>
          <w:rFonts w:ascii="Cambria" w:hAnsi="Cambria" w:cs="Times New Roman"/>
        </w:rPr>
      </w:pPr>
    </w:p>
    <w:p w14:paraId="115EC154"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rPr>
        <w:t xml:space="preserve">Firmy podwykonawców </w:t>
      </w:r>
      <w:r w:rsidRPr="0011524E">
        <w:rPr>
          <w:rFonts w:ascii="Cambria" w:hAnsi="Cambria" w:cs="Times New Roman"/>
          <w:i/>
        </w:rPr>
        <w:t>(o ile jest to wiadome):</w:t>
      </w:r>
    </w:p>
    <w:p w14:paraId="7B2B674A"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i/>
        </w:rPr>
        <w:t>………………………………………………………………………………………………………………………</w:t>
      </w:r>
    </w:p>
    <w:p w14:paraId="4B266F6D"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(wskazać podmiot - pełna nazwa/firma, adres,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1C8D9805" w14:textId="77777777" w:rsidR="00BC309A" w:rsidRPr="0011524E" w:rsidRDefault="00BC309A" w:rsidP="005173A5">
      <w:pPr>
        <w:autoSpaceDE w:val="0"/>
        <w:spacing w:after="0" w:line="240" w:lineRule="auto"/>
        <w:contextualSpacing/>
        <w:jc w:val="both"/>
        <w:rPr>
          <w:rFonts w:ascii="Cambria" w:hAnsi="Cambria" w:cs="Times New Roman"/>
          <w:b/>
        </w:rPr>
      </w:pPr>
      <w:r w:rsidRPr="0011524E">
        <w:rPr>
          <w:rFonts w:ascii="Cambria" w:hAnsi="Cambria" w:cs="Times New Roman"/>
        </w:rPr>
        <w:t>Część zamówienia, którą wykonanie wykonawca zamierza powierzyć podwykonawcom: ………………………………………………………………………………………………………..</w:t>
      </w:r>
    </w:p>
    <w:p w14:paraId="7F0DAF1C" w14:textId="77777777" w:rsidR="00BC309A" w:rsidRPr="0011524E" w:rsidRDefault="00BC309A" w:rsidP="005173A5">
      <w:pPr>
        <w:spacing w:after="0" w:line="240" w:lineRule="auto"/>
        <w:contextualSpacing/>
        <w:rPr>
          <w:rFonts w:ascii="Cambria" w:hAnsi="Cambria" w:cs="Times New Roman"/>
        </w:rPr>
      </w:pPr>
    </w:p>
    <w:p w14:paraId="4B03C752"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rPr>
        <w:t xml:space="preserve">Firmy podwykonawców </w:t>
      </w:r>
      <w:r w:rsidRPr="0011524E">
        <w:rPr>
          <w:rFonts w:ascii="Cambria" w:hAnsi="Cambria" w:cs="Times New Roman"/>
          <w:i/>
        </w:rPr>
        <w:t>(o ile jest to wiadome):</w:t>
      </w:r>
    </w:p>
    <w:p w14:paraId="6B028242"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i/>
        </w:rPr>
        <w:t>………………………………………………………………………………………………………………………</w:t>
      </w:r>
    </w:p>
    <w:p w14:paraId="5A4C0647"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(wskazać podmiot - pełna nazwa/firma, adres,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3199A5A4" w14:textId="77777777" w:rsidR="00BC309A" w:rsidRPr="0011524E" w:rsidRDefault="00BC309A" w:rsidP="005173A5">
      <w:pPr>
        <w:autoSpaceDE w:val="0"/>
        <w:spacing w:after="0" w:line="240" w:lineRule="auto"/>
        <w:contextualSpacing/>
        <w:jc w:val="both"/>
        <w:rPr>
          <w:rFonts w:ascii="Cambria" w:hAnsi="Cambria" w:cs="Times New Roman"/>
          <w:b/>
        </w:rPr>
      </w:pPr>
      <w:r w:rsidRPr="0011524E">
        <w:rPr>
          <w:rFonts w:ascii="Cambria" w:hAnsi="Cambria" w:cs="Times New Roman"/>
        </w:rPr>
        <w:t>Część zamówienia, którą wykonanie wykonawca zamierza powierzyć podwykonawcom: ………………………………………………………………………………………………………..</w:t>
      </w:r>
    </w:p>
    <w:p w14:paraId="6E7441DE" w14:textId="77777777" w:rsidR="00BC309A" w:rsidRPr="0011524E" w:rsidRDefault="00BC309A" w:rsidP="005173A5">
      <w:pPr>
        <w:spacing w:after="0" w:line="240" w:lineRule="auto"/>
        <w:contextualSpacing/>
        <w:rPr>
          <w:rFonts w:ascii="Cambria" w:hAnsi="Cambria" w:cs="Times New Roman"/>
          <w:u w:val="single"/>
        </w:rPr>
      </w:pPr>
    </w:p>
    <w:p w14:paraId="7D0FD1D0" w14:textId="77777777" w:rsidR="00BC309A" w:rsidRPr="0011524E" w:rsidRDefault="00BC309A" w:rsidP="005173A5">
      <w:pPr>
        <w:spacing w:after="0" w:line="240" w:lineRule="auto"/>
        <w:contextualSpacing/>
        <w:jc w:val="both"/>
        <w:rPr>
          <w:rFonts w:ascii="Cambria" w:hAnsi="Cambria" w:cs="Times New Roman"/>
          <w:i/>
        </w:rPr>
      </w:pPr>
    </w:p>
    <w:tbl>
      <w:tblPr>
        <w:tblW w:w="5000" w:type="pct"/>
        <w:tblLook w:val="04A0" w:firstRow="1" w:lastRow="0" w:firstColumn="1" w:lastColumn="0" w:noHBand="0" w:noVBand="1"/>
      </w:tblPr>
      <w:tblGrid>
        <w:gridCol w:w="9628"/>
      </w:tblGrid>
      <w:tr w:rsidR="00BC309A" w:rsidRPr="0011524E" w14:paraId="55D72E61"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62F1159E"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color w:val="000000"/>
              </w:rPr>
              <w:t>Oświadczenie dotyczące podanych informacji</w:t>
            </w:r>
          </w:p>
        </w:tc>
      </w:tr>
    </w:tbl>
    <w:p w14:paraId="3B1B333A" w14:textId="77777777" w:rsidR="00BC309A" w:rsidRPr="0011524E" w:rsidRDefault="00BC309A" w:rsidP="005173A5">
      <w:pPr>
        <w:spacing w:after="0" w:line="240" w:lineRule="auto"/>
        <w:contextualSpacing/>
        <w:jc w:val="both"/>
        <w:rPr>
          <w:rFonts w:ascii="Cambria" w:hAnsi="Cambria" w:cs="Times New Roman"/>
        </w:rPr>
      </w:pPr>
    </w:p>
    <w:p w14:paraId="1D8918CE"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Oświadczam, że wszystkie informacje podane w powyższych oświadczeniach są aktualne </w:t>
      </w:r>
      <w:r w:rsidRPr="0011524E">
        <w:rPr>
          <w:rFonts w:ascii="Cambria" w:hAnsi="Cambria" w:cs="Times New Roman"/>
        </w:rPr>
        <w:br/>
        <w:t>i zgodne z prawdą oraz zostały przedstawione z pełną świadomością konsekwencji wprowadzenia zamawiającego w błąd przy przedstawianiu informacji.</w:t>
      </w:r>
    </w:p>
    <w:p w14:paraId="2F895D6B" w14:textId="77777777" w:rsidR="00BC309A" w:rsidRPr="0011524E" w:rsidRDefault="00BC309A" w:rsidP="005173A5">
      <w:pPr>
        <w:spacing w:after="0" w:line="240" w:lineRule="auto"/>
        <w:contextualSpacing/>
        <w:jc w:val="both"/>
        <w:rPr>
          <w:rFonts w:ascii="Cambria" w:hAnsi="Cambria" w:cs="Times New Roman"/>
          <w:b/>
          <w:color w:val="000000"/>
        </w:rPr>
      </w:pPr>
    </w:p>
    <w:p w14:paraId="4EDE12DE" w14:textId="77777777" w:rsidR="00BC309A" w:rsidRPr="0011524E" w:rsidRDefault="00BC309A" w:rsidP="005173A5">
      <w:pPr>
        <w:tabs>
          <w:tab w:val="left" w:pos="6720"/>
        </w:tabs>
        <w:spacing w:after="0" w:line="240" w:lineRule="auto"/>
        <w:contextualSpacing/>
        <w:jc w:val="center"/>
        <w:rPr>
          <w:rFonts w:ascii="Cambria" w:hAnsi="Cambria" w:cs="Times New Roman"/>
          <w:bCs/>
          <w:i/>
          <w:u w:val="single"/>
        </w:rPr>
      </w:pPr>
    </w:p>
    <w:p w14:paraId="3886B11B" w14:textId="77777777" w:rsidR="00BC309A" w:rsidRPr="0011524E" w:rsidRDefault="00BC309A" w:rsidP="005173A5">
      <w:pPr>
        <w:tabs>
          <w:tab w:val="left" w:pos="6720"/>
        </w:tabs>
        <w:spacing w:after="0" w:line="240" w:lineRule="auto"/>
        <w:contextualSpacing/>
        <w:jc w:val="center"/>
        <w:rPr>
          <w:rFonts w:ascii="Cambria" w:hAnsi="Cambria" w:cs="Times New Roman"/>
          <w:bCs/>
          <w:i/>
          <w:u w:val="single"/>
        </w:rPr>
      </w:pPr>
      <w:r w:rsidRPr="0011524E">
        <w:rPr>
          <w:rFonts w:ascii="Cambria" w:hAnsi="Cambria" w:cs="Times New Roman"/>
          <w:bCs/>
          <w:i/>
          <w:u w:val="single"/>
        </w:rPr>
        <w:t>Pouczenie</w:t>
      </w:r>
    </w:p>
    <w:p w14:paraId="22452636" w14:textId="77777777" w:rsidR="00BC309A" w:rsidRPr="0011524E" w:rsidRDefault="00BC309A" w:rsidP="005173A5">
      <w:pPr>
        <w:tabs>
          <w:tab w:val="left" w:pos="6720"/>
        </w:tabs>
        <w:spacing w:after="0" w:line="240" w:lineRule="auto"/>
        <w:contextualSpacing/>
        <w:jc w:val="both"/>
        <w:rPr>
          <w:rFonts w:ascii="Cambria" w:hAnsi="Cambria" w:cs="Times New Roman"/>
          <w:i/>
        </w:rPr>
      </w:pPr>
      <w:r w:rsidRPr="0011524E">
        <w:rPr>
          <w:rFonts w:ascii="Cambria" w:hAnsi="Cambria" w:cs="Times New Roman"/>
          <w:bCs/>
          <w:i/>
        </w:rPr>
        <w:t xml:space="preserve">W przypadku wspólnego ubiegania się o zamówienie przez wykonawców oświadczenie składa każdy </w:t>
      </w:r>
      <w:r w:rsidRPr="0011524E">
        <w:rPr>
          <w:rFonts w:ascii="Cambria" w:hAnsi="Cambria" w:cs="Times New Roman"/>
          <w:bCs/>
          <w:i/>
        </w:rPr>
        <w:br/>
        <w:t>z wykonawców wspólnie ubiegających się o zamówienie.</w:t>
      </w:r>
    </w:p>
    <w:p w14:paraId="51D7B172" w14:textId="77777777" w:rsidR="00BC309A" w:rsidRPr="0011524E" w:rsidRDefault="00BC309A" w:rsidP="005173A5">
      <w:pPr>
        <w:spacing w:after="0" w:line="240" w:lineRule="auto"/>
        <w:contextualSpacing/>
        <w:jc w:val="right"/>
        <w:rPr>
          <w:rFonts w:ascii="Cambria" w:hAnsi="Cambria" w:cs="Times New Roman"/>
          <w:b/>
          <w:color w:val="000000"/>
        </w:rPr>
      </w:pPr>
    </w:p>
    <w:p w14:paraId="746EE72E" w14:textId="77777777" w:rsidR="00BC309A" w:rsidRPr="0011524E" w:rsidRDefault="00BC309A" w:rsidP="005173A5">
      <w:pPr>
        <w:spacing w:after="0" w:line="240" w:lineRule="auto"/>
        <w:contextualSpacing/>
        <w:jc w:val="right"/>
        <w:rPr>
          <w:rFonts w:ascii="Cambria" w:hAnsi="Cambria" w:cs="Times New Roman"/>
          <w:b/>
          <w:color w:val="000000"/>
        </w:rPr>
      </w:pPr>
    </w:p>
    <w:p w14:paraId="61E79CD4" w14:textId="77777777" w:rsidR="00BC309A" w:rsidRPr="0011524E" w:rsidRDefault="00BC309A" w:rsidP="005173A5">
      <w:pPr>
        <w:spacing w:after="0" w:line="240" w:lineRule="auto"/>
        <w:contextualSpacing/>
        <w:jc w:val="right"/>
        <w:rPr>
          <w:rFonts w:ascii="Cambria" w:hAnsi="Cambria" w:cs="Times New Roman"/>
          <w:b/>
          <w:color w:val="000000"/>
        </w:rPr>
      </w:pPr>
      <w:r w:rsidRPr="0011524E">
        <w:rPr>
          <w:rFonts w:ascii="Cambria" w:hAnsi="Cambria" w:cs="Times New Roman"/>
          <w:b/>
          <w:color w:val="000000"/>
        </w:rPr>
        <w:t>Załącznik nr 3</w:t>
      </w:r>
    </w:p>
    <w:p w14:paraId="0D7864DC" w14:textId="77777777" w:rsidR="00BC309A" w:rsidRPr="0011524E" w:rsidRDefault="00BC309A" w:rsidP="005173A5">
      <w:pPr>
        <w:spacing w:after="0" w:line="240" w:lineRule="auto"/>
        <w:contextualSpacing/>
        <w:jc w:val="right"/>
        <w:rPr>
          <w:rFonts w:ascii="Cambria" w:hAnsi="Cambria" w:cs="Times New Roman"/>
          <w:b/>
          <w:color w:val="000000"/>
        </w:rPr>
      </w:pPr>
    </w:p>
    <w:p w14:paraId="5EC1F85A" w14:textId="77777777" w:rsidR="00BC309A" w:rsidRPr="0011524E" w:rsidRDefault="00BC309A" w:rsidP="005173A5">
      <w:pPr>
        <w:spacing w:after="0" w:line="240" w:lineRule="auto"/>
        <w:contextualSpacing/>
        <w:jc w:val="right"/>
        <w:rPr>
          <w:rFonts w:ascii="Cambria" w:hAnsi="Cambria" w:cs="Times New Roman"/>
          <w:b/>
          <w:color w:val="000000"/>
        </w:rPr>
      </w:pPr>
    </w:p>
    <w:p w14:paraId="526189E2" w14:textId="77777777" w:rsidR="00BC309A" w:rsidRPr="0011524E" w:rsidRDefault="00BC309A" w:rsidP="005173A5">
      <w:pPr>
        <w:spacing w:after="0" w:line="240" w:lineRule="auto"/>
        <w:contextualSpacing/>
        <w:jc w:val="right"/>
        <w:rPr>
          <w:rFonts w:ascii="Cambria" w:hAnsi="Cambria" w:cs="Times New Roman"/>
          <w:b/>
          <w:color w:val="000000"/>
        </w:rPr>
      </w:pPr>
    </w:p>
    <w:p w14:paraId="02F3803E" w14:textId="77777777" w:rsidR="00BC309A" w:rsidRPr="0011524E" w:rsidRDefault="00BC309A" w:rsidP="005173A5">
      <w:pPr>
        <w:spacing w:after="0" w:line="240" w:lineRule="auto"/>
        <w:contextualSpacing/>
        <w:jc w:val="center"/>
        <w:rPr>
          <w:rFonts w:ascii="Cambria" w:hAnsi="Cambria" w:cs="Times New Roman"/>
          <w:b/>
          <w:color w:val="000000"/>
          <w:u w:val="single"/>
        </w:rPr>
      </w:pPr>
      <w:r w:rsidRPr="0011524E">
        <w:rPr>
          <w:rFonts w:ascii="Cambria" w:hAnsi="Cambria" w:cs="Times New Roman"/>
          <w:b/>
          <w:color w:val="000000"/>
          <w:u w:val="single"/>
        </w:rPr>
        <w:t>OŚWIADCZENIE WYKONAWCÓW WSPÓLNIE UBIEGAJĄCYCH SIĘ  O UDZIELNIE ZAMÓWIENIA*</w:t>
      </w:r>
    </w:p>
    <w:p w14:paraId="528B7588" w14:textId="77777777" w:rsidR="00BC309A" w:rsidRPr="0011524E" w:rsidRDefault="00BC309A" w:rsidP="005173A5">
      <w:pPr>
        <w:spacing w:after="0" w:line="240" w:lineRule="auto"/>
        <w:contextualSpacing/>
        <w:jc w:val="center"/>
        <w:rPr>
          <w:rFonts w:ascii="Cambria" w:hAnsi="Cambria" w:cs="Times New Roman"/>
          <w:color w:val="000000"/>
          <w:u w:val="single"/>
        </w:rPr>
      </w:pPr>
    </w:p>
    <w:p w14:paraId="4B28C64A" w14:textId="77777777" w:rsidR="00BC309A" w:rsidRPr="0011524E" w:rsidRDefault="00BC309A" w:rsidP="005173A5">
      <w:pPr>
        <w:spacing w:after="0" w:line="240" w:lineRule="auto"/>
        <w:contextualSpacing/>
        <w:jc w:val="center"/>
        <w:rPr>
          <w:rFonts w:ascii="Cambria" w:hAnsi="Cambria" w:cs="Times New Roman"/>
          <w:color w:val="000000"/>
          <w:u w:val="single"/>
        </w:rPr>
      </w:pPr>
    </w:p>
    <w:p w14:paraId="764BD43B"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5619C2FC"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355A1896" w14:textId="77777777" w:rsidR="00BC309A" w:rsidRPr="0011524E" w:rsidRDefault="00BC309A" w:rsidP="005173A5">
      <w:pPr>
        <w:spacing w:after="0" w:line="240" w:lineRule="auto"/>
        <w:contextualSpacing/>
        <w:rPr>
          <w:rFonts w:ascii="Cambria" w:hAnsi="Cambria" w:cs="Times New Roman"/>
          <w:color w:val="000000"/>
        </w:rPr>
      </w:pPr>
    </w:p>
    <w:p w14:paraId="5C6E0091"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Wykonawcy:</w:t>
      </w:r>
    </w:p>
    <w:p w14:paraId="03189EDC"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62930BC7"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3E37B16E"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799E9529"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281145BE" w14:textId="40BAFA57" w:rsidR="009623D6" w:rsidRPr="009623D6" w:rsidRDefault="009623D6" w:rsidP="009623D6">
      <w:pPr>
        <w:spacing w:after="0" w:line="240" w:lineRule="auto"/>
        <w:contextualSpacing/>
        <w:rPr>
          <w:rFonts w:ascii="Cambria" w:hAnsi="Cambria" w:cs="Times New Roman"/>
          <w:b/>
          <w:bCs/>
        </w:rPr>
      </w:pP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sidRPr="009623D6">
        <w:rPr>
          <w:rFonts w:ascii="Cambria" w:hAnsi="Cambria" w:cs="Times New Roman"/>
          <w:b/>
          <w:bCs/>
        </w:rPr>
        <w:t xml:space="preserve">Tarnobrzeskie Wodociągi Sp. z o. o. </w:t>
      </w:r>
    </w:p>
    <w:p w14:paraId="39AD5ACC" w14:textId="6022ACFA" w:rsidR="009623D6" w:rsidRPr="009623D6" w:rsidRDefault="009623D6" w:rsidP="009623D6">
      <w:pPr>
        <w:spacing w:after="0" w:line="240" w:lineRule="auto"/>
        <w:contextualSpacing/>
        <w:rPr>
          <w:rFonts w:ascii="Cambria" w:hAnsi="Cambria" w:cs="Times New Roman"/>
          <w:bCs/>
        </w:rPr>
      </w:pPr>
      <w:r w:rsidRPr="009623D6">
        <w:rPr>
          <w:rFonts w:ascii="Cambria" w:hAnsi="Cambria" w:cs="Times New Roman"/>
          <w:bCs/>
        </w:rPr>
        <w:t xml:space="preserve">                                                                                            </w:t>
      </w:r>
      <w:r>
        <w:rPr>
          <w:rFonts w:ascii="Cambria" w:hAnsi="Cambria" w:cs="Times New Roman"/>
          <w:bCs/>
        </w:rPr>
        <w:tab/>
      </w:r>
      <w:r w:rsidRPr="009623D6">
        <w:rPr>
          <w:rFonts w:ascii="Cambria" w:hAnsi="Cambria" w:cs="Times New Roman"/>
          <w:bCs/>
        </w:rPr>
        <w:t xml:space="preserve">ul. Wiślna 1, 39-400 Tarnobrzeg, </w:t>
      </w:r>
    </w:p>
    <w:p w14:paraId="001E95E8" w14:textId="77777777" w:rsidR="00BC309A" w:rsidRPr="0011524E" w:rsidRDefault="00BC309A" w:rsidP="005173A5">
      <w:pPr>
        <w:spacing w:after="0" w:line="240" w:lineRule="auto"/>
        <w:contextualSpacing/>
        <w:rPr>
          <w:rFonts w:ascii="Cambria" w:hAnsi="Cambria" w:cs="Times New Roman"/>
        </w:rPr>
      </w:pPr>
    </w:p>
    <w:p w14:paraId="3069A7D2" w14:textId="77777777" w:rsidR="00BC309A" w:rsidRPr="0011524E" w:rsidRDefault="00BC309A" w:rsidP="005173A5">
      <w:pPr>
        <w:spacing w:after="0" w:line="240" w:lineRule="auto"/>
        <w:contextualSpacing/>
        <w:rPr>
          <w:rFonts w:ascii="Cambria" w:hAnsi="Cambria" w:cs="Times New Roman"/>
        </w:rPr>
      </w:pPr>
    </w:p>
    <w:p w14:paraId="6057E227"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składane na podstawie art. 117 ust. 4 ustawy z dnia 11 września 2019 r. </w:t>
      </w:r>
    </w:p>
    <w:p w14:paraId="268BE99B"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Prawo zamówień publicznych (dalej jako: ustawa </w:t>
      </w:r>
      <w:proofErr w:type="spellStart"/>
      <w:r w:rsidRPr="0011524E">
        <w:rPr>
          <w:rFonts w:ascii="Cambria" w:hAnsi="Cambria" w:cs="Times New Roman"/>
          <w:b/>
        </w:rPr>
        <w:t>uPzp</w:t>
      </w:r>
      <w:proofErr w:type="spellEnd"/>
      <w:r w:rsidRPr="0011524E">
        <w:rPr>
          <w:rFonts w:ascii="Cambria" w:hAnsi="Cambria" w:cs="Times New Roman"/>
          <w:b/>
        </w:rPr>
        <w:t xml:space="preserve">) </w:t>
      </w:r>
    </w:p>
    <w:p w14:paraId="608DA750" w14:textId="77777777" w:rsidR="00BC309A" w:rsidRPr="0011524E" w:rsidRDefault="00BC309A" w:rsidP="005173A5">
      <w:pPr>
        <w:spacing w:after="0" w:line="240" w:lineRule="auto"/>
        <w:contextualSpacing/>
        <w:jc w:val="center"/>
        <w:rPr>
          <w:rFonts w:ascii="Cambria" w:hAnsi="Cambria" w:cs="Times New Roman"/>
          <w:b/>
        </w:rPr>
      </w:pPr>
    </w:p>
    <w:p w14:paraId="44D402AA" w14:textId="7DD56C9E" w:rsidR="009623D6" w:rsidRPr="009623D6" w:rsidRDefault="00BC309A" w:rsidP="009623D6">
      <w:pPr>
        <w:spacing w:after="0" w:line="240" w:lineRule="auto"/>
        <w:contextualSpacing/>
        <w:jc w:val="both"/>
        <w:rPr>
          <w:rFonts w:ascii="Cambria" w:hAnsi="Cambria" w:cs="Times New Roman"/>
          <w:b/>
          <w:bCs/>
        </w:rPr>
      </w:pPr>
      <w:r w:rsidRPr="0011524E">
        <w:rPr>
          <w:rFonts w:ascii="Cambria" w:hAnsi="Cambria" w:cs="Times New Roman"/>
        </w:rPr>
        <w:t>Na potrzeby postępowania o udzielenie zamówienia pn</w:t>
      </w:r>
      <w:r w:rsidR="009623D6">
        <w:rPr>
          <w:rFonts w:ascii="Cambria" w:hAnsi="Cambria" w:cs="Times New Roman"/>
        </w:rPr>
        <w:t>.</w:t>
      </w:r>
      <w:r w:rsidR="009623D6" w:rsidRPr="009623D6">
        <w:rPr>
          <w:rFonts w:ascii="Cambria" w:hAnsi="Cambria" w:cs="Times New Roman"/>
          <w:b/>
          <w:bCs/>
          <w:color w:val="000000"/>
        </w:rPr>
        <w:t xml:space="preserve"> </w:t>
      </w:r>
      <w:r w:rsidR="009623D6" w:rsidRPr="009623D6">
        <w:rPr>
          <w:rFonts w:ascii="Cambria" w:hAnsi="Cambria" w:cs="Times New Roman"/>
          <w:b/>
          <w:bCs/>
        </w:rPr>
        <w:t>BUDOWA KANALIZACJI SANITARNEJ w ramach projektu Gospodarka wodno-ściekowa w Tarnobrzegu- Etap II.</w:t>
      </w:r>
    </w:p>
    <w:p w14:paraId="164BDF21" w14:textId="77777777" w:rsidR="006C5C59" w:rsidRPr="006E778A" w:rsidRDefault="006C5C59" w:rsidP="006C5C59">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 zamówienia – KANALIZACJA SANITARNA W UL. LITEWSKIEJ W TARNOBRZEGU</w:t>
      </w:r>
      <w:r w:rsidRPr="001253E7">
        <w:rPr>
          <w:rFonts w:ascii="Cambria" w:hAnsi="Cambria" w:cs="Times New Roman"/>
          <w:b/>
          <w:bCs/>
          <w:color w:val="00B0F0"/>
        </w:rPr>
        <w:t>*.</w:t>
      </w:r>
    </w:p>
    <w:p w14:paraId="77BBC588" w14:textId="77777777" w:rsidR="006C5C59" w:rsidRPr="006E778A" w:rsidRDefault="006C5C59" w:rsidP="006C5C59">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II zamówienia - KANALIZAC</w:t>
      </w:r>
      <w:r>
        <w:rPr>
          <w:rFonts w:ascii="Cambria" w:hAnsi="Cambria" w:cs="Times New Roman"/>
          <w:b/>
          <w:bCs/>
          <w:color w:val="000000"/>
        </w:rPr>
        <w:t>A</w:t>
      </w:r>
      <w:r w:rsidRPr="006E778A">
        <w:rPr>
          <w:rFonts w:ascii="Cambria" w:hAnsi="Cambria" w:cs="Times New Roman"/>
          <w:b/>
          <w:bCs/>
          <w:color w:val="000000"/>
        </w:rPr>
        <w:t xml:space="preserve"> SANITARN</w:t>
      </w:r>
      <w:r>
        <w:rPr>
          <w:rFonts w:ascii="Cambria" w:hAnsi="Cambria" w:cs="Times New Roman"/>
          <w:b/>
          <w:bCs/>
          <w:color w:val="000000"/>
        </w:rPr>
        <w:t>A</w:t>
      </w:r>
      <w:r w:rsidRPr="006E778A">
        <w:rPr>
          <w:rFonts w:ascii="Cambria" w:hAnsi="Cambria" w:cs="Times New Roman"/>
          <w:b/>
          <w:bCs/>
          <w:color w:val="000000"/>
        </w:rPr>
        <w:t xml:space="preserve"> W UL. ŚW. ONUFREGO W </w:t>
      </w:r>
      <w:r>
        <w:rPr>
          <w:rFonts w:ascii="Cambria" w:hAnsi="Cambria" w:cs="Times New Roman"/>
          <w:b/>
          <w:bCs/>
          <w:color w:val="000000"/>
        </w:rPr>
        <w:tab/>
      </w:r>
      <w:r w:rsidRPr="006E778A">
        <w:rPr>
          <w:rFonts w:ascii="Cambria" w:hAnsi="Cambria" w:cs="Times New Roman"/>
          <w:b/>
          <w:bCs/>
          <w:color w:val="000000"/>
        </w:rPr>
        <w:t>TARNOBRZEGU</w:t>
      </w:r>
      <w:r w:rsidRPr="001253E7">
        <w:rPr>
          <w:rFonts w:ascii="Cambria" w:hAnsi="Cambria" w:cs="Times New Roman"/>
          <w:b/>
          <w:bCs/>
          <w:color w:val="00B0F0"/>
        </w:rPr>
        <w:t>*</w:t>
      </w:r>
      <w:r w:rsidRPr="0011524E">
        <w:rPr>
          <w:rFonts w:ascii="Cambria" w:hAnsi="Cambria" w:cs="Times New Roman"/>
          <w:i/>
        </w:rPr>
        <w:t xml:space="preserve">, </w:t>
      </w:r>
      <w:r w:rsidRPr="0011524E">
        <w:rPr>
          <w:rFonts w:ascii="Cambria" w:hAnsi="Cambria" w:cs="Times New Roman"/>
        </w:rPr>
        <w:t>oświadczam, co następuje:</w:t>
      </w:r>
    </w:p>
    <w:p w14:paraId="4DE1EE0A" w14:textId="7995FCB8" w:rsidR="006C5C59" w:rsidRDefault="006C5C59" w:rsidP="006C5C59">
      <w:pPr>
        <w:spacing w:after="0" w:line="240" w:lineRule="auto"/>
        <w:contextualSpacing/>
        <w:jc w:val="both"/>
        <w:rPr>
          <w:rFonts w:ascii="Cambria" w:hAnsi="Cambria" w:cs="Times New Roman"/>
          <w:i/>
        </w:rPr>
      </w:pPr>
      <w:r>
        <w:rPr>
          <w:rFonts w:ascii="Cambria" w:hAnsi="Cambria" w:cs="Times New Roman"/>
          <w:color w:val="00B0F0"/>
        </w:rPr>
        <w:t>Wykonawca wskazuje tę część zamówienia, o którą się ubiega.</w:t>
      </w:r>
    </w:p>
    <w:p w14:paraId="6F75D3D1" w14:textId="77777777" w:rsidR="006C5C59" w:rsidRDefault="006C5C59" w:rsidP="005173A5">
      <w:pPr>
        <w:spacing w:after="0" w:line="240" w:lineRule="auto"/>
        <w:contextualSpacing/>
        <w:jc w:val="both"/>
        <w:rPr>
          <w:rFonts w:ascii="Cambria" w:hAnsi="Cambria" w:cs="Times New Roman"/>
          <w:i/>
        </w:rPr>
      </w:pPr>
    </w:p>
    <w:p w14:paraId="35589742" w14:textId="0A0D2B0A"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i/>
        </w:rPr>
        <w:t xml:space="preserve"> </w:t>
      </w:r>
      <w:r w:rsidRPr="0011524E">
        <w:rPr>
          <w:rFonts w:ascii="Cambria" w:hAnsi="Cambria" w:cs="Times New Roman"/>
        </w:rPr>
        <w:t xml:space="preserve">jako Wykonawcy ubiegający się wspólnie o udzielnie zamówienia zgodnie z art. 117 </w:t>
      </w:r>
      <w:proofErr w:type="spellStart"/>
      <w:r w:rsidRPr="0011524E">
        <w:rPr>
          <w:rFonts w:ascii="Cambria" w:hAnsi="Cambria" w:cs="Times New Roman"/>
        </w:rPr>
        <w:t>uPzp</w:t>
      </w:r>
      <w:proofErr w:type="spellEnd"/>
      <w:r w:rsidRPr="0011524E">
        <w:rPr>
          <w:rFonts w:ascii="Cambria" w:hAnsi="Cambria" w:cs="Times New Roman"/>
        </w:rPr>
        <w:t xml:space="preserve"> oświadczamy, że:</w:t>
      </w:r>
    </w:p>
    <w:p w14:paraId="22AF87BC" w14:textId="77777777" w:rsidR="00BC309A" w:rsidRPr="0011524E" w:rsidRDefault="00BC309A" w:rsidP="005173A5">
      <w:pPr>
        <w:spacing w:after="0" w:line="240" w:lineRule="auto"/>
        <w:contextualSpacing/>
        <w:jc w:val="both"/>
        <w:rPr>
          <w:rFonts w:ascii="Cambria" w:hAnsi="Cambria" w:cs="Times New Roman"/>
          <w:color w:val="000000"/>
        </w:rPr>
      </w:pPr>
    </w:p>
    <w:p w14:paraId="42F6F916" w14:textId="77777777" w:rsidR="00BC309A" w:rsidRPr="0011524E" w:rsidRDefault="00BC309A" w:rsidP="005173A5">
      <w:pPr>
        <w:pStyle w:val="NormalnyWeb"/>
        <w:numPr>
          <w:ilvl w:val="0"/>
          <w:numId w:val="108"/>
        </w:numPr>
        <w:spacing w:before="0" w:beforeAutospacing="0" w:after="0"/>
        <w:ind w:left="284" w:hanging="284"/>
        <w:contextualSpacing/>
        <w:rPr>
          <w:rFonts w:ascii="Cambria" w:hAnsi="Cambria"/>
          <w:sz w:val="22"/>
          <w:szCs w:val="22"/>
        </w:rPr>
      </w:pPr>
      <w:bookmarkStart w:id="2" w:name="_Hlk63063705"/>
      <w:r w:rsidRPr="0011524E">
        <w:rPr>
          <w:rFonts w:ascii="Cambria" w:hAnsi="Cambria"/>
          <w:sz w:val="22"/>
          <w:szCs w:val="22"/>
        </w:rPr>
        <w:t>roboty polegające na: ……………………………………………………………………………… wykona …………………………………………………………………...……………….………..</w:t>
      </w:r>
    </w:p>
    <w:bookmarkEnd w:id="2"/>
    <w:p w14:paraId="17BE86E7" w14:textId="77777777" w:rsidR="00BC309A" w:rsidRPr="0011524E" w:rsidRDefault="00BC309A" w:rsidP="005173A5">
      <w:pPr>
        <w:pStyle w:val="NormalnyWeb"/>
        <w:numPr>
          <w:ilvl w:val="0"/>
          <w:numId w:val="108"/>
        </w:numPr>
        <w:spacing w:before="0" w:beforeAutospacing="0" w:after="0"/>
        <w:ind w:left="284" w:hanging="284"/>
        <w:contextualSpacing/>
        <w:rPr>
          <w:rFonts w:ascii="Cambria" w:hAnsi="Cambria"/>
          <w:sz w:val="22"/>
          <w:szCs w:val="22"/>
        </w:rPr>
      </w:pPr>
      <w:r w:rsidRPr="0011524E">
        <w:rPr>
          <w:rFonts w:ascii="Cambria" w:hAnsi="Cambria"/>
          <w:sz w:val="22"/>
          <w:szCs w:val="22"/>
        </w:rPr>
        <w:t>roboty polegające na: ……………………………………………………………………………… wykona …………………………………………………………………...……………….………..</w:t>
      </w:r>
    </w:p>
    <w:p w14:paraId="034A1175" w14:textId="77777777" w:rsidR="00BC309A" w:rsidRPr="0011524E" w:rsidRDefault="00BC309A" w:rsidP="005173A5">
      <w:pPr>
        <w:pStyle w:val="NormalnyWeb"/>
        <w:numPr>
          <w:ilvl w:val="0"/>
          <w:numId w:val="108"/>
        </w:numPr>
        <w:spacing w:before="0" w:beforeAutospacing="0" w:after="0"/>
        <w:ind w:left="284" w:hanging="284"/>
        <w:contextualSpacing/>
        <w:rPr>
          <w:rFonts w:ascii="Cambria" w:hAnsi="Cambria"/>
          <w:sz w:val="22"/>
          <w:szCs w:val="22"/>
        </w:rPr>
      </w:pPr>
      <w:bookmarkStart w:id="3" w:name="_Hlk63081021"/>
      <w:r w:rsidRPr="0011524E">
        <w:rPr>
          <w:rFonts w:ascii="Cambria" w:hAnsi="Cambria"/>
          <w:sz w:val="22"/>
          <w:szCs w:val="22"/>
        </w:rPr>
        <w:t>roboty polegające na: ……………………………………………………………………………… wykona …………………………………………………………………...……………….………..</w:t>
      </w:r>
    </w:p>
    <w:p w14:paraId="4B8C5832"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shd w:val="clear" w:color="auto" w:fill="FFFFFF"/>
        </w:rPr>
        <w:t xml:space="preserve"> (należy określić odpowiedni zakres dla wskazanego podmiotu i wpisać nazwę podmiotu)</w:t>
      </w:r>
    </w:p>
    <w:bookmarkEnd w:id="3"/>
    <w:p w14:paraId="622053D3" w14:textId="77777777" w:rsidR="00BC309A" w:rsidRPr="0011524E" w:rsidRDefault="00BC309A" w:rsidP="005173A5">
      <w:pPr>
        <w:spacing w:after="0" w:line="240" w:lineRule="auto"/>
        <w:contextualSpacing/>
        <w:jc w:val="right"/>
        <w:rPr>
          <w:rFonts w:ascii="Cambria" w:hAnsi="Cambria" w:cs="Times New Roman"/>
          <w:b/>
          <w:color w:val="000000"/>
        </w:rPr>
      </w:pPr>
    </w:p>
    <w:p w14:paraId="0D3CB872" w14:textId="77777777" w:rsidR="00BC309A" w:rsidRPr="0011524E" w:rsidRDefault="00BC309A" w:rsidP="005173A5">
      <w:pPr>
        <w:spacing w:after="0" w:line="240" w:lineRule="auto"/>
        <w:contextualSpacing/>
        <w:jc w:val="right"/>
        <w:rPr>
          <w:rFonts w:ascii="Cambria" w:hAnsi="Cambria" w:cs="Times New Roman"/>
          <w:b/>
          <w:color w:val="000000"/>
        </w:rPr>
      </w:pPr>
    </w:p>
    <w:p w14:paraId="6D7CAB61" w14:textId="77777777" w:rsidR="00BC309A" w:rsidRPr="0011524E" w:rsidRDefault="00BC309A" w:rsidP="005173A5">
      <w:pPr>
        <w:spacing w:after="0" w:line="240" w:lineRule="auto"/>
        <w:contextualSpacing/>
        <w:rPr>
          <w:rFonts w:ascii="Cambria" w:hAnsi="Cambria" w:cs="Times New Roman"/>
          <w:b/>
          <w:i/>
          <w:color w:val="000000"/>
        </w:rPr>
      </w:pPr>
      <w:r w:rsidRPr="0011524E">
        <w:rPr>
          <w:rFonts w:ascii="Cambria" w:hAnsi="Cambria" w:cs="Times New Roman"/>
          <w:b/>
          <w:i/>
          <w:color w:val="000000"/>
        </w:rPr>
        <w:t>* wypełniają tylko wykonawcy wspólnie ubiegający się o udzielenie zamówienia</w:t>
      </w:r>
    </w:p>
    <w:p w14:paraId="62C78A64" w14:textId="77777777" w:rsidR="00BC309A" w:rsidRPr="0011524E" w:rsidRDefault="00BC309A" w:rsidP="005173A5">
      <w:pPr>
        <w:spacing w:after="0" w:line="240" w:lineRule="auto"/>
        <w:contextualSpacing/>
        <w:jc w:val="right"/>
        <w:rPr>
          <w:rFonts w:ascii="Cambria" w:hAnsi="Cambria" w:cs="Times New Roman"/>
          <w:b/>
          <w:color w:val="000000"/>
        </w:rPr>
      </w:pPr>
    </w:p>
    <w:p w14:paraId="1C151CBC" w14:textId="77777777" w:rsidR="00BC309A" w:rsidRPr="0011524E" w:rsidRDefault="00BC309A" w:rsidP="005173A5">
      <w:pPr>
        <w:spacing w:after="0" w:line="240" w:lineRule="auto"/>
        <w:contextualSpacing/>
        <w:jc w:val="right"/>
        <w:rPr>
          <w:rFonts w:ascii="Cambria" w:hAnsi="Cambria" w:cs="Times New Roman"/>
          <w:b/>
          <w:color w:val="000000"/>
        </w:rPr>
      </w:pPr>
    </w:p>
    <w:p w14:paraId="70FC1C2E" w14:textId="77777777" w:rsidR="00BC309A" w:rsidRPr="0011524E" w:rsidRDefault="00BC309A" w:rsidP="005173A5">
      <w:pPr>
        <w:spacing w:after="0" w:line="240" w:lineRule="auto"/>
        <w:contextualSpacing/>
        <w:jc w:val="right"/>
        <w:rPr>
          <w:rFonts w:ascii="Cambria" w:eastAsia="Times New Roman" w:hAnsi="Cambria" w:cs="Times New Roman"/>
          <w:i/>
          <w:color w:val="FF0000"/>
          <w:lang w:eastAsia="pl-PL"/>
        </w:rPr>
      </w:pPr>
    </w:p>
    <w:p w14:paraId="12D20048" w14:textId="77777777" w:rsidR="00BC309A" w:rsidRPr="0011524E" w:rsidRDefault="00BC309A" w:rsidP="005173A5">
      <w:pPr>
        <w:spacing w:after="0" w:line="240" w:lineRule="auto"/>
        <w:contextualSpacing/>
        <w:jc w:val="right"/>
        <w:rPr>
          <w:rFonts w:ascii="Cambria" w:hAnsi="Cambria" w:cs="Times New Roman"/>
          <w:b/>
          <w:color w:val="000000"/>
        </w:rPr>
      </w:pPr>
    </w:p>
    <w:p w14:paraId="1D618F78" w14:textId="77777777" w:rsidR="00BC309A" w:rsidRDefault="00BC309A" w:rsidP="005173A5">
      <w:pPr>
        <w:spacing w:after="0" w:line="240" w:lineRule="auto"/>
        <w:contextualSpacing/>
        <w:jc w:val="right"/>
        <w:rPr>
          <w:rFonts w:ascii="Cambria" w:hAnsi="Cambria" w:cs="Times New Roman"/>
          <w:b/>
          <w:color w:val="000000"/>
        </w:rPr>
      </w:pPr>
    </w:p>
    <w:p w14:paraId="5F655FD0" w14:textId="77777777" w:rsidR="00BC309A" w:rsidRPr="0011524E" w:rsidRDefault="00BC309A" w:rsidP="005173A5">
      <w:pPr>
        <w:spacing w:after="0" w:line="240" w:lineRule="auto"/>
        <w:contextualSpacing/>
        <w:jc w:val="right"/>
        <w:rPr>
          <w:rFonts w:ascii="Cambria" w:hAnsi="Cambria" w:cs="Times New Roman"/>
          <w:b/>
          <w:color w:val="000000"/>
        </w:rPr>
      </w:pPr>
      <w:r w:rsidRPr="0011524E">
        <w:rPr>
          <w:rFonts w:ascii="Cambria" w:hAnsi="Cambria" w:cs="Times New Roman"/>
          <w:b/>
          <w:color w:val="000000"/>
        </w:rPr>
        <w:lastRenderedPageBreak/>
        <w:t>Załącznik nr 4</w:t>
      </w:r>
    </w:p>
    <w:p w14:paraId="4F19A7F2" w14:textId="77777777" w:rsidR="00BC309A" w:rsidRPr="0011524E" w:rsidRDefault="00BC309A" w:rsidP="005173A5">
      <w:pPr>
        <w:spacing w:after="0" w:line="240" w:lineRule="auto"/>
        <w:contextualSpacing/>
        <w:jc w:val="right"/>
        <w:rPr>
          <w:rFonts w:ascii="Cambria" w:hAnsi="Cambria" w:cs="Times New Roman"/>
          <w:b/>
          <w:color w:val="000000"/>
        </w:rPr>
      </w:pPr>
    </w:p>
    <w:p w14:paraId="264CD2A5" w14:textId="77777777" w:rsidR="00BC309A" w:rsidRPr="0011524E" w:rsidRDefault="00BC309A" w:rsidP="005173A5">
      <w:pPr>
        <w:spacing w:after="0" w:line="240" w:lineRule="auto"/>
        <w:contextualSpacing/>
        <w:rPr>
          <w:rFonts w:ascii="Cambria" w:hAnsi="Cambria" w:cs="Times New Roman"/>
          <w:color w:val="000000"/>
        </w:rPr>
      </w:pPr>
    </w:p>
    <w:p w14:paraId="6C39D4B6" w14:textId="77777777" w:rsidR="00BC309A" w:rsidRPr="0011524E" w:rsidRDefault="00BC309A" w:rsidP="005173A5">
      <w:pPr>
        <w:spacing w:after="0" w:line="240" w:lineRule="auto"/>
        <w:contextualSpacing/>
        <w:rPr>
          <w:rFonts w:ascii="Cambria" w:hAnsi="Cambria" w:cs="Times New Roman"/>
          <w:color w:val="000000"/>
        </w:rPr>
      </w:pPr>
      <w:r w:rsidRPr="0011524E">
        <w:rPr>
          <w:rFonts w:ascii="Cambria" w:hAnsi="Cambria" w:cs="Times New Roman"/>
          <w:color w:val="000000"/>
        </w:rPr>
        <w:t xml:space="preserve">                                                                                                    </w:t>
      </w:r>
    </w:p>
    <w:p w14:paraId="01A242FB" w14:textId="77777777" w:rsidR="00BC309A" w:rsidRPr="0011524E" w:rsidRDefault="00BC309A" w:rsidP="005173A5">
      <w:pPr>
        <w:spacing w:after="0" w:line="240" w:lineRule="auto"/>
        <w:contextualSpacing/>
        <w:jc w:val="center"/>
        <w:rPr>
          <w:rFonts w:ascii="Cambria" w:eastAsia="Calibri" w:hAnsi="Cambria" w:cs="Times New Roman"/>
          <w:b/>
          <w:bCs/>
          <w:u w:val="single"/>
        </w:rPr>
      </w:pPr>
      <w:r w:rsidRPr="0011524E">
        <w:rPr>
          <w:rFonts w:ascii="Cambria" w:eastAsia="Calibri" w:hAnsi="Cambria" w:cs="Times New Roman"/>
          <w:b/>
          <w:bCs/>
          <w:u w:val="single"/>
        </w:rPr>
        <w:t>WYKAZ ROBÓT BUDOWALANYCH*</w:t>
      </w:r>
    </w:p>
    <w:p w14:paraId="48F04A36" w14:textId="77777777" w:rsidR="00BC309A" w:rsidRPr="0011524E" w:rsidRDefault="00BC309A" w:rsidP="005173A5">
      <w:pPr>
        <w:spacing w:after="0" w:line="240" w:lineRule="auto"/>
        <w:contextualSpacing/>
        <w:rPr>
          <w:rFonts w:ascii="Cambria" w:hAnsi="Cambria" w:cs="Times New Roman"/>
          <w:b/>
        </w:rPr>
      </w:pPr>
    </w:p>
    <w:p w14:paraId="455BC7D8"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6D0E80AF"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606BA3E5"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1C7B7ECE"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48BC6CEB"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7FAB432B"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683CB39E"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4E772D1F" w14:textId="4236F494" w:rsidR="00483E72" w:rsidRPr="00483E72" w:rsidRDefault="00483E72" w:rsidP="00483E72">
      <w:pPr>
        <w:spacing w:after="0" w:line="240" w:lineRule="auto"/>
        <w:contextualSpacing/>
        <w:rPr>
          <w:rFonts w:ascii="Cambria" w:eastAsia="Calibri" w:hAnsi="Cambria" w:cs="Times New Roman"/>
          <w:b/>
          <w:bCs/>
        </w:rPr>
      </w:pP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sidRPr="00483E72">
        <w:rPr>
          <w:rFonts w:ascii="Cambria" w:eastAsia="Calibri" w:hAnsi="Cambria" w:cs="Times New Roman"/>
          <w:b/>
          <w:bCs/>
        </w:rPr>
        <w:t xml:space="preserve">Tarnobrzeskie Wodociągi Sp. z o. o. </w:t>
      </w:r>
    </w:p>
    <w:p w14:paraId="26D8D247" w14:textId="4D0AE177" w:rsidR="00BC309A" w:rsidRPr="0011524E" w:rsidRDefault="00483E72" w:rsidP="00483E72">
      <w:pPr>
        <w:spacing w:after="0" w:line="240" w:lineRule="auto"/>
        <w:contextualSpacing/>
        <w:rPr>
          <w:rFonts w:ascii="Cambria" w:eastAsia="Calibri" w:hAnsi="Cambria" w:cs="Times New Roman"/>
          <w:b/>
        </w:rPr>
      </w:pPr>
      <w:r w:rsidRPr="00483E72">
        <w:rPr>
          <w:rFonts w:ascii="Cambria" w:eastAsia="Calibri" w:hAnsi="Cambria" w:cs="Times New Roman"/>
          <w:b/>
          <w:bCs/>
        </w:rPr>
        <w:t xml:space="preserve">                                                                                            </w:t>
      </w:r>
      <w:r w:rsidRPr="00483E72">
        <w:rPr>
          <w:rFonts w:ascii="Cambria" w:eastAsia="Calibri" w:hAnsi="Cambria" w:cs="Times New Roman"/>
          <w:b/>
          <w:bCs/>
        </w:rPr>
        <w:tab/>
        <w:t>ul. Wiślna 1, 39-400 Tarnobrzeg</w:t>
      </w:r>
    </w:p>
    <w:p w14:paraId="6707B19A" w14:textId="77777777" w:rsidR="00BC309A" w:rsidRPr="0011524E" w:rsidRDefault="00BC309A" w:rsidP="005173A5">
      <w:pPr>
        <w:spacing w:after="0" w:line="240" w:lineRule="auto"/>
        <w:contextualSpacing/>
        <w:jc w:val="center"/>
        <w:rPr>
          <w:rFonts w:ascii="Cambria" w:eastAsia="Calibri" w:hAnsi="Cambria" w:cs="Times New Roman"/>
          <w:b/>
        </w:rPr>
      </w:pPr>
    </w:p>
    <w:p w14:paraId="2DDD23B8" w14:textId="77777777" w:rsidR="00483E72" w:rsidRPr="00483E72" w:rsidRDefault="00BC309A" w:rsidP="00483E72">
      <w:pPr>
        <w:spacing w:after="0" w:line="240" w:lineRule="auto"/>
        <w:contextualSpacing/>
        <w:jc w:val="both"/>
        <w:rPr>
          <w:rFonts w:ascii="Cambria" w:eastAsia="Calibri" w:hAnsi="Cambria" w:cs="Times New Roman"/>
          <w:b/>
          <w:bCs/>
        </w:rPr>
      </w:pPr>
      <w:r w:rsidRPr="0011524E">
        <w:rPr>
          <w:rFonts w:ascii="Cambria" w:eastAsia="Calibri" w:hAnsi="Cambria" w:cs="Times New Roman"/>
          <w:b/>
        </w:rPr>
        <w:t xml:space="preserve">Wykaz robót budowlanych </w:t>
      </w:r>
      <w:r w:rsidRPr="0011524E">
        <w:rPr>
          <w:rFonts w:ascii="Cambria" w:eastAsia="Calibri" w:hAnsi="Cambria" w:cs="Times New Roman"/>
        </w:rPr>
        <w:t>w zakresie niezbędnym do wykazania spełniania warunków wiedzy i doświadczenia</w:t>
      </w:r>
      <w:r w:rsidRPr="0011524E">
        <w:rPr>
          <w:rFonts w:ascii="Cambria" w:eastAsia="Calibri" w:hAnsi="Cambria" w:cs="Times New Roman"/>
          <w:color w:val="FF0000"/>
        </w:rPr>
        <w:t xml:space="preserve"> </w:t>
      </w:r>
      <w:r w:rsidRPr="0011524E">
        <w:rPr>
          <w:rFonts w:ascii="Cambria" w:eastAsia="Calibri" w:hAnsi="Cambria" w:cs="Times New Roman"/>
        </w:rPr>
        <w:t xml:space="preserve">na zadaniu </w:t>
      </w:r>
      <w:r w:rsidRPr="0011524E">
        <w:rPr>
          <w:rFonts w:ascii="Cambria" w:eastAsia="Calibri" w:hAnsi="Cambria" w:cs="Times New Roman"/>
          <w:bCs/>
        </w:rPr>
        <w:t xml:space="preserve">pn.: </w:t>
      </w:r>
      <w:r w:rsidR="00483E72" w:rsidRPr="00483E72">
        <w:rPr>
          <w:rFonts w:ascii="Cambria" w:eastAsia="Calibri" w:hAnsi="Cambria" w:cs="Times New Roman"/>
          <w:b/>
          <w:bCs/>
        </w:rPr>
        <w:t>BUDOWA KANALIZACJI SANITARNEJ w ramach projektu Gospodarka wodno-ściekowa w Tarnobrzegu- Etap II.</w:t>
      </w:r>
    </w:p>
    <w:p w14:paraId="3B012B84" w14:textId="77777777" w:rsidR="008B4BDA" w:rsidRPr="006E778A" w:rsidRDefault="008B4BDA" w:rsidP="008B4BDA">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 zamówienia – KANALIZACJA SANITARNA W UL. LITEWSKIEJ W TARNOBRZEGU</w:t>
      </w:r>
      <w:r w:rsidRPr="001253E7">
        <w:rPr>
          <w:rFonts w:ascii="Cambria" w:hAnsi="Cambria" w:cs="Times New Roman"/>
          <w:b/>
          <w:bCs/>
          <w:color w:val="00B0F0"/>
        </w:rPr>
        <w:t>*.</w:t>
      </w:r>
    </w:p>
    <w:p w14:paraId="36EF2C0A" w14:textId="77777777" w:rsidR="008B4BDA" w:rsidRPr="006E778A" w:rsidRDefault="008B4BDA" w:rsidP="008B4BDA">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II zamówienia - KANALIZAC</w:t>
      </w:r>
      <w:r>
        <w:rPr>
          <w:rFonts w:ascii="Cambria" w:hAnsi="Cambria" w:cs="Times New Roman"/>
          <w:b/>
          <w:bCs/>
          <w:color w:val="000000"/>
        </w:rPr>
        <w:t>A</w:t>
      </w:r>
      <w:r w:rsidRPr="006E778A">
        <w:rPr>
          <w:rFonts w:ascii="Cambria" w:hAnsi="Cambria" w:cs="Times New Roman"/>
          <w:b/>
          <w:bCs/>
          <w:color w:val="000000"/>
        </w:rPr>
        <w:t xml:space="preserve"> SANITARN</w:t>
      </w:r>
      <w:r>
        <w:rPr>
          <w:rFonts w:ascii="Cambria" w:hAnsi="Cambria" w:cs="Times New Roman"/>
          <w:b/>
          <w:bCs/>
          <w:color w:val="000000"/>
        </w:rPr>
        <w:t>A</w:t>
      </w:r>
      <w:r w:rsidRPr="006E778A">
        <w:rPr>
          <w:rFonts w:ascii="Cambria" w:hAnsi="Cambria" w:cs="Times New Roman"/>
          <w:b/>
          <w:bCs/>
          <w:color w:val="000000"/>
        </w:rPr>
        <w:t xml:space="preserve"> W UL. ŚW. ONUFREGO W </w:t>
      </w:r>
      <w:r>
        <w:rPr>
          <w:rFonts w:ascii="Cambria" w:hAnsi="Cambria" w:cs="Times New Roman"/>
          <w:b/>
          <w:bCs/>
          <w:color w:val="000000"/>
        </w:rPr>
        <w:tab/>
      </w:r>
      <w:r w:rsidRPr="006E778A">
        <w:rPr>
          <w:rFonts w:ascii="Cambria" w:hAnsi="Cambria" w:cs="Times New Roman"/>
          <w:b/>
          <w:bCs/>
          <w:color w:val="000000"/>
        </w:rPr>
        <w:t>TARNOBRZEGU</w:t>
      </w:r>
      <w:r w:rsidRPr="001253E7">
        <w:rPr>
          <w:rFonts w:ascii="Cambria" w:hAnsi="Cambria" w:cs="Times New Roman"/>
          <w:b/>
          <w:bCs/>
          <w:color w:val="00B0F0"/>
        </w:rPr>
        <w:t>*</w:t>
      </w:r>
      <w:r w:rsidRPr="0011524E">
        <w:rPr>
          <w:rFonts w:ascii="Cambria" w:hAnsi="Cambria" w:cs="Times New Roman"/>
          <w:i/>
        </w:rPr>
        <w:t xml:space="preserve">, </w:t>
      </w:r>
      <w:r w:rsidRPr="0011524E">
        <w:rPr>
          <w:rFonts w:ascii="Cambria" w:hAnsi="Cambria" w:cs="Times New Roman"/>
        </w:rPr>
        <w:t>oświadczam, co następuje:</w:t>
      </w:r>
    </w:p>
    <w:p w14:paraId="70534936" w14:textId="1079413F" w:rsidR="00BC309A" w:rsidRPr="0011524E" w:rsidRDefault="008B4BDA" w:rsidP="008B4BDA">
      <w:pPr>
        <w:spacing w:after="0" w:line="240" w:lineRule="auto"/>
        <w:contextualSpacing/>
        <w:jc w:val="both"/>
        <w:rPr>
          <w:rFonts w:ascii="Cambria" w:eastAsia="Calibri" w:hAnsi="Cambria" w:cs="Times New Roman"/>
          <w:b/>
        </w:rPr>
      </w:pPr>
      <w:r>
        <w:rPr>
          <w:rFonts w:ascii="Cambria" w:hAnsi="Cambria" w:cs="Times New Roman"/>
          <w:color w:val="00B0F0"/>
        </w:rPr>
        <w:t>Wykonawca wskazuje tę część zamówienia, o którą się ubiega.</w:t>
      </w:r>
    </w:p>
    <w:tbl>
      <w:tblPr>
        <w:tblW w:w="5000" w:type="pct"/>
        <w:tblLook w:val="0000" w:firstRow="0" w:lastRow="0" w:firstColumn="0" w:lastColumn="0" w:noHBand="0" w:noVBand="0"/>
      </w:tblPr>
      <w:tblGrid>
        <w:gridCol w:w="633"/>
        <w:gridCol w:w="2661"/>
        <w:gridCol w:w="2513"/>
        <w:gridCol w:w="2126"/>
        <w:gridCol w:w="1695"/>
      </w:tblGrid>
      <w:tr w:rsidR="00BC309A" w:rsidRPr="0011524E" w14:paraId="48B43AC9" w14:textId="77777777" w:rsidTr="00081446">
        <w:trPr>
          <w:trHeight w:val="1116"/>
        </w:trPr>
        <w:tc>
          <w:tcPr>
            <w:tcW w:w="329" w:type="pct"/>
            <w:tcBorders>
              <w:top w:val="single" w:sz="4" w:space="0" w:color="000000"/>
              <w:left w:val="single" w:sz="4" w:space="0" w:color="000000"/>
              <w:bottom w:val="single" w:sz="4" w:space="0" w:color="000000"/>
            </w:tcBorders>
            <w:shd w:val="clear" w:color="auto" w:fill="auto"/>
            <w:vAlign w:val="center"/>
          </w:tcPr>
          <w:p w14:paraId="462C9627" w14:textId="77777777" w:rsidR="00BC309A" w:rsidRPr="0011524E"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Lp.</w:t>
            </w:r>
          </w:p>
        </w:tc>
        <w:tc>
          <w:tcPr>
            <w:tcW w:w="1382" w:type="pct"/>
            <w:tcBorders>
              <w:top w:val="single" w:sz="4" w:space="0" w:color="000000"/>
              <w:left w:val="single" w:sz="4" w:space="0" w:color="000000"/>
              <w:bottom w:val="single" w:sz="4" w:space="0" w:color="000000"/>
            </w:tcBorders>
            <w:shd w:val="clear" w:color="auto" w:fill="auto"/>
            <w:vAlign w:val="center"/>
          </w:tcPr>
          <w:p w14:paraId="3789219F" w14:textId="77777777" w:rsidR="00BC309A" w:rsidRPr="0011524E"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 xml:space="preserve">Rodzaj (zgodnie z Rozdziałem 9 – </w:t>
            </w:r>
          </w:p>
          <w:p w14:paraId="397EDF48" w14:textId="1A1D40F2" w:rsidR="00BC309A"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 xml:space="preserve">pkt 1 </w:t>
            </w:r>
            <w:proofErr w:type="spellStart"/>
            <w:r w:rsidRPr="0011524E">
              <w:rPr>
                <w:rFonts w:ascii="Cambria" w:eastAsia="Calibri" w:hAnsi="Cambria" w:cs="Times New Roman"/>
                <w:b/>
              </w:rPr>
              <w:t>ppkt</w:t>
            </w:r>
            <w:proofErr w:type="spellEnd"/>
            <w:r w:rsidRPr="0011524E">
              <w:rPr>
                <w:rFonts w:ascii="Cambria" w:eastAsia="Calibri" w:hAnsi="Cambria" w:cs="Times New Roman"/>
                <w:b/>
              </w:rPr>
              <w:t xml:space="preserve"> 4 lit. </w:t>
            </w:r>
            <w:r w:rsidR="00493796">
              <w:rPr>
                <w:rFonts w:ascii="Cambria" w:eastAsia="Calibri" w:hAnsi="Cambria" w:cs="Times New Roman"/>
                <w:b/>
              </w:rPr>
              <w:t>a</w:t>
            </w:r>
            <w:r w:rsidRPr="0011524E">
              <w:rPr>
                <w:rFonts w:ascii="Cambria" w:eastAsia="Calibri" w:hAnsi="Cambria" w:cs="Times New Roman"/>
                <w:b/>
              </w:rPr>
              <w:t xml:space="preserve">) </w:t>
            </w:r>
            <w:proofErr w:type="spellStart"/>
            <w:r w:rsidRPr="0011524E">
              <w:rPr>
                <w:rFonts w:ascii="Cambria" w:eastAsia="Calibri" w:hAnsi="Cambria" w:cs="Times New Roman"/>
                <w:b/>
              </w:rPr>
              <w:t>swz</w:t>
            </w:r>
            <w:proofErr w:type="spellEnd"/>
            <w:r w:rsidRPr="0011524E">
              <w:rPr>
                <w:rFonts w:ascii="Cambria" w:eastAsia="Calibri" w:hAnsi="Cambria" w:cs="Times New Roman"/>
                <w:b/>
              </w:rPr>
              <w:t xml:space="preserve">) i miejsce wykonania zadania </w:t>
            </w:r>
          </w:p>
          <w:p w14:paraId="22DBA73B" w14:textId="26598D3D" w:rsidR="00493796" w:rsidRPr="0011524E" w:rsidRDefault="00493796" w:rsidP="005173A5">
            <w:pPr>
              <w:snapToGrid w:val="0"/>
              <w:spacing w:after="0" w:line="240" w:lineRule="auto"/>
              <w:contextualSpacing/>
              <w:jc w:val="center"/>
              <w:rPr>
                <w:rFonts w:ascii="Cambria" w:eastAsia="Calibri" w:hAnsi="Cambria" w:cs="Times New Roman"/>
                <w:b/>
              </w:rPr>
            </w:pPr>
            <w:r w:rsidRPr="00022C05">
              <w:rPr>
                <w:rFonts w:ascii="Cambria" w:eastAsia="Calibri" w:hAnsi="Cambria" w:cs="Times New Roman"/>
                <w:b/>
              </w:rPr>
              <w:t>Zamawiający wymaga szczegółowego opisania zakresu realizowanych robót zgodnie z warunkiem SWZ</w:t>
            </w:r>
            <w:r>
              <w:rPr>
                <w:rFonts w:ascii="Cambria" w:eastAsia="Calibri" w:hAnsi="Cambria" w:cs="Times New Roman"/>
                <w:b/>
              </w:rPr>
              <w:t xml:space="preserve"> </w:t>
            </w:r>
          </w:p>
        </w:tc>
        <w:tc>
          <w:tcPr>
            <w:tcW w:w="1305" w:type="pct"/>
            <w:tcBorders>
              <w:top w:val="single" w:sz="4" w:space="0" w:color="000000"/>
              <w:left w:val="single" w:sz="4" w:space="0" w:color="000000"/>
              <w:bottom w:val="single" w:sz="4" w:space="0" w:color="000000"/>
            </w:tcBorders>
            <w:shd w:val="clear" w:color="auto" w:fill="auto"/>
            <w:vAlign w:val="center"/>
          </w:tcPr>
          <w:p w14:paraId="5FAB4D6F" w14:textId="77777777" w:rsidR="00BC309A" w:rsidRPr="0011524E"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Nazwa i adres podmiotu, na rzecz którego roboty te zostały wykonane</w:t>
            </w:r>
          </w:p>
        </w:tc>
        <w:tc>
          <w:tcPr>
            <w:tcW w:w="1104" w:type="pct"/>
            <w:tcBorders>
              <w:top w:val="single" w:sz="4" w:space="0" w:color="000000"/>
              <w:left w:val="single" w:sz="4" w:space="0" w:color="000000"/>
              <w:bottom w:val="single" w:sz="4" w:space="0" w:color="000000"/>
            </w:tcBorders>
            <w:shd w:val="clear" w:color="auto" w:fill="auto"/>
            <w:vAlign w:val="center"/>
          </w:tcPr>
          <w:p w14:paraId="49C694B5" w14:textId="77777777" w:rsidR="00BC309A" w:rsidRPr="0011524E" w:rsidRDefault="00BC309A" w:rsidP="005173A5">
            <w:pPr>
              <w:snapToGrid w:val="0"/>
              <w:spacing w:after="0" w:line="240" w:lineRule="auto"/>
              <w:ind w:hanging="176"/>
              <w:contextualSpacing/>
              <w:jc w:val="center"/>
              <w:rPr>
                <w:rFonts w:ascii="Cambria" w:eastAsia="Calibri" w:hAnsi="Cambria" w:cs="Times New Roman"/>
                <w:b/>
              </w:rPr>
            </w:pPr>
            <w:r w:rsidRPr="0011524E">
              <w:rPr>
                <w:rFonts w:ascii="Cambria" w:eastAsia="Calibri" w:hAnsi="Cambria" w:cs="Times New Roman"/>
                <w:b/>
              </w:rPr>
              <w:t>Wartość wykonanych robót – brutto (zgodnie z Rozdziałem 9 –</w:t>
            </w:r>
          </w:p>
          <w:p w14:paraId="6243C77B" w14:textId="77777777" w:rsidR="00BC309A" w:rsidRPr="0011524E" w:rsidRDefault="0050465F" w:rsidP="005173A5">
            <w:pPr>
              <w:snapToGrid w:val="0"/>
              <w:spacing w:after="0" w:line="240" w:lineRule="auto"/>
              <w:ind w:hanging="176"/>
              <w:contextualSpacing/>
              <w:jc w:val="center"/>
              <w:rPr>
                <w:rFonts w:ascii="Cambria" w:eastAsia="Calibri" w:hAnsi="Cambria" w:cs="Times New Roman"/>
                <w:b/>
              </w:rPr>
            </w:pPr>
            <w:r>
              <w:rPr>
                <w:rFonts w:ascii="Cambria" w:eastAsia="Calibri" w:hAnsi="Cambria" w:cs="Times New Roman"/>
                <w:b/>
              </w:rPr>
              <w:t xml:space="preserve">pkt 1 </w:t>
            </w:r>
            <w:proofErr w:type="spellStart"/>
            <w:r>
              <w:rPr>
                <w:rFonts w:ascii="Cambria" w:eastAsia="Calibri" w:hAnsi="Cambria" w:cs="Times New Roman"/>
                <w:b/>
              </w:rPr>
              <w:t>ppkt</w:t>
            </w:r>
            <w:proofErr w:type="spellEnd"/>
            <w:r>
              <w:rPr>
                <w:rFonts w:ascii="Cambria" w:eastAsia="Calibri" w:hAnsi="Cambria" w:cs="Times New Roman"/>
                <w:b/>
              </w:rPr>
              <w:t xml:space="preserve"> 4 lit. a</w:t>
            </w:r>
            <w:r w:rsidR="00BC309A" w:rsidRPr="0011524E">
              <w:rPr>
                <w:rFonts w:ascii="Cambria" w:eastAsia="Calibri" w:hAnsi="Cambria" w:cs="Times New Roman"/>
                <w:b/>
              </w:rPr>
              <w:t xml:space="preserve">) </w:t>
            </w:r>
            <w:proofErr w:type="spellStart"/>
            <w:r w:rsidR="00BC309A" w:rsidRPr="0011524E">
              <w:rPr>
                <w:rFonts w:ascii="Cambria" w:eastAsia="Calibri" w:hAnsi="Cambria" w:cs="Times New Roman"/>
                <w:b/>
              </w:rPr>
              <w:t>swz</w:t>
            </w:r>
            <w:proofErr w:type="spellEnd"/>
            <w:r w:rsidR="00BC309A" w:rsidRPr="0011524E">
              <w:rPr>
                <w:rFonts w:ascii="Cambria" w:eastAsia="Calibri" w:hAnsi="Cambria" w:cs="Times New Roman"/>
                <w:b/>
              </w:rPr>
              <w:t>)</w:t>
            </w:r>
          </w:p>
        </w:tc>
        <w:tc>
          <w:tcPr>
            <w:tcW w:w="8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48B0D1" w14:textId="77777777" w:rsidR="00BC309A" w:rsidRPr="0011524E" w:rsidRDefault="00BC309A" w:rsidP="005173A5">
            <w:pPr>
              <w:snapToGrid w:val="0"/>
              <w:spacing w:after="0" w:line="240" w:lineRule="auto"/>
              <w:contextualSpacing/>
              <w:jc w:val="center"/>
              <w:rPr>
                <w:rFonts w:ascii="Cambria" w:hAnsi="Cambria" w:cs="Times New Roman"/>
              </w:rPr>
            </w:pPr>
            <w:r w:rsidRPr="0011524E">
              <w:rPr>
                <w:rFonts w:ascii="Cambria" w:eastAsia="Calibri" w:hAnsi="Cambria" w:cs="Times New Roman"/>
                <w:b/>
              </w:rPr>
              <w:t>Data wykonania zadania</w:t>
            </w:r>
          </w:p>
        </w:tc>
      </w:tr>
      <w:tr w:rsidR="00BC309A" w:rsidRPr="0011524E" w14:paraId="0EA196A7" w14:textId="77777777" w:rsidTr="00081446">
        <w:trPr>
          <w:trHeight w:val="271"/>
        </w:trPr>
        <w:tc>
          <w:tcPr>
            <w:tcW w:w="329" w:type="pct"/>
            <w:tcBorders>
              <w:top w:val="single" w:sz="4" w:space="0" w:color="000000"/>
              <w:left w:val="single" w:sz="4" w:space="0" w:color="000000"/>
              <w:bottom w:val="single" w:sz="4" w:space="0" w:color="000000"/>
            </w:tcBorders>
            <w:shd w:val="clear" w:color="auto" w:fill="auto"/>
          </w:tcPr>
          <w:p w14:paraId="45400A56" w14:textId="77777777" w:rsidR="00BC309A" w:rsidRPr="0011524E" w:rsidRDefault="00BC309A" w:rsidP="005173A5">
            <w:pPr>
              <w:snapToGrid w:val="0"/>
              <w:spacing w:after="0" w:line="240" w:lineRule="auto"/>
              <w:contextualSpacing/>
              <w:jc w:val="both"/>
              <w:rPr>
                <w:rFonts w:ascii="Cambria" w:eastAsia="Calibri" w:hAnsi="Cambria" w:cs="Times New Roman"/>
                <w:b/>
              </w:rPr>
            </w:pPr>
          </w:p>
        </w:tc>
        <w:tc>
          <w:tcPr>
            <w:tcW w:w="1382" w:type="pct"/>
            <w:tcBorders>
              <w:top w:val="single" w:sz="4" w:space="0" w:color="000000"/>
              <w:left w:val="single" w:sz="4" w:space="0" w:color="000000"/>
              <w:bottom w:val="single" w:sz="4" w:space="0" w:color="000000"/>
            </w:tcBorders>
            <w:shd w:val="clear" w:color="auto" w:fill="auto"/>
          </w:tcPr>
          <w:p w14:paraId="44D94C80" w14:textId="77777777" w:rsidR="00BC309A" w:rsidRPr="0011524E" w:rsidRDefault="00BC309A" w:rsidP="005173A5">
            <w:pPr>
              <w:snapToGrid w:val="0"/>
              <w:spacing w:after="0" w:line="240" w:lineRule="auto"/>
              <w:contextualSpacing/>
              <w:jc w:val="both"/>
              <w:rPr>
                <w:rFonts w:ascii="Cambria" w:eastAsia="Calibri" w:hAnsi="Cambria" w:cs="Times New Roman"/>
              </w:rPr>
            </w:pPr>
          </w:p>
          <w:p w14:paraId="5F589A5F" w14:textId="77777777" w:rsidR="00BC309A" w:rsidRPr="0011524E" w:rsidRDefault="00BC309A" w:rsidP="005173A5">
            <w:pPr>
              <w:spacing w:after="0" w:line="240" w:lineRule="auto"/>
              <w:contextualSpacing/>
              <w:jc w:val="both"/>
              <w:rPr>
                <w:rFonts w:ascii="Cambria" w:eastAsia="Calibri" w:hAnsi="Cambria" w:cs="Times New Roman"/>
              </w:rPr>
            </w:pPr>
          </w:p>
        </w:tc>
        <w:tc>
          <w:tcPr>
            <w:tcW w:w="1305" w:type="pct"/>
            <w:tcBorders>
              <w:top w:val="single" w:sz="4" w:space="0" w:color="000000"/>
              <w:left w:val="single" w:sz="4" w:space="0" w:color="000000"/>
              <w:bottom w:val="single" w:sz="4" w:space="0" w:color="000000"/>
            </w:tcBorders>
            <w:shd w:val="clear" w:color="auto" w:fill="auto"/>
          </w:tcPr>
          <w:p w14:paraId="6527207A"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1104" w:type="pct"/>
            <w:tcBorders>
              <w:top w:val="single" w:sz="4" w:space="0" w:color="000000"/>
              <w:left w:val="single" w:sz="4" w:space="0" w:color="000000"/>
              <w:bottom w:val="single" w:sz="4" w:space="0" w:color="000000"/>
            </w:tcBorders>
            <w:shd w:val="clear" w:color="auto" w:fill="auto"/>
          </w:tcPr>
          <w:p w14:paraId="2915CCBA"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880" w:type="pct"/>
            <w:tcBorders>
              <w:top w:val="single" w:sz="4" w:space="0" w:color="000000"/>
              <w:left w:val="single" w:sz="4" w:space="0" w:color="000000"/>
              <w:bottom w:val="single" w:sz="4" w:space="0" w:color="000000"/>
              <w:right w:val="single" w:sz="4" w:space="0" w:color="000000"/>
            </w:tcBorders>
            <w:shd w:val="clear" w:color="auto" w:fill="auto"/>
          </w:tcPr>
          <w:p w14:paraId="445BBE55" w14:textId="77777777" w:rsidR="00BC309A" w:rsidRPr="0011524E" w:rsidRDefault="00BC309A" w:rsidP="005173A5">
            <w:pPr>
              <w:snapToGrid w:val="0"/>
              <w:spacing w:after="0" w:line="240" w:lineRule="auto"/>
              <w:contextualSpacing/>
              <w:jc w:val="both"/>
              <w:rPr>
                <w:rFonts w:ascii="Cambria" w:eastAsia="Calibri" w:hAnsi="Cambria" w:cs="Times New Roman"/>
              </w:rPr>
            </w:pPr>
          </w:p>
        </w:tc>
      </w:tr>
      <w:tr w:rsidR="00BC309A" w:rsidRPr="0011524E" w14:paraId="009919BB" w14:textId="77777777" w:rsidTr="00081446">
        <w:trPr>
          <w:trHeight w:val="271"/>
        </w:trPr>
        <w:tc>
          <w:tcPr>
            <w:tcW w:w="329" w:type="pct"/>
            <w:tcBorders>
              <w:top w:val="single" w:sz="4" w:space="0" w:color="000000"/>
              <w:left w:val="single" w:sz="4" w:space="0" w:color="000000"/>
              <w:bottom w:val="single" w:sz="4" w:space="0" w:color="000000"/>
            </w:tcBorders>
            <w:shd w:val="clear" w:color="auto" w:fill="auto"/>
          </w:tcPr>
          <w:p w14:paraId="681D3AFD"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1382" w:type="pct"/>
            <w:tcBorders>
              <w:top w:val="single" w:sz="4" w:space="0" w:color="000000"/>
              <w:left w:val="single" w:sz="4" w:space="0" w:color="000000"/>
              <w:bottom w:val="single" w:sz="4" w:space="0" w:color="000000"/>
            </w:tcBorders>
            <w:shd w:val="clear" w:color="auto" w:fill="auto"/>
          </w:tcPr>
          <w:p w14:paraId="446CF033" w14:textId="77777777" w:rsidR="00BC309A" w:rsidRPr="0011524E" w:rsidRDefault="00BC309A" w:rsidP="005173A5">
            <w:pPr>
              <w:snapToGrid w:val="0"/>
              <w:spacing w:after="0" w:line="240" w:lineRule="auto"/>
              <w:contextualSpacing/>
              <w:jc w:val="both"/>
              <w:rPr>
                <w:rFonts w:ascii="Cambria" w:eastAsia="Calibri" w:hAnsi="Cambria" w:cs="Times New Roman"/>
              </w:rPr>
            </w:pPr>
          </w:p>
          <w:p w14:paraId="2247AAC6" w14:textId="77777777" w:rsidR="00BC309A" w:rsidRPr="0011524E" w:rsidRDefault="00BC309A" w:rsidP="005173A5">
            <w:pPr>
              <w:spacing w:after="0" w:line="240" w:lineRule="auto"/>
              <w:contextualSpacing/>
              <w:jc w:val="both"/>
              <w:rPr>
                <w:rFonts w:ascii="Cambria" w:eastAsia="Calibri" w:hAnsi="Cambria" w:cs="Times New Roman"/>
              </w:rPr>
            </w:pPr>
          </w:p>
        </w:tc>
        <w:tc>
          <w:tcPr>
            <w:tcW w:w="1305" w:type="pct"/>
            <w:tcBorders>
              <w:top w:val="single" w:sz="4" w:space="0" w:color="000000"/>
              <w:left w:val="single" w:sz="4" w:space="0" w:color="000000"/>
              <w:bottom w:val="single" w:sz="4" w:space="0" w:color="000000"/>
            </w:tcBorders>
            <w:shd w:val="clear" w:color="auto" w:fill="auto"/>
          </w:tcPr>
          <w:p w14:paraId="326F2407"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1104" w:type="pct"/>
            <w:tcBorders>
              <w:top w:val="single" w:sz="4" w:space="0" w:color="000000"/>
              <w:left w:val="single" w:sz="4" w:space="0" w:color="000000"/>
              <w:bottom w:val="single" w:sz="4" w:space="0" w:color="000000"/>
            </w:tcBorders>
            <w:shd w:val="clear" w:color="auto" w:fill="auto"/>
          </w:tcPr>
          <w:p w14:paraId="6CC5FFED"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880" w:type="pct"/>
            <w:tcBorders>
              <w:top w:val="single" w:sz="4" w:space="0" w:color="000000"/>
              <w:left w:val="single" w:sz="4" w:space="0" w:color="000000"/>
              <w:bottom w:val="single" w:sz="4" w:space="0" w:color="000000"/>
              <w:right w:val="single" w:sz="4" w:space="0" w:color="000000"/>
            </w:tcBorders>
            <w:shd w:val="clear" w:color="auto" w:fill="auto"/>
          </w:tcPr>
          <w:p w14:paraId="02F809B5" w14:textId="77777777" w:rsidR="00BC309A" w:rsidRPr="0011524E" w:rsidRDefault="00BC309A" w:rsidP="005173A5">
            <w:pPr>
              <w:snapToGrid w:val="0"/>
              <w:spacing w:after="0" w:line="240" w:lineRule="auto"/>
              <w:contextualSpacing/>
              <w:jc w:val="both"/>
              <w:rPr>
                <w:rFonts w:ascii="Cambria" w:eastAsia="Calibri" w:hAnsi="Cambria" w:cs="Times New Roman"/>
              </w:rPr>
            </w:pPr>
          </w:p>
        </w:tc>
      </w:tr>
    </w:tbl>
    <w:p w14:paraId="0C7CDE86" w14:textId="77777777" w:rsidR="00BC309A" w:rsidRPr="0011524E" w:rsidRDefault="00BC309A" w:rsidP="005173A5">
      <w:pPr>
        <w:spacing w:after="0" w:line="240" w:lineRule="auto"/>
        <w:contextualSpacing/>
        <w:jc w:val="both"/>
        <w:rPr>
          <w:rFonts w:ascii="Cambria" w:eastAsia="Calibri" w:hAnsi="Cambria" w:cs="Times New Roman"/>
        </w:rPr>
      </w:pPr>
    </w:p>
    <w:p w14:paraId="2D717F03" w14:textId="77777777" w:rsidR="00BC309A" w:rsidRPr="0011524E" w:rsidRDefault="00BC309A" w:rsidP="005173A5">
      <w:pPr>
        <w:spacing w:after="0" w:line="240" w:lineRule="auto"/>
        <w:contextualSpacing/>
        <w:jc w:val="both"/>
        <w:rPr>
          <w:rFonts w:ascii="Cambria" w:eastAsia="Calibri" w:hAnsi="Cambria" w:cs="Times New Roman"/>
          <w:color w:val="FF0000"/>
          <w:u w:val="single"/>
        </w:rPr>
      </w:pP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color w:val="FF0000"/>
        </w:rPr>
        <w:t xml:space="preserve"> </w:t>
      </w:r>
    </w:p>
    <w:p w14:paraId="76224F9D" w14:textId="77777777" w:rsidR="00BC309A" w:rsidRPr="0011524E" w:rsidRDefault="00BC309A" w:rsidP="005173A5">
      <w:pPr>
        <w:spacing w:after="0" w:line="240" w:lineRule="auto"/>
        <w:contextualSpacing/>
        <w:jc w:val="both"/>
        <w:rPr>
          <w:rFonts w:ascii="Cambria" w:eastAsia="Calibri" w:hAnsi="Cambria" w:cs="Times New Roman"/>
          <w:b/>
          <w:bCs/>
          <w:color w:val="000000"/>
          <w:u w:val="single"/>
        </w:rPr>
      </w:pPr>
    </w:p>
    <w:p w14:paraId="1D552EED" w14:textId="77777777" w:rsidR="00BC309A" w:rsidRPr="0011524E" w:rsidRDefault="00BC309A" w:rsidP="005173A5">
      <w:pPr>
        <w:spacing w:after="0" w:line="240" w:lineRule="auto"/>
        <w:ind w:left="142" w:hanging="142"/>
        <w:contextualSpacing/>
        <w:jc w:val="both"/>
        <w:rPr>
          <w:rFonts w:ascii="Cambria" w:hAnsi="Cambria" w:cs="Times New Roman"/>
          <w:b/>
          <w:i/>
          <w:color w:val="000000"/>
        </w:rPr>
      </w:pPr>
      <w:r w:rsidRPr="0011524E">
        <w:rPr>
          <w:rFonts w:ascii="Cambria" w:eastAsia="Calibri" w:hAnsi="Cambria" w:cs="Times New Roman"/>
          <w:b/>
          <w:bCs/>
          <w:i/>
          <w:color w:val="000000"/>
        </w:rPr>
        <w:t xml:space="preserve">* </w:t>
      </w:r>
      <w:r w:rsidRPr="0011524E">
        <w:rPr>
          <w:rFonts w:ascii="Cambria" w:eastAsia="Calibri" w:hAnsi="Cambria" w:cs="Times New Roman"/>
          <w:b/>
          <w:bCs/>
          <w:i/>
          <w:color w:val="000000"/>
          <w:u w:val="single"/>
        </w:rPr>
        <w:t xml:space="preserve">Wykaz </w:t>
      </w:r>
      <w:r w:rsidRPr="0011524E">
        <w:rPr>
          <w:rFonts w:ascii="Cambria" w:eastAsia="Calibri" w:hAnsi="Cambria" w:cs="Times New Roman"/>
          <w:b/>
          <w:bCs/>
          <w:i/>
          <w:u w:val="single"/>
        </w:rPr>
        <w:t xml:space="preserve">należy złożyć </w:t>
      </w:r>
      <w:r w:rsidRPr="0011524E">
        <w:rPr>
          <w:rFonts w:ascii="Cambria" w:eastAsia="Calibri" w:hAnsi="Cambria" w:cs="Times New Roman"/>
          <w:b/>
          <w:bCs/>
          <w:i/>
          <w:color w:val="000000"/>
          <w:u w:val="single"/>
        </w:rPr>
        <w:t>wraz z załączeniem dowodów określających czy te roboty budowlane zostały wykonane należycie, przy czym dowodami, o których mowa, są referencje bądź inne dokumenty sporządzone przez podmiot, na rzecz którego roboty budowlane zostały wykonywane, a jeżeli wykonawca z przyczyn niezależnych od niego nie jest wstanie uzyskać tych dokumentów – inne odpowiednie dokumenty</w:t>
      </w:r>
    </w:p>
    <w:p w14:paraId="67F5FB5C" w14:textId="77777777" w:rsidR="00BC309A" w:rsidRPr="0011524E" w:rsidRDefault="00BC309A" w:rsidP="005173A5">
      <w:pPr>
        <w:spacing w:after="0" w:line="240" w:lineRule="auto"/>
        <w:contextualSpacing/>
        <w:jc w:val="right"/>
        <w:rPr>
          <w:rFonts w:ascii="Cambria" w:hAnsi="Cambria" w:cs="Times New Roman"/>
          <w:b/>
          <w:color w:val="000000"/>
        </w:rPr>
      </w:pPr>
    </w:p>
    <w:p w14:paraId="62B8DA47" w14:textId="77777777" w:rsidR="00BC309A" w:rsidRDefault="00BC309A" w:rsidP="005173A5">
      <w:pPr>
        <w:spacing w:after="0" w:line="240" w:lineRule="auto"/>
        <w:contextualSpacing/>
        <w:jc w:val="right"/>
        <w:rPr>
          <w:rFonts w:ascii="Cambria" w:hAnsi="Cambria" w:cs="Times New Roman"/>
          <w:b/>
          <w:color w:val="000000"/>
        </w:rPr>
      </w:pPr>
    </w:p>
    <w:p w14:paraId="6E66F817" w14:textId="77777777" w:rsidR="00E6373D" w:rsidRPr="0011524E" w:rsidRDefault="00E6373D" w:rsidP="005173A5">
      <w:pPr>
        <w:spacing w:after="0" w:line="240" w:lineRule="auto"/>
        <w:contextualSpacing/>
        <w:jc w:val="right"/>
        <w:rPr>
          <w:rFonts w:ascii="Cambria" w:hAnsi="Cambria" w:cs="Times New Roman"/>
          <w:b/>
          <w:color w:val="000000"/>
        </w:rPr>
      </w:pPr>
    </w:p>
    <w:p w14:paraId="689AB82C" w14:textId="77777777" w:rsidR="00BC309A" w:rsidRPr="0011524E" w:rsidRDefault="00BC309A" w:rsidP="005173A5">
      <w:pPr>
        <w:spacing w:after="0" w:line="240" w:lineRule="auto"/>
        <w:contextualSpacing/>
        <w:jc w:val="right"/>
        <w:rPr>
          <w:rFonts w:ascii="Cambria" w:hAnsi="Cambria" w:cs="Times New Roman"/>
          <w:b/>
          <w:color w:val="000000"/>
        </w:rPr>
      </w:pPr>
    </w:p>
    <w:p w14:paraId="1A033D4B" w14:textId="3C3A757E" w:rsidR="00BC309A" w:rsidRPr="0011524E" w:rsidRDefault="00BF46F6" w:rsidP="00B85A62">
      <w:pPr>
        <w:tabs>
          <w:tab w:val="left" w:pos="7500"/>
          <w:tab w:val="right" w:pos="9638"/>
        </w:tabs>
        <w:spacing w:after="0" w:line="240" w:lineRule="auto"/>
        <w:contextualSpacing/>
        <w:jc w:val="right"/>
        <w:rPr>
          <w:rFonts w:ascii="Cambria" w:hAnsi="Cambria" w:cs="Times New Roman"/>
          <w:b/>
          <w:color w:val="000000"/>
        </w:rPr>
      </w:pPr>
      <w:r>
        <w:rPr>
          <w:rFonts w:ascii="Cambria" w:hAnsi="Cambria" w:cs="Times New Roman"/>
          <w:b/>
          <w:color w:val="000000"/>
        </w:rPr>
        <w:t>Załącznik nr 5</w:t>
      </w:r>
    </w:p>
    <w:p w14:paraId="09532BDC"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
          <w:iCs/>
          <w:lang w:eastAsia="pl-PL"/>
        </w:rPr>
      </w:pPr>
    </w:p>
    <w:p w14:paraId="56C64095"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
          <w:iCs/>
          <w:lang w:eastAsia="pl-PL"/>
        </w:rPr>
      </w:pPr>
    </w:p>
    <w:p w14:paraId="0EA86DAC"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sidRPr="0011524E">
        <w:rPr>
          <w:rFonts w:ascii="Cambria" w:eastAsia="Times New Roman" w:hAnsi="Cambria" w:cs="Times New Roman"/>
          <w:b/>
          <w:bCs/>
          <w:iCs/>
          <w:lang w:eastAsia="pl-PL"/>
        </w:rPr>
        <w:t xml:space="preserve">Zobowiązanie podmiotu udostępniającego zasoby do oddania Wykonawcy do dyspozycji niezbędnych zasobów na potrzeby realizacji zamówienia </w:t>
      </w:r>
    </w:p>
    <w:p w14:paraId="6E841548"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p>
    <w:p w14:paraId="5C315507"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6B97E0B5"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3C946090"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234941DE"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4C70950C"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1612DE6E"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6CEBD91B"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2EF4D506" w14:textId="77777777" w:rsidR="00543680" w:rsidRDefault="00543680" w:rsidP="008B06CB">
      <w:pPr>
        <w:widowControl w:val="0"/>
        <w:autoSpaceDE w:val="0"/>
        <w:autoSpaceDN w:val="0"/>
        <w:adjustRightInd w:val="0"/>
        <w:spacing w:after="0" w:line="240" w:lineRule="auto"/>
        <w:ind w:left="6372"/>
        <w:contextualSpacing/>
        <w:rPr>
          <w:rFonts w:ascii="Cambria" w:eastAsia="Times New Roman" w:hAnsi="Cambria" w:cs="Times New Roman"/>
          <w:b/>
          <w:bCs/>
          <w:iCs/>
          <w:lang w:eastAsia="pl-PL"/>
        </w:rPr>
      </w:pPr>
    </w:p>
    <w:p w14:paraId="1A95C857" w14:textId="6523FF0E" w:rsidR="00B85A62" w:rsidRPr="00B85A62" w:rsidRDefault="00B85A62" w:rsidP="00B85A62">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sidRPr="00B85A62">
        <w:rPr>
          <w:rFonts w:ascii="Cambria" w:eastAsia="Times New Roman" w:hAnsi="Cambria" w:cs="Times New Roman"/>
          <w:b/>
          <w:bCs/>
          <w:iCs/>
          <w:lang w:eastAsia="pl-PL"/>
        </w:rPr>
        <w:t xml:space="preserve">Tarnobrzeskie Wodociągi Sp. z o. o. </w:t>
      </w:r>
    </w:p>
    <w:p w14:paraId="7F3366BA" w14:textId="1C2A0E66" w:rsidR="00B85A62" w:rsidRPr="00B85A62" w:rsidRDefault="00B85A62" w:rsidP="00B85A62">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sidRPr="00B85A62">
        <w:rPr>
          <w:rFonts w:ascii="Cambria" w:eastAsia="Times New Roman" w:hAnsi="Cambria" w:cs="Times New Roman"/>
          <w:b/>
          <w:bCs/>
          <w:iCs/>
          <w:lang w:eastAsia="pl-PL"/>
        </w:rPr>
        <w:t xml:space="preserve">                                                            </w:t>
      </w:r>
      <w:r>
        <w:rPr>
          <w:rFonts w:ascii="Cambria" w:eastAsia="Times New Roman" w:hAnsi="Cambria" w:cs="Times New Roman"/>
          <w:b/>
          <w:bCs/>
          <w:iCs/>
          <w:lang w:eastAsia="pl-PL"/>
        </w:rPr>
        <w:t xml:space="preserve">                        </w:t>
      </w:r>
      <w:r w:rsidRPr="00B85A62">
        <w:rPr>
          <w:rFonts w:ascii="Cambria" w:eastAsia="Times New Roman" w:hAnsi="Cambria" w:cs="Times New Roman"/>
          <w:b/>
          <w:bCs/>
          <w:iCs/>
          <w:lang w:eastAsia="pl-PL"/>
        </w:rPr>
        <w:t xml:space="preserve">ul. Wiślna 1, 39-400 Tarnobrzeg, </w:t>
      </w:r>
    </w:p>
    <w:p w14:paraId="71F8E574" w14:textId="77777777" w:rsidR="00B85A62" w:rsidRPr="00B85A62" w:rsidRDefault="00B85A62" w:rsidP="00B85A62">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p>
    <w:p w14:paraId="26C8A447"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p>
    <w:p w14:paraId="7A52FD9F"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5CD8C80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037F8E57"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Ja(/My) niżej podpisany(/ni) ………………….……………………..………………………….. będąc upoważnionym(/mi) do reprezentowania:</w:t>
      </w:r>
    </w:p>
    <w:p w14:paraId="4F845D7F"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2403AC5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3BF6C82A"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(pełna nazwa/firma, adres,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 xml:space="preserve"> podmiotu udostępniającego zasoby)</w:t>
      </w:r>
    </w:p>
    <w:p w14:paraId="0569CF33"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473E8622"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44AC9F71"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b/>
          <w:bCs/>
          <w:lang w:eastAsia="pl-PL"/>
        </w:rPr>
        <w:t>oświadczam(/y)</w:t>
      </w:r>
      <w:r w:rsidRPr="0011524E">
        <w:rPr>
          <w:rFonts w:ascii="Cambria" w:eastAsia="Times New Roman" w:hAnsi="Cambria" w:cs="Times New Roman"/>
          <w:lang w:eastAsia="pl-PL"/>
        </w:rPr>
        <w:t xml:space="preserve">, </w:t>
      </w:r>
      <w:r w:rsidRPr="0011524E">
        <w:rPr>
          <w:rFonts w:ascii="Cambria" w:eastAsia="Times New Roman" w:hAnsi="Cambria" w:cs="Times New Roman"/>
          <w:b/>
          <w:lang w:eastAsia="pl-PL"/>
        </w:rPr>
        <w:t>że stosunek łączący nas z Wykonawcą gwarantuje rzeczywisty dostęp do udostępnionych/wskazanych  zasobów oraz oświadczamy że, stosownie do art. 118 ustawy z dnia 11 września 2019 Prawo zamówień publicznych</w:t>
      </w:r>
      <w:r w:rsidRPr="0011524E">
        <w:rPr>
          <w:rFonts w:ascii="Cambria" w:eastAsia="Times New Roman" w:hAnsi="Cambria" w:cs="Times New Roman"/>
          <w:lang w:eastAsia="pl-PL"/>
        </w:rPr>
        <w:t xml:space="preserve"> (Dz.</w:t>
      </w:r>
      <w:r w:rsidR="008B06CB">
        <w:rPr>
          <w:rFonts w:ascii="Cambria" w:eastAsia="Times New Roman" w:hAnsi="Cambria" w:cs="Times New Roman"/>
          <w:lang w:eastAsia="pl-PL"/>
        </w:rPr>
        <w:t xml:space="preserve"> </w:t>
      </w:r>
      <w:r w:rsidRPr="0011524E">
        <w:rPr>
          <w:rFonts w:ascii="Cambria" w:eastAsia="Times New Roman" w:hAnsi="Cambria" w:cs="Times New Roman"/>
          <w:lang w:eastAsia="pl-PL"/>
        </w:rPr>
        <w:t xml:space="preserve">U. z 2019 r. poz. 2019 z </w:t>
      </w:r>
      <w:proofErr w:type="spellStart"/>
      <w:r w:rsidRPr="0011524E">
        <w:rPr>
          <w:rFonts w:ascii="Cambria" w:eastAsia="Times New Roman" w:hAnsi="Cambria" w:cs="Times New Roman"/>
          <w:lang w:eastAsia="pl-PL"/>
        </w:rPr>
        <w:t>późn</w:t>
      </w:r>
      <w:proofErr w:type="spellEnd"/>
      <w:r w:rsidRPr="0011524E">
        <w:rPr>
          <w:rFonts w:ascii="Cambria" w:eastAsia="Times New Roman" w:hAnsi="Cambria" w:cs="Times New Roman"/>
          <w:lang w:eastAsia="pl-PL"/>
        </w:rPr>
        <w:t xml:space="preserve">. zm.) </w:t>
      </w:r>
      <w:r w:rsidRPr="0011524E">
        <w:rPr>
          <w:rFonts w:ascii="Cambria" w:eastAsia="Times New Roman" w:hAnsi="Cambria" w:cs="Times New Roman"/>
          <w:b/>
          <w:lang w:eastAsia="pl-PL"/>
        </w:rPr>
        <w:t>udostępnimy Wykonawcy</w:t>
      </w:r>
    </w:p>
    <w:p w14:paraId="2D6D8AC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5E715D70"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3E1A8288"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(pełna nazwa i adres Wykonawcy składającego ofertę)</w:t>
      </w:r>
    </w:p>
    <w:p w14:paraId="1A0E640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351FA14E"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197BFB7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niezbędne zasoby, tj.  </w:t>
      </w:r>
      <w:r w:rsidRPr="0011524E">
        <w:rPr>
          <w:rFonts w:ascii="Cambria" w:eastAsia="Times New Roman" w:hAnsi="Cambria" w:cs="Times New Roman"/>
          <w:vertAlign w:val="superscript"/>
          <w:lang w:eastAsia="pl-PL"/>
        </w:rPr>
        <w:t>1</w:t>
      </w:r>
      <w:r w:rsidRPr="0011524E">
        <w:rPr>
          <w:rFonts w:ascii="Cambria" w:eastAsia="Times New Roman" w:hAnsi="Cambria" w:cs="Times New Roman"/>
          <w:lang w:eastAsia="pl-PL"/>
        </w:rPr>
        <w:t>…………………………………………………………………………………………………</w:t>
      </w:r>
    </w:p>
    <w:p w14:paraId="446BAF32"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 xml:space="preserve">                                     (zakres dostępnych wykonawcy zasobów podmiotu udostępniającego zasoby)</w:t>
      </w:r>
    </w:p>
    <w:p w14:paraId="722CE142" w14:textId="77777777" w:rsidR="00BC309A" w:rsidRPr="0011524E" w:rsidRDefault="00BC309A" w:rsidP="005173A5">
      <w:pPr>
        <w:widowControl w:val="0"/>
        <w:tabs>
          <w:tab w:val="left" w:pos="5130"/>
        </w:tabs>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ab/>
      </w:r>
    </w:p>
    <w:p w14:paraId="3ECAA7D9" w14:textId="77777777" w:rsidR="00BC309A" w:rsidRPr="0011524E" w:rsidRDefault="00BC309A" w:rsidP="005173A5">
      <w:pPr>
        <w:spacing w:after="0" w:line="240" w:lineRule="auto"/>
        <w:contextualSpacing/>
        <w:jc w:val="both"/>
        <w:rPr>
          <w:rFonts w:ascii="Cambria" w:eastAsia="Times New Roman" w:hAnsi="Cambria" w:cs="Times New Roman"/>
        </w:rPr>
      </w:pPr>
      <w:r w:rsidRPr="0011524E">
        <w:rPr>
          <w:rFonts w:ascii="Cambria" w:eastAsia="Times New Roman" w:hAnsi="Cambria" w:cs="Times New Roman"/>
        </w:rPr>
        <w:t>na okres korzystania z nich  …………………………………………………………………………………………</w:t>
      </w:r>
    </w:p>
    <w:p w14:paraId="7F9607DF"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(podać okres udostępnienia zasobów)</w:t>
      </w:r>
    </w:p>
    <w:p w14:paraId="5DCA5996" w14:textId="77777777" w:rsidR="00B85A62" w:rsidRPr="00B85A62" w:rsidRDefault="00BC309A" w:rsidP="00B85A62">
      <w:pPr>
        <w:spacing w:after="0" w:line="240" w:lineRule="auto"/>
        <w:contextualSpacing/>
        <w:jc w:val="both"/>
        <w:rPr>
          <w:rFonts w:ascii="Cambria" w:eastAsia="Times New Roman" w:hAnsi="Cambria" w:cs="Times New Roman"/>
          <w:b/>
          <w:bCs/>
        </w:rPr>
      </w:pPr>
      <w:r w:rsidRPr="0011524E">
        <w:rPr>
          <w:rFonts w:ascii="Cambria" w:eastAsia="Times New Roman" w:hAnsi="Cambria" w:cs="Times New Roman"/>
        </w:rPr>
        <w:t>przy wykonywaniu zamówienia pn.:</w:t>
      </w:r>
      <w:r w:rsidR="00B85A62">
        <w:rPr>
          <w:rFonts w:ascii="Cambria" w:eastAsia="Times New Roman" w:hAnsi="Cambria" w:cs="Times New Roman"/>
        </w:rPr>
        <w:t xml:space="preserve"> </w:t>
      </w:r>
      <w:r w:rsidR="00B85A62" w:rsidRPr="00B85A62">
        <w:rPr>
          <w:rFonts w:ascii="Cambria" w:eastAsia="Times New Roman" w:hAnsi="Cambria" w:cs="Times New Roman"/>
          <w:b/>
          <w:bCs/>
        </w:rPr>
        <w:t>BUDOWA KANALIZACJI SANITARNEJ w ramach projektu Gospodarka wodno-ściekowa w Tarnobrzegu- Etap II.</w:t>
      </w:r>
    </w:p>
    <w:p w14:paraId="313954CF" w14:textId="77777777" w:rsidR="003B568D" w:rsidRPr="006E778A" w:rsidRDefault="003B568D" w:rsidP="003B568D">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 zamówienia – KANALIZACJA SANITARNA W UL. LITEWSKIEJ W TARNOBRZEGU</w:t>
      </w:r>
      <w:r w:rsidRPr="001253E7">
        <w:rPr>
          <w:rFonts w:ascii="Cambria" w:hAnsi="Cambria" w:cs="Times New Roman"/>
          <w:b/>
          <w:bCs/>
          <w:color w:val="00B0F0"/>
        </w:rPr>
        <w:t>*.</w:t>
      </w:r>
    </w:p>
    <w:p w14:paraId="7F77552C" w14:textId="77777777" w:rsidR="003B568D" w:rsidRPr="006E778A" w:rsidRDefault="003B568D" w:rsidP="003B568D">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II zamówienia - KANALIZAC</w:t>
      </w:r>
      <w:r>
        <w:rPr>
          <w:rFonts w:ascii="Cambria" w:hAnsi="Cambria" w:cs="Times New Roman"/>
          <w:b/>
          <w:bCs/>
          <w:color w:val="000000"/>
        </w:rPr>
        <w:t>A</w:t>
      </w:r>
      <w:r w:rsidRPr="006E778A">
        <w:rPr>
          <w:rFonts w:ascii="Cambria" w:hAnsi="Cambria" w:cs="Times New Roman"/>
          <w:b/>
          <w:bCs/>
          <w:color w:val="000000"/>
        </w:rPr>
        <w:t xml:space="preserve"> SANITARN</w:t>
      </w:r>
      <w:r>
        <w:rPr>
          <w:rFonts w:ascii="Cambria" w:hAnsi="Cambria" w:cs="Times New Roman"/>
          <w:b/>
          <w:bCs/>
          <w:color w:val="000000"/>
        </w:rPr>
        <w:t>A</w:t>
      </w:r>
      <w:r w:rsidRPr="006E778A">
        <w:rPr>
          <w:rFonts w:ascii="Cambria" w:hAnsi="Cambria" w:cs="Times New Roman"/>
          <w:b/>
          <w:bCs/>
          <w:color w:val="000000"/>
        </w:rPr>
        <w:t xml:space="preserve"> W UL. ŚW. ONUFREGO W </w:t>
      </w:r>
      <w:r>
        <w:rPr>
          <w:rFonts w:ascii="Cambria" w:hAnsi="Cambria" w:cs="Times New Roman"/>
          <w:b/>
          <w:bCs/>
          <w:color w:val="000000"/>
        </w:rPr>
        <w:tab/>
      </w:r>
      <w:r w:rsidRPr="006E778A">
        <w:rPr>
          <w:rFonts w:ascii="Cambria" w:hAnsi="Cambria" w:cs="Times New Roman"/>
          <w:b/>
          <w:bCs/>
          <w:color w:val="000000"/>
        </w:rPr>
        <w:t>TARNOBRZEGU</w:t>
      </w:r>
      <w:r w:rsidRPr="001253E7">
        <w:rPr>
          <w:rFonts w:ascii="Cambria" w:hAnsi="Cambria" w:cs="Times New Roman"/>
          <w:b/>
          <w:bCs/>
          <w:color w:val="00B0F0"/>
        </w:rPr>
        <w:t>*</w:t>
      </w:r>
      <w:r w:rsidRPr="0011524E">
        <w:rPr>
          <w:rFonts w:ascii="Cambria" w:hAnsi="Cambria" w:cs="Times New Roman"/>
          <w:i/>
        </w:rPr>
        <w:t xml:space="preserve">, </w:t>
      </w:r>
      <w:r w:rsidRPr="0011524E">
        <w:rPr>
          <w:rFonts w:ascii="Cambria" w:hAnsi="Cambria" w:cs="Times New Roman"/>
        </w:rPr>
        <w:t>oświadczam, co następuje:</w:t>
      </w:r>
    </w:p>
    <w:p w14:paraId="2A3E4066" w14:textId="200B803B" w:rsidR="003B568D" w:rsidRDefault="003B568D" w:rsidP="003B568D">
      <w:pPr>
        <w:spacing w:after="0" w:line="240" w:lineRule="auto"/>
        <w:contextualSpacing/>
        <w:jc w:val="both"/>
        <w:rPr>
          <w:rFonts w:ascii="Cambria" w:eastAsia="Times New Roman" w:hAnsi="Cambria" w:cs="Times New Roman"/>
        </w:rPr>
      </w:pPr>
      <w:r>
        <w:rPr>
          <w:rFonts w:ascii="Cambria" w:hAnsi="Cambria" w:cs="Times New Roman"/>
          <w:color w:val="00B0F0"/>
        </w:rPr>
        <w:lastRenderedPageBreak/>
        <w:t>Wykonawca wskazuje tę część zamówienia, o którą się ubiega.</w:t>
      </w:r>
    </w:p>
    <w:p w14:paraId="048033B3" w14:textId="77777777" w:rsidR="00BC309A" w:rsidRPr="0011524E" w:rsidRDefault="00BC309A" w:rsidP="005173A5">
      <w:pPr>
        <w:spacing w:after="0" w:line="240" w:lineRule="auto"/>
        <w:contextualSpacing/>
        <w:jc w:val="both"/>
        <w:rPr>
          <w:rFonts w:ascii="Cambria" w:eastAsia="Times New Roman" w:hAnsi="Cambria" w:cs="Times New Roman"/>
          <w:i/>
          <w:iCs/>
        </w:rPr>
      </w:pPr>
      <w:r w:rsidRPr="0011524E">
        <w:rPr>
          <w:rFonts w:ascii="Cambria" w:eastAsia="Times New Roman" w:hAnsi="Cambria" w:cs="Times New Roman"/>
        </w:rPr>
        <w:t>na potrzeby realizacji ww. zamówienia.</w:t>
      </w:r>
    </w:p>
    <w:p w14:paraId="454C06D6"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strike/>
          <w:lang w:eastAsia="pl-PL"/>
        </w:rPr>
      </w:pPr>
    </w:p>
    <w:p w14:paraId="10AF0B0C"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264793E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Sposób udostępnienia wykonawcy i wykorzystania przez wykonawcę  ww. zasobów przy wykonywaniu zamówienia to </w:t>
      </w:r>
      <w:r w:rsidRPr="0011524E">
        <w:rPr>
          <w:rFonts w:ascii="Cambria" w:eastAsia="Times New Roman" w:hAnsi="Cambria" w:cs="Times New Roman"/>
          <w:vertAlign w:val="superscript"/>
          <w:lang w:eastAsia="pl-PL"/>
        </w:rPr>
        <w:t>2</w:t>
      </w:r>
      <w:r w:rsidRPr="0011524E">
        <w:rPr>
          <w:rFonts w:ascii="Cambria" w:eastAsia="Times New Roman" w:hAnsi="Cambria" w:cs="Times New Roman"/>
          <w:lang w:eastAsia="pl-PL"/>
        </w:rPr>
        <w:t>: ……………………………………..……………………………………….</w:t>
      </w:r>
    </w:p>
    <w:p w14:paraId="23016513"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078F5C2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21CFEEC2"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Zakres zamówienia, który zamierzam realizować </w:t>
      </w:r>
      <w:r w:rsidRPr="0011524E">
        <w:rPr>
          <w:rFonts w:ascii="Cambria" w:eastAsia="Times New Roman" w:hAnsi="Cambria" w:cs="Times New Roman"/>
          <w:vertAlign w:val="superscript"/>
          <w:lang w:eastAsia="pl-PL"/>
        </w:rPr>
        <w:t>3</w:t>
      </w:r>
      <w:r w:rsidRPr="0011524E">
        <w:rPr>
          <w:rFonts w:ascii="Cambria" w:eastAsia="Times New Roman" w:hAnsi="Cambria" w:cs="Times New Roman"/>
          <w:lang w:eastAsia="pl-PL"/>
        </w:rPr>
        <w:t>: ………………………………………………………</w:t>
      </w:r>
    </w:p>
    <w:p w14:paraId="41075C19"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5264F9D5"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i/>
          <w:lang w:eastAsia="pl-PL"/>
        </w:rPr>
      </w:pPr>
    </w:p>
    <w:p w14:paraId="06D1368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i/>
          <w:lang w:eastAsia="pl-PL"/>
        </w:rPr>
      </w:pPr>
    </w:p>
    <w:p w14:paraId="23266E5B"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Charakter stosunku, jaki będzie łączył nas z wykonawcą </w:t>
      </w:r>
      <w:r w:rsidRPr="0011524E">
        <w:rPr>
          <w:rFonts w:ascii="Cambria" w:eastAsia="Times New Roman" w:hAnsi="Cambria" w:cs="Times New Roman"/>
          <w:vertAlign w:val="superscript"/>
          <w:lang w:eastAsia="pl-PL"/>
        </w:rPr>
        <w:t>4</w:t>
      </w:r>
      <w:r w:rsidRPr="0011524E">
        <w:rPr>
          <w:rFonts w:ascii="Cambria" w:eastAsia="Times New Roman" w:hAnsi="Cambria" w:cs="Times New Roman"/>
          <w:lang w:eastAsia="pl-PL"/>
        </w:rPr>
        <w:t>: ……………………………………………….</w:t>
      </w:r>
    </w:p>
    <w:p w14:paraId="1464563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684BC4C2" w14:textId="77777777" w:rsidR="00BC309A" w:rsidRPr="0011524E" w:rsidRDefault="00BC309A" w:rsidP="005173A5">
      <w:pPr>
        <w:widowControl w:val="0"/>
        <w:spacing w:after="0" w:line="240" w:lineRule="auto"/>
        <w:contextualSpacing/>
        <w:jc w:val="both"/>
        <w:rPr>
          <w:rFonts w:ascii="Cambria" w:eastAsia="Times New Roman" w:hAnsi="Cambria" w:cs="Times New Roman"/>
          <w:color w:val="FF0000"/>
          <w:lang w:eastAsia="pl-PL"/>
        </w:rPr>
      </w:pPr>
    </w:p>
    <w:p w14:paraId="3DC82556" w14:textId="77777777" w:rsidR="00BC309A" w:rsidRPr="0011524E" w:rsidRDefault="00BC309A" w:rsidP="005173A5">
      <w:pPr>
        <w:widowControl w:val="0"/>
        <w:numPr>
          <w:ilvl w:val="0"/>
          <w:numId w:val="109"/>
        </w:numPr>
        <w:suppressAutoHyphens/>
        <w:spacing w:after="0" w:line="240" w:lineRule="auto"/>
        <w:ind w:left="284" w:hanging="284"/>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zakres udostępnianych zasobów niezbędnych do potwierdzenia spełniania warunku zdolności techniczne lub zawodowe (np. doświadczenie, osoby zdolne do wykonania zamówienia)</w:t>
      </w:r>
    </w:p>
    <w:p w14:paraId="424D2C6F" w14:textId="77777777" w:rsidR="00BC309A" w:rsidRPr="0011524E" w:rsidRDefault="00BC309A" w:rsidP="005173A5">
      <w:pPr>
        <w:widowControl w:val="0"/>
        <w:numPr>
          <w:ilvl w:val="0"/>
          <w:numId w:val="109"/>
        </w:numPr>
        <w:suppressAutoHyphens/>
        <w:spacing w:after="0" w:line="240" w:lineRule="auto"/>
        <w:ind w:left="284" w:hanging="284"/>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np. udostępnienie osób, podwykonawstwo, co najmniej na czas realizacji zamówienia.</w:t>
      </w:r>
    </w:p>
    <w:p w14:paraId="25AE7026" w14:textId="77777777" w:rsidR="00BC309A" w:rsidRPr="0011524E" w:rsidRDefault="00BC309A" w:rsidP="005173A5">
      <w:pPr>
        <w:widowControl w:val="0"/>
        <w:numPr>
          <w:ilvl w:val="0"/>
          <w:numId w:val="109"/>
        </w:numPr>
        <w:suppressAutoHyphens/>
        <w:spacing w:after="0" w:line="240" w:lineRule="auto"/>
        <w:ind w:left="284" w:hanging="284"/>
        <w:contextualSpacing/>
        <w:jc w:val="both"/>
        <w:rPr>
          <w:rFonts w:ascii="Cambria" w:eastAsia="Times New Roman" w:hAnsi="Cambria" w:cs="Times New Roman"/>
          <w:i/>
          <w:strike/>
          <w:lang w:eastAsia="pl-PL"/>
        </w:rPr>
      </w:pPr>
      <w:r w:rsidRPr="0011524E">
        <w:rPr>
          <w:rFonts w:ascii="Cambria" w:eastAsia="Times New Roman" w:hAnsi="Cambria" w:cs="Times New Roman"/>
          <w:i/>
          <w:lang w:eastAsia="pl-PL"/>
        </w:rPr>
        <w:t>Należy wskazać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01122C5" w14:textId="77777777" w:rsidR="00BC309A" w:rsidRPr="0011524E" w:rsidRDefault="00BC309A" w:rsidP="005173A5">
      <w:pPr>
        <w:widowControl w:val="0"/>
        <w:numPr>
          <w:ilvl w:val="0"/>
          <w:numId w:val="109"/>
        </w:numPr>
        <w:suppressAutoHyphens/>
        <w:spacing w:after="0" w:line="240" w:lineRule="auto"/>
        <w:ind w:left="284" w:hanging="284"/>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np. umowa cywilno-prawna, umowa o współpracy.</w:t>
      </w:r>
    </w:p>
    <w:p w14:paraId="1C6FA58D" w14:textId="77777777" w:rsidR="00BC309A" w:rsidRPr="0011524E" w:rsidRDefault="00BC309A" w:rsidP="005173A5">
      <w:pPr>
        <w:widowControl w:val="0"/>
        <w:suppressAutoHyphens/>
        <w:spacing w:after="0" w:line="240" w:lineRule="auto"/>
        <w:contextualSpacing/>
        <w:jc w:val="both"/>
        <w:rPr>
          <w:rFonts w:ascii="Cambria" w:eastAsia="Times New Roman" w:hAnsi="Cambria" w:cs="Times New Roman"/>
          <w:i/>
          <w:lang w:eastAsia="pl-PL"/>
        </w:rPr>
      </w:pPr>
    </w:p>
    <w:p w14:paraId="022EDEBB" w14:textId="77777777" w:rsidR="00BC309A" w:rsidRPr="0011524E" w:rsidRDefault="00BC309A" w:rsidP="005173A5">
      <w:pPr>
        <w:widowControl w:val="0"/>
        <w:suppressAutoHyphens/>
        <w:spacing w:after="0" w:line="240" w:lineRule="auto"/>
        <w:contextualSpacing/>
        <w:jc w:val="both"/>
        <w:rPr>
          <w:rFonts w:ascii="Cambria" w:eastAsia="Times New Roman" w:hAnsi="Cambria" w:cs="Times New Roman"/>
          <w:i/>
          <w:lang w:eastAsia="pl-PL"/>
        </w:rPr>
      </w:pPr>
    </w:p>
    <w:p w14:paraId="5B234A81" w14:textId="77777777" w:rsidR="00BC309A" w:rsidRPr="0011524E" w:rsidRDefault="00BC309A" w:rsidP="005173A5">
      <w:pPr>
        <w:widowControl w:val="0"/>
        <w:spacing w:after="0" w:line="240" w:lineRule="auto"/>
        <w:contextualSpacing/>
        <w:jc w:val="both"/>
        <w:rPr>
          <w:rFonts w:ascii="Cambria" w:eastAsia="Times New Roman" w:hAnsi="Cambria" w:cs="Times New Roman"/>
          <w:lang w:eastAsia="pl-PL"/>
        </w:rPr>
      </w:pPr>
    </w:p>
    <w:p w14:paraId="3B3A3074" w14:textId="77777777" w:rsidR="00BC309A" w:rsidRPr="0011524E" w:rsidRDefault="00BC309A" w:rsidP="005173A5">
      <w:pPr>
        <w:spacing w:after="0" w:line="240" w:lineRule="auto"/>
        <w:contextualSpacing/>
        <w:jc w:val="right"/>
        <w:rPr>
          <w:rFonts w:ascii="Cambria" w:hAnsi="Cambria" w:cs="Times New Roman"/>
          <w:b/>
          <w:color w:val="000000"/>
        </w:rPr>
      </w:pPr>
    </w:p>
    <w:p w14:paraId="426196C6" w14:textId="77777777" w:rsidR="00BC309A" w:rsidRPr="0011524E" w:rsidRDefault="00BC309A" w:rsidP="005173A5">
      <w:pPr>
        <w:spacing w:after="0" w:line="240" w:lineRule="auto"/>
        <w:contextualSpacing/>
        <w:jc w:val="right"/>
        <w:rPr>
          <w:rFonts w:ascii="Cambria" w:hAnsi="Cambria" w:cs="Times New Roman"/>
          <w:b/>
          <w:color w:val="000000"/>
        </w:rPr>
      </w:pPr>
    </w:p>
    <w:p w14:paraId="34E21275" w14:textId="77777777" w:rsidR="00BC309A" w:rsidRPr="0011524E" w:rsidRDefault="00BC309A" w:rsidP="005173A5">
      <w:pPr>
        <w:spacing w:after="0" w:line="240" w:lineRule="auto"/>
        <w:contextualSpacing/>
        <w:jc w:val="right"/>
        <w:rPr>
          <w:rFonts w:ascii="Cambria" w:hAnsi="Cambria" w:cs="Times New Roman"/>
          <w:b/>
          <w:color w:val="000000"/>
        </w:rPr>
      </w:pPr>
    </w:p>
    <w:p w14:paraId="5FEAD4E4" w14:textId="77777777" w:rsidR="00BC309A" w:rsidRPr="0011524E" w:rsidRDefault="00BC309A" w:rsidP="005173A5">
      <w:pPr>
        <w:spacing w:after="0" w:line="240" w:lineRule="auto"/>
        <w:contextualSpacing/>
        <w:jc w:val="right"/>
        <w:rPr>
          <w:rFonts w:ascii="Cambria" w:hAnsi="Cambria" w:cs="Times New Roman"/>
          <w:b/>
          <w:color w:val="000000"/>
        </w:rPr>
      </w:pPr>
    </w:p>
    <w:p w14:paraId="4EF6061E" w14:textId="77777777" w:rsidR="00BC309A" w:rsidRPr="0011524E" w:rsidRDefault="00BC309A" w:rsidP="005173A5">
      <w:pPr>
        <w:spacing w:after="0" w:line="240" w:lineRule="auto"/>
        <w:contextualSpacing/>
        <w:jc w:val="right"/>
        <w:rPr>
          <w:rFonts w:ascii="Cambria" w:hAnsi="Cambria" w:cs="Times New Roman"/>
          <w:b/>
          <w:color w:val="000000"/>
        </w:rPr>
      </w:pPr>
    </w:p>
    <w:p w14:paraId="4F559E30" w14:textId="77777777" w:rsidR="00BC309A" w:rsidRPr="0011524E" w:rsidRDefault="00BC309A" w:rsidP="005173A5">
      <w:pPr>
        <w:spacing w:after="0" w:line="240" w:lineRule="auto"/>
        <w:contextualSpacing/>
        <w:jc w:val="right"/>
        <w:rPr>
          <w:rFonts w:ascii="Cambria" w:hAnsi="Cambria" w:cs="Times New Roman"/>
          <w:b/>
          <w:color w:val="000000"/>
        </w:rPr>
      </w:pPr>
    </w:p>
    <w:p w14:paraId="22A289DB" w14:textId="77777777" w:rsidR="00BC309A" w:rsidRPr="0011524E" w:rsidRDefault="00BC309A" w:rsidP="005173A5">
      <w:pPr>
        <w:spacing w:after="0" w:line="240" w:lineRule="auto"/>
        <w:contextualSpacing/>
        <w:jc w:val="right"/>
        <w:rPr>
          <w:rFonts w:ascii="Cambria" w:hAnsi="Cambria" w:cs="Times New Roman"/>
          <w:b/>
          <w:color w:val="000000"/>
        </w:rPr>
      </w:pPr>
    </w:p>
    <w:p w14:paraId="508F580C" w14:textId="77777777" w:rsidR="00BC309A" w:rsidRPr="0011524E" w:rsidRDefault="00BC309A" w:rsidP="005173A5">
      <w:pPr>
        <w:spacing w:after="0" w:line="240" w:lineRule="auto"/>
        <w:contextualSpacing/>
        <w:jc w:val="right"/>
        <w:rPr>
          <w:rFonts w:ascii="Cambria" w:hAnsi="Cambria" w:cs="Times New Roman"/>
          <w:b/>
          <w:color w:val="000000"/>
        </w:rPr>
      </w:pPr>
    </w:p>
    <w:p w14:paraId="263194C2" w14:textId="77777777" w:rsidR="00BC309A" w:rsidRPr="0011524E" w:rsidRDefault="00BC309A" w:rsidP="005173A5">
      <w:pPr>
        <w:spacing w:after="0" w:line="240" w:lineRule="auto"/>
        <w:contextualSpacing/>
        <w:jc w:val="right"/>
        <w:rPr>
          <w:rFonts w:ascii="Cambria" w:hAnsi="Cambria" w:cs="Times New Roman"/>
          <w:b/>
          <w:color w:val="000000"/>
        </w:rPr>
      </w:pPr>
    </w:p>
    <w:p w14:paraId="5724AC7E" w14:textId="77777777" w:rsidR="00BC309A" w:rsidRPr="0011524E" w:rsidRDefault="00BC309A" w:rsidP="005173A5">
      <w:pPr>
        <w:spacing w:after="0" w:line="240" w:lineRule="auto"/>
        <w:contextualSpacing/>
        <w:jc w:val="right"/>
        <w:rPr>
          <w:rFonts w:ascii="Cambria" w:hAnsi="Cambria" w:cs="Times New Roman"/>
          <w:b/>
          <w:color w:val="000000"/>
        </w:rPr>
      </w:pPr>
    </w:p>
    <w:p w14:paraId="34FA4BB2" w14:textId="77777777" w:rsidR="00BC309A" w:rsidRPr="0011524E" w:rsidRDefault="00BC309A" w:rsidP="005173A5">
      <w:pPr>
        <w:spacing w:after="0" w:line="240" w:lineRule="auto"/>
        <w:contextualSpacing/>
        <w:jc w:val="right"/>
        <w:rPr>
          <w:rFonts w:ascii="Cambria" w:hAnsi="Cambria" w:cs="Times New Roman"/>
          <w:b/>
          <w:color w:val="000000"/>
        </w:rPr>
      </w:pPr>
    </w:p>
    <w:p w14:paraId="0136B10D" w14:textId="77777777" w:rsidR="00BC309A" w:rsidRPr="0011524E" w:rsidRDefault="00BC309A" w:rsidP="005173A5">
      <w:pPr>
        <w:spacing w:after="0" w:line="240" w:lineRule="auto"/>
        <w:contextualSpacing/>
        <w:jc w:val="right"/>
        <w:rPr>
          <w:rFonts w:ascii="Cambria" w:hAnsi="Cambria" w:cs="Times New Roman"/>
          <w:b/>
          <w:color w:val="000000"/>
        </w:rPr>
      </w:pPr>
    </w:p>
    <w:p w14:paraId="2A32FAD8" w14:textId="77777777" w:rsidR="00BC309A" w:rsidRPr="0011524E" w:rsidRDefault="00BC309A" w:rsidP="005173A5">
      <w:pPr>
        <w:spacing w:after="0" w:line="240" w:lineRule="auto"/>
        <w:contextualSpacing/>
        <w:jc w:val="right"/>
        <w:rPr>
          <w:rFonts w:ascii="Cambria" w:hAnsi="Cambria" w:cs="Times New Roman"/>
          <w:b/>
          <w:color w:val="000000"/>
        </w:rPr>
      </w:pPr>
    </w:p>
    <w:p w14:paraId="00CDF003" w14:textId="77777777" w:rsidR="00BC309A" w:rsidRPr="0011524E" w:rsidRDefault="00BC309A" w:rsidP="005173A5">
      <w:pPr>
        <w:spacing w:after="0" w:line="240" w:lineRule="auto"/>
        <w:contextualSpacing/>
        <w:jc w:val="right"/>
        <w:rPr>
          <w:rFonts w:ascii="Cambria" w:hAnsi="Cambria" w:cs="Times New Roman"/>
          <w:b/>
          <w:color w:val="000000"/>
        </w:rPr>
      </w:pPr>
    </w:p>
    <w:p w14:paraId="777D6343" w14:textId="77777777" w:rsidR="00BC309A" w:rsidRPr="0011524E" w:rsidRDefault="00BC309A" w:rsidP="005173A5">
      <w:pPr>
        <w:spacing w:after="0" w:line="240" w:lineRule="auto"/>
        <w:contextualSpacing/>
        <w:jc w:val="right"/>
        <w:rPr>
          <w:rFonts w:ascii="Cambria" w:hAnsi="Cambria" w:cs="Times New Roman"/>
          <w:b/>
          <w:color w:val="000000"/>
        </w:rPr>
      </w:pPr>
    </w:p>
    <w:p w14:paraId="2056046E" w14:textId="77777777" w:rsidR="00BC309A" w:rsidRPr="0011524E" w:rsidRDefault="00BC309A" w:rsidP="005173A5">
      <w:pPr>
        <w:spacing w:after="0" w:line="240" w:lineRule="auto"/>
        <w:contextualSpacing/>
        <w:jc w:val="right"/>
        <w:rPr>
          <w:rFonts w:ascii="Cambria" w:hAnsi="Cambria" w:cs="Times New Roman"/>
          <w:b/>
          <w:color w:val="000000"/>
        </w:rPr>
      </w:pPr>
    </w:p>
    <w:p w14:paraId="1EF4B9C5" w14:textId="77777777" w:rsidR="00BC309A" w:rsidRPr="0011524E" w:rsidRDefault="00BC309A" w:rsidP="005173A5">
      <w:pPr>
        <w:spacing w:after="0" w:line="240" w:lineRule="auto"/>
        <w:contextualSpacing/>
        <w:jc w:val="right"/>
        <w:rPr>
          <w:rFonts w:ascii="Cambria" w:hAnsi="Cambria" w:cs="Times New Roman"/>
          <w:b/>
          <w:color w:val="000000"/>
        </w:rPr>
      </w:pPr>
    </w:p>
    <w:p w14:paraId="2D876AD2" w14:textId="77777777" w:rsidR="00BC309A" w:rsidRPr="0011524E" w:rsidRDefault="00BC309A" w:rsidP="005173A5">
      <w:pPr>
        <w:spacing w:after="0" w:line="240" w:lineRule="auto"/>
        <w:contextualSpacing/>
        <w:jc w:val="right"/>
        <w:rPr>
          <w:rFonts w:ascii="Cambria" w:hAnsi="Cambria" w:cs="Times New Roman"/>
          <w:b/>
          <w:color w:val="000000"/>
        </w:rPr>
      </w:pPr>
    </w:p>
    <w:p w14:paraId="3F19D33B" w14:textId="77777777" w:rsidR="00BC309A" w:rsidRPr="0011524E" w:rsidRDefault="00BC309A" w:rsidP="005173A5">
      <w:pPr>
        <w:spacing w:after="0" w:line="240" w:lineRule="auto"/>
        <w:contextualSpacing/>
        <w:jc w:val="right"/>
        <w:rPr>
          <w:rFonts w:ascii="Cambria" w:hAnsi="Cambria" w:cs="Times New Roman"/>
          <w:b/>
          <w:color w:val="000000"/>
        </w:rPr>
      </w:pPr>
    </w:p>
    <w:p w14:paraId="5CC94936" w14:textId="77777777" w:rsidR="00BC309A" w:rsidRPr="0011524E" w:rsidRDefault="00BC309A" w:rsidP="005173A5">
      <w:pPr>
        <w:spacing w:after="0" w:line="240" w:lineRule="auto"/>
        <w:contextualSpacing/>
        <w:jc w:val="right"/>
        <w:rPr>
          <w:rFonts w:ascii="Cambria" w:hAnsi="Cambria" w:cs="Times New Roman"/>
          <w:b/>
          <w:color w:val="000000"/>
        </w:rPr>
      </w:pPr>
    </w:p>
    <w:p w14:paraId="310A8119" w14:textId="77777777" w:rsidR="00BC309A" w:rsidRPr="0011524E" w:rsidRDefault="00BC309A" w:rsidP="005173A5">
      <w:pPr>
        <w:spacing w:after="0" w:line="240" w:lineRule="auto"/>
        <w:contextualSpacing/>
        <w:jc w:val="right"/>
        <w:rPr>
          <w:rFonts w:ascii="Cambria" w:hAnsi="Cambria" w:cs="Times New Roman"/>
          <w:b/>
          <w:color w:val="000000"/>
        </w:rPr>
      </w:pPr>
    </w:p>
    <w:p w14:paraId="7B0765CF" w14:textId="77777777" w:rsidR="00BC309A" w:rsidRPr="0011524E" w:rsidRDefault="00BC309A" w:rsidP="005173A5">
      <w:pPr>
        <w:spacing w:after="0" w:line="240" w:lineRule="auto"/>
        <w:contextualSpacing/>
        <w:jc w:val="right"/>
        <w:rPr>
          <w:rFonts w:ascii="Cambria" w:hAnsi="Cambria" w:cs="Times New Roman"/>
          <w:b/>
          <w:color w:val="000000"/>
        </w:rPr>
      </w:pPr>
    </w:p>
    <w:p w14:paraId="65D9AC36" w14:textId="77777777" w:rsidR="00BC309A" w:rsidRDefault="00BC309A" w:rsidP="005173A5">
      <w:pPr>
        <w:spacing w:after="0" w:line="240" w:lineRule="auto"/>
        <w:contextualSpacing/>
        <w:jc w:val="right"/>
        <w:rPr>
          <w:rFonts w:ascii="Cambria" w:hAnsi="Cambria" w:cs="Times New Roman"/>
          <w:b/>
          <w:color w:val="000000"/>
        </w:rPr>
      </w:pPr>
    </w:p>
    <w:p w14:paraId="4BFED21C" w14:textId="77777777" w:rsidR="00BC309A" w:rsidRPr="0011524E" w:rsidRDefault="00BF46F6" w:rsidP="005173A5">
      <w:pPr>
        <w:spacing w:after="0" w:line="240" w:lineRule="auto"/>
        <w:contextualSpacing/>
        <w:jc w:val="right"/>
        <w:rPr>
          <w:rFonts w:ascii="Cambria" w:hAnsi="Cambria" w:cs="Times New Roman"/>
          <w:b/>
          <w:color w:val="000000"/>
        </w:rPr>
      </w:pPr>
      <w:r>
        <w:rPr>
          <w:rFonts w:ascii="Cambria" w:hAnsi="Cambria" w:cs="Times New Roman"/>
          <w:b/>
          <w:color w:val="000000"/>
        </w:rPr>
        <w:lastRenderedPageBreak/>
        <w:t>Załącznik nr 6</w:t>
      </w:r>
    </w:p>
    <w:p w14:paraId="09CF63BA" w14:textId="77777777" w:rsidR="00BC309A" w:rsidRPr="0011524E" w:rsidRDefault="00BC309A" w:rsidP="005173A5">
      <w:pPr>
        <w:spacing w:after="0" w:line="240" w:lineRule="auto"/>
        <w:contextualSpacing/>
        <w:jc w:val="right"/>
        <w:rPr>
          <w:rFonts w:ascii="Cambria" w:hAnsi="Cambria" w:cs="Times New Roman"/>
          <w:b/>
          <w:color w:val="000000"/>
        </w:rPr>
      </w:pPr>
    </w:p>
    <w:p w14:paraId="74318B18"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sidRPr="0011524E">
        <w:rPr>
          <w:rFonts w:ascii="Cambria" w:eastAsia="Times New Roman" w:hAnsi="Cambria" w:cs="Times New Roman"/>
          <w:b/>
          <w:bCs/>
          <w:iCs/>
          <w:lang w:eastAsia="pl-PL"/>
        </w:rPr>
        <w:t xml:space="preserve">Oświadczenie o braku podstaw do wykluczenia i spełnianiu warunków </w:t>
      </w:r>
      <w:r w:rsidRPr="00C02E77">
        <w:rPr>
          <w:rFonts w:ascii="Cambria" w:eastAsia="Times New Roman" w:hAnsi="Cambria" w:cs="Times New Roman"/>
          <w:b/>
          <w:bCs/>
          <w:iCs/>
          <w:u w:val="single"/>
          <w:lang w:eastAsia="pl-PL"/>
        </w:rPr>
        <w:t xml:space="preserve">podmiotu udostępniającego zasoby </w:t>
      </w:r>
      <w:r w:rsidRPr="0011524E">
        <w:rPr>
          <w:rFonts w:ascii="Cambria" w:eastAsia="Times New Roman" w:hAnsi="Cambria" w:cs="Times New Roman"/>
          <w:b/>
          <w:bCs/>
          <w:iCs/>
          <w:lang w:eastAsia="pl-PL"/>
        </w:rPr>
        <w:t>do oddania Wykonawcy do dyspozycji niezbędnych zasobów na potrzeby realizacji zamówienia*</w:t>
      </w:r>
    </w:p>
    <w:p w14:paraId="2BB1FE39" w14:textId="77777777" w:rsidR="00BC309A" w:rsidRPr="0011524E" w:rsidRDefault="00BC309A" w:rsidP="005173A5">
      <w:pPr>
        <w:spacing w:after="0" w:line="240" w:lineRule="auto"/>
        <w:ind w:right="5954"/>
        <w:contextualSpacing/>
        <w:rPr>
          <w:rFonts w:ascii="Cambria" w:hAnsi="Cambria" w:cs="Times New Roman"/>
          <w:b/>
        </w:rPr>
      </w:pPr>
    </w:p>
    <w:p w14:paraId="667296C3"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550EB0AC"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2F9C9DA9" w14:textId="77777777" w:rsidR="00BC309A" w:rsidRPr="0011524E" w:rsidRDefault="00BC309A" w:rsidP="005173A5">
      <w:pPr>
        <w:spacing w:after="0" w:line="240" w:lineRule="auto"/>
        <w:ind w:right="5954"/>
        <w:contextualSpacing/>
        <w:rPr>
          <w:rFonts w:ascii="Cambria" w:hAnsi="Cambria" w:cs="Times New Roman"/>
          <w:b/>
        </w:rPr>
      </w:pPr>
    </w:p>
    <w:p w14:paraId="26593ACE" w14:textId="77777777" w:rsidR="00BC309A" w:rsidRPr="0011524E" w:rsidRDefault="00BC309A" w:rsidP="005173A5">
      <w:pPr>
        <w:spacing w:after="0" w:line="240" w:lineRule="auto"/>
        <w:ind w:right="5954"/>
        <w:contextualSpacing/>
        <w:rPr>
          <w:rFonts w:ascii="Cambria" w:hAnsi="Cambria" w:cs="Times New Roman"/>
          <w:b/>
        </w:rPr>
      </w:pPr>
      <w:r w:rsidRPr="0011524E">
        <w:rPr>
          <w:rFonts w:ascii="Cambria" w:hAnsi="Cambria" w:cs="Times New Roman"/>
          <w:b/>
        </w:rPr>
        <w:t>Podmiot udostępniający zasoby:</w:t>
      </w:r>
    </w:p>
    <w:p w14:paraId="4831C594" w14:textId="1BE07AB9" w:rsidR="00BC309A" w:rsidRPr="0011524E" w:rsidRDefault="00F81C7F" w:rsidP="005173A5">
      <w:pPr>
        <w:spacing w:after="0" w:line="240" w:lineRule="auto"/>
        <w:ind w:right="5954"/>
        <w:contextualSpacing/>
        <w:rPr>
          <w:rFonts w:ascii="Cambria" w:hAnsi="Cambria" w:cs="Times New Roman"/>
          <w:i/>
        </w:rPr>
      </w:pPr>
      <w:r>
        <w:rPr>
          <w:rFonts w:ascii="Cambria" w:hAnsi="Cambria" w:cs="Times New Roman"/>
        </w:rPr>
        <w:t>………………………………………………………</w:t>
      </w:r>
    </w:p>
    <w:p w14:paraId="3875A950"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14ED4725"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6DCF0B30"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5419243C" w14:textId="5C2327B9" w:rsidR="0059474B" w:rsidRPr="0059474B" w:rsidRDefault="0059474B" w:rsidP="0059474B">
      <w:pPr>
        <w:spacing w:after="0" w:line="240" w:lineRule="auto"/>
        <w:contextualSpacing/>
        <w:rPr>
          <w:rFonts w:ascii="Cambria" w:hAnsi="Cambria" w:cs="Times New Roman"/>
          <w:b/>
          <w:bCs/>
        </w:rPr>
      </w:pP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sidRPr="0059474B">
        <w:rPr>
          <w:rFonts w:ascii="Cambria" w:hAnsi="Cambria" w:cs="Times New Roman"/>
          <w:b/>
          <w:bCs/>
        </w:rPr>
        <w:t xml:space="preserve">Tarnobrzeskie Wodociągi Sp. z o. o. </w:t>
      </w:r>
    </w:p>
    <w:p w14:paraId="638FE258" w14:textId="77777777" w:rsidR="0059474B" w:rsidRPr="0059474B" w:rsidRDefault="0059474B" w:rsidP="0059474B">
      <w:pPr>
        <w:spacing w:after="0" w:line="240" w:lineRule="auto"/>
        <w:contextualSpacing/>
        <w:rPr>
          <w:rFonts w:ascii="Cambria" w:hAnsi="Cambria" w:cs="Times New Roman"/>
          <w:bCs/>
        </w:rPr>
      </w:pPr>
      <w:r w:rsidRPr="0059474B">
        <w:rPr>
          <w:rFonts w:ascii="Cambria" w:hAnsi="Cambria" w:cs="Times New Roman"/>
          <w:bCs/>
        </w:rPr>
        <w:t xml:space="preserve">                                                                                            </w:t>
      </w:r>
      <w:r w:rsidRPr="0059474B">
        <w:rPr>
          <w:rFonts w:ascii="Cambria" w:hAnsi="Cambria" w:cs="Times New Roman"/>
          <w:bCs/>
        </w:rPr>
        <w:tab/>
        <w:t xml:space="preserve">ul. Wiślna 1, 39-400 Tarnobrzeg, </w:t>
      </w:r>
    </w:p>
    <w:p w14:paraId="21EB2DED" w14:textId="77777777" w:rsidR="0059474B" w:rsidRPr="0059474B" w:rsidRDefault="0059474B" w:rsidP="0059474B">
      <w:pPr>
        <w:spacing w:after="0" w:line="240" w:lineRule="auto"/>
        <w:contextualSpacing/>
        <w:rPr>
          <w:rFonts w:ascii="Cambria" w:hAnsi="Cambria" w:cs="Times New Roman"/>
        </w:rPr>
      </w:pPr>
    </w:p>
    <w:p w14:paraId="3B328A31"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składane na podstawie art. 125 ust. 5 ustawy z dnia 11 września 2019 r. </w:t>
      </w:r>
    </w:p>
    <w:p w14:paraId="1CEC4149"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Prawo zamówień publicznych (dalej jako: ustawa </w:t>
      </w:r>
      <w:proofErr w:type="spellStart"/>
      <w:r w:rsidRPr="0011524E">
        <w:rPr>
          <w:rFonts w:ascii="Cambria" w:hAnsi="Cambria" w:cs="Times New Roman"/>
          <w:b/>
        </w:rPr>
        <w:t>uPzp</w:t>
      </w:r>
      <w:proofErr w:type="spellEnd"/>
      <w:r w:rsidRPr="0011524E">
        <w:rPr>
          <w:rFonts w:ascii="Cambria" w:hAnsi="Cambria" w:cs="Times New Roman"/>
          <w:b/>
        </w:rPr>
        <w:t xml:space="preserve">) </w:t>
      </w:r>
    </w:p>
    <w:p w14:paraId="2E914BF0" w14:textId="77777777" w:rsidR="00BC309A" w:rsidRPr="0011524E" w:rsidRDefault="00BC309A" w:rsidP="005173A5">
      <w:pPr>
        <w:spacing w:after="0" w:line="240" w:lineRule="auto"/>
        <w:contextualSpacing/>
        <w:jc w:val="center"/>
        <w:rPr>
          <w:rFonts w:ascii="Cambria" w:hAnsi="Cambria" w:cs="Times New Roman"/>
        </w:rPr>
      </w:pPr>
    </w:p>
    <w:p w14:paraId="7E68DDA6" w14:textId="77777777" w:rsidR="00F16110" w:rsidRPr="00F16110" w:rsidRDefault="00BC309A" w:rsidP="00F16110">
      <w:pPr>
        <w:spacing w:after="0" w:line="240" w:lineRule="auto"/>
        <w:contextualSpacing/>
        <w:jc w:val="both"/>
        <w:rPr>
          <w:rFonts w:ascii="Cambria" w:eastAsia="Times New Roman" w:hAnsi="Cambria" w:cs="Times New Roman"/>
          <w:b/>
          <w:bCs/>
        </w:rPr>
      </w:pPr>
      <w:r w:rsidRPr="0011524E">
        <w:rPr>
          <w:rFonts w:ascii="Cambria" w:hAnsi="Cambria" w:cs="Times New Roman"/>
        </w:rPr>
        <w:t>Na potrzeby postępowania o udzielenie zamówienia pn.:</w:t>
      </w:r>
      <w:r w:rsidR="00A92A2F" w:rsidRPr="00A92A2F">
        <w:rPr>
          <w:rFonts w:ascii="Cambria" w:eastAsia="Times New Roman" w:hAnsi="Cambria" w:cs="Times New Roman"/>
          <w:b/>
          <w:bCs/>
        </w:rPr>
        <w:t xml:space="preserve"> </w:t>
      </w:r>
      <w:r w:rsidR="00F16110" w:rsidRPr="00F16110">
        <w:rPr>
          <w:rFonts w:ascii="Cambria" w:eastAsia="Times New Roman" w:hAnsi="Cambria" w:cs="Times New Roman"/>
          <w:b/>
          <w:bCs/>
        </w:rPr>
        <w:t>BUDOWA KANALIZACJI SANITARNEJ w ramach projektu Gospodarka wodno-ściekowa w Tarnobrzegu- Etap II.</w:t>
      </w:r>
    </w:p>
    <w:p w14:paraId="4F5DAF5C" w14:textId="77777777" w:rsidR="00EF17CF" w:rsidRPr="006E778A" w:rsidRDefault="00EF17CF" w:rsidP="00EF17CF">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 zamówienia – KANALIZACJA SANITARNA W UL. LITEWSKIEJ W TARNOBRZEGU</w:t>
      </w:r>
      <w:r w:rsidRPr="001253E7">
        <w:rPr>
          <w:rFonts w:ascii="Cambria" w:hAnsi="Cambria" w:cs="Times New Roman"/>
          <w:b/>
          <w:bCs/>
          <w:color w:val="00B0F0"/>
        </w:rPr>
        <w:t>*.</w:t>
      </w:r>
    </w:p>
    <w:p w14:paraId="581D2D45" w14:textId="77777777" w:rsidR="00EF17CF" w:rsidRPr="006E778A" w:rsidRDefault="00EF17CF" w:rsidP="00EF17CF">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II zamówienia - KANALIZAC</w:t>
      </w:r>
      <w:r>
        <w:rPr>
          <w:rFonts w:ascii="Cambria" w:hAnsi="Cambria" w:cs="Times New Roman"/>
          <w:b/>
          <w:bCs/>
          <w:color w:val="000000"/>
        </w:rPr>
        <w:t>A</w:t>
      </w:r>
      <w:r w:rsidRPr="006E778A">
        <w:rPr>
          <w:rFonts w:ascii="Cambria" w:hAnsi="Cambria" w:cs="Times New Roman"/>
          <w:b/>
          <w:bCs/>
          <w:color w:val="000000"/>
        </w:rPr>
        <w:t xml:space="preserve"> SANITARN</w:t>
      </w:r>
      <w:r>
        <w:rPr>
          <w:rFonts w:ascii="Cambria" w:hAnsi="Cambria" w:cs="Times New Roman"/>
          <w:b/>
          <w:bCs/>
          <w:color w:val="000000"/>
        </w:rPr>
        <w:t>A</w:t>
      </w:r>
      <w:r w:rsidRPr="006E778A">
        <w:rPr>
          <w:rFonts w:ascii="Cambria" w:hAnsi="Cambria" w:cs="Times New Roman"/>
          <w:b/>
          <w:bCs/>
          <w:color w:val="000000"/>
        </w:rPr>
        <w:t xml:space="preserve"> W UL. ŚW. ONUFREGO W </w:t>
      </w:r>
      <w:r>
        <w:rPr>
          <w:rFonts w:ascii="Cambria" w:hAnsi="Cambria" w:cs="Times New Roman"/>
          <w:b/>
          <w:bCs/>
          <w:color w:val="000000"/>
        </w:rPr>
        <w:tab/>
      </w:r>
      <w:r w:rsidRPr="006E778A">
        <w:rPr>
          <w:rFonts w:ascii="Cambria" w:hAnsi="Cambria" w:cs="Times New Roman"/>
          <w:b/>
          <w:bCs/>
          <w:color w:val="000000"/>
        </w:rPr>
        <w:t>TARNOBRZEGU</w:t>
      </w:r>
      <w:r w:rsidRPr="001253E7">
        <w:rPr>
          <w:rFonts w:ascii="Cambria" w:hAnsi="Cambria" w:cs="Times New Roman"/>
          <w:b/>
          <w:bCs/>
          <w:color w:val="00B0F0"/>
        </w:rPr>
        <w:t>*</w:t>
      </w:r>
      <w:r w:rsidRPr="0011524E">
        <w:rPr>
          <w:rFonts w:ascii="Cambria" w:hAnsi="Cambria" w:cs="Times New Roman"/>
          <w:i/>
        </w:rPr>
        <w:t xml:space="preserve">, </w:t>
      </w:r>
      <w:r w:rsidRPr="0011524E">
        <w:rPr>
          <w:rFonts w:ascii="Cambria" w:hAnsi="Cambria" w:cs="Times New Roman"/>
        </w:rPr>
        <w:t>oświadczam, co następuje:</w:t>
      </w:r>
    </w:p>
    <w:p w14:paraId="2FCEFB9A" w14:textId="77777777" w:rsidR="00EF17CF" w:rsidRDefault="00EF17CF" w:rsidP="00EF17CF">
      <w:pPr>
        <w:spacing w:after="0" w:line="240" w:lineRule="auto"/>
        <w:contextualSpacing/>
        <w:jc w:val="both"/>
        <w:rPr>
          <w:rFonts w:ascii="Cambria" w:hAnsi="Cambria" w:cs="Times New Roman"/>
          <w:color w:val="00B0F0"/>
        </w:rPr>
      </w:pPr>
      <w:r>
        <w:rPr>
          <w:rFonts w:ascii="Cambria" w:hAnsi="Cambria" w:cs="Times New Roman"/>
          <w:color w:val="00B0F0"/>
        </w:rPr>
        <w:t>Wykonawca wskazuje tę część zamówienia, o którą się ubiega.</w:t>
      </w:r>
    </w:p>
    <w:p w14:paraId="171AF56E" w14:textId="698FBE68" w:rsidR="00BC309A" w:rsidRPr="0011524E" w:rsidRDefault="00BC309A" w:rsidP="00EF17CF">
      <w:pPr>
        <w:spacing w:after="0" w:line="240" w:lineRule="auto"/>
        <w:contextualSpacing/>
        <w:jc w:val="both"/>
        <w:rPr>
          <w:rFonts w:ascii="Cambria" w:hAnsi="Cambria" w:cs="Times New Roman"/>
          <w:color w:val="000000"/>
        </w:rPr>
      </w:pPr>
    </w:p>
    <w:p w14:paraId="00463C21" w14:textId="77777777" w:rsidR="00BC309A" w:rsidRPr="0011524E" w:rsidRDefault="00BC309A" w:rsidP="005173A5">
      <w:pPr>
        <w:widowControl w:val="0"/>
        <w:spacing w:after="0" w:line="240" w:lineRule="auto"/>
        <w:contextualSpacing/>
        <w:rPr>
          <w:rFonts w:ascii="Cambria" w:eastAsia="Times New Roman" w:hAnsi="Cambria" w:cs="Times New Roman"/>
          <w:b/>
          <w:color w:val="7030A0"/>
          <w:u w:val="single"/>
          <w:lang w:eastAsia="pl-PL"/>
        </w:rPr>
      </w:pPr>
    </w:p>
    <w:tbl>
      <w:tblPr>
        <w:tblW w:w="5000" w:type="pct"/>
        <w:tblLook w:val="04A0" w:firstRow="1" w:lastRow="0" w:firstColumn="1" w:lastColumn="0" w:noHBand="0" w:noVBand="1"/>
      </w:tblPr>
      <w:tblGrid>
        <w:gridCol w:w="9628"/>
      </w:tblGrid>
      <w:tr w:rsidR="00BC309A" w:rsidRPr="0011524E" w14:paraId="652BCBC1"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217D7630" w14:textId="77777777" w:rsidR="00BC309A" w:rsidRPr="0011524E" w:rsidRDefault="00BC309A" w:rsidP="005173A5">
            <w:pPr>
              <w:spacing w:after="0" w:line="240" w:lineRule="auto"/>
              <w:contextualSpacing/>
              <w:rPr>
                <w:rFonts w:ascii="Cambria" w:hAnsi="Cambria" w:cs="Times New Roman"/>
              </w:rPr>
            </w:pPr>
            <w:r w:rsidRPr="0011524E">
              <w:rPr>
                <w:rFonts w:ascii="Cambria" w:eastAsia="Times New Roman" w:hAnsi="Cambria" w:cs="Times New Roman"/>
                <w:b/>
                <w:lang w:eastAsia="pl-PL"/>
              </w:rPr>
              <w:t>Oświadczenie o braku podstaw do wykluczenia</w:t>
            </w:r>
          </w:p>
        </w:tc>
      </w:tr>
    </w:tbl>
    <w:p w14:paraId="5C349BCE" w14:textId="77777777" w:rsidR="00BC309A" w:rsidRPr="0011524E" w:rsidRDefault="00BC309A" w:rsidP="005173A5">
      <w:pPr>
        <w:spacing w:after="0" w:line="240" w:lineRule="auto"/>
        <w:contextualSpacing/>
        <w:jc w:val="both"/>
        <w:rPr>
          <w:rFonts w:ascii="Cambria" w:eastAsia="Lucida Sans Unicode" w:hAnsi="Cambria" w:cs="Times New Roman"/>
          <w:kern w:val="2"/>
        </w:rPr>
      </w:pPr>
    </w:p>
    <w:p w14:paraId="694A0EDE"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r w:rsidRPr="0011524E">
        <w:rPr>
          <w:rFonts w:ascii="Cambria" w:eastAsia="Lucida Sans Unicode" w:hAnsi="Cambria" w:cs="Times New Roman"/>
          <w:kern w:val="2"/>
        </w:rPr>
        <w:t xml:space="preserve">Oświadczam, że nie podlegam wykluczeniu z postępowania na podstawie art. 108 ust. 1 </w:t>
      </w:r>
      <w:proofErr w:type="spellStart"/>
      <w:r w:rsidRPr="0011524E">
        <w:rPr>
          <w:rFonts w:ascii="Cambria" w:eastAsia="Lucida Sans Unicode" w:hAnsi="Cambria" w:cs="Times New Roman"/>
          <w:kern w:val="2"/>
        </w:rPr>
        <w:t>uPzp</w:t>
      </w:r>
      <w:proofErr w:type="spellEnd"/>
      <w:r w:rsidRPr="0011524E">
        <w:rPr>
          <w:rFonts w:ascii="Cambria" w:eastAsia="Lucida Sans Unicode" w:hAnsi="Cambria" w:cs="Times New Roman"/>
          <w:kern w:val="2"/>
        </w:rPr>
        <w:t>.</w:t>
      </w:r>
    </w:p>
    <w:p w14:paraId="59293D1A"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b/>
          <w:kern w:val="2"/>
        </w:rPr>
      </w:pPr>
    </w:p>
    <w:p w14:paraId="1E1A0236" w14:textId="77777777" w:rsidR="00BC309A" w:rsidRPr="0011524E" w:rsidRDefault="00BC309A" w:rsidP="005173A5">
      <w:pPr>
        <w:widowControl w:val="0"/>
        <w:spacing w:after="0" w:line="240" w:lineRule="auto"/>
        <w:contextualSpacing/>
        <w:jc w:val="both"/>
        <w:rPr>
          <w:rFonts w:ascii="Cambria" w:eastAsia="Times New Roman" w:hAnsi="Cambria" w:cs="Times New Roman"/>
          <w:bCs/>
          <w:lang w:eastAsia="pl-PL"/>
        </w:rPr>
      </w:pPr>
    </w:p>
    <w:p w14:paraId="66D39D7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 Oświadczam, że zachodzą w stosunku do mnie podstawy wykluczenia z postępowania na podstawie art. …………. </w:t>
      </w:r>
      <w:proofErr w:type="spellStart"/>
      <w:r w:rsidRPr="0011524E">
        <w:rPr>
          <w:rFonts w:ascii="Cambria" w:hAnsi="Cambria" w:cs="Times New Roman"/>
        </w:rPr>
        <w:t>uPzp</w:t>
      </w:r>
      <w:proofErr w:type="spellEnd"/>
      <w:r w:rsidRPr="0011524E">
        <w:rPr>
          <w:rFonts w:ascii="Cambria" w:hAnsi="Cambria" w:cs="Times New Roman"/>
        </w:rPr>
        <w:t xml:space="preserve"> </w:t>
      </w:r>
      <w:r w:rsidRPr="0011524E">
        <w:rPr>
          <w:rFonts w:ascii="Cambria" w:hAnsi="Cambria" w:cs="Times New Roman"/>
          <w:i/>
        </w:rPr>
        <w:t xml:space="preserve">(podać mającą zastosowanie podstawę wykluczenia spośród wymienionych w art. 108 ust 1  pkt. 1,2,5,6 </w:t>
      </w:r>
      <w:proofErr w:type="spellStart"/>
      <w:r w:rsidRPr="0011524E">
        <w:rPr>
          <w:rFonts w:ascii="Cambria" w:hAnsi="Cambria" w:cs="Times New Roman"/>
          <w:i/>
        </w:rPr>
        <w:t>uPzp</w:t>
      </w:r>
      <w:proofErr w:type="spellEnd"/>
      <w:r w:rsidRPr="0011524E">
        <w:rPr>
          <w:rFonts w:ascii="Cambria" w:hAnsi="Cambria" w:cs="Times New Roman"/>
          <w:i/>
        </w:rPr>
        <w:t xml:space="preserve">). </w:t>
      </w:r>
      <w:r w:rsidRPr="0011524E">
        <w:rPr>
          <w:rFonts w:ascii="Cambria" w:hAnsi="Cambria" w:cs="Times New Roman"/>
        </w:rPr>
        <w:t xml:space="preserve">Jednocześnie oświadczam, że w związku z ww. okolicznością,  na podstawie art. 110 </w:t>
      </w:r>
      <w:proofErr w:type="spellStart"/>
      <w:r w:rsidRPr="0011524E">
        <w:rPr>
          <w:rFonts w:ascii="Cambria" w:hAnsi="Cambria" w:cs="Times New Roman"/>
        </w:rPr>
        <w:t>uPzp</w:t>
      </w:r>
      <w:proofErr w:type="spellEnd"/>
      <w:r w:rsidRPr="0011524E">
        <w:rPr>
          <w:rFonts w:ascii="Cambria" w:hAnsi="Cambria" w:cs="Times New Roman"/>
        </w:rPr>
        <w:t xml:space="preserve"> podjąłem następujące środki naprawcze:</w:t>
      </w:r>
    </w:p>
    <w:p w14:paraId="5F4BF15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w:t>
      </w:r>
    </w:p>
    <w:p w14:paraId="1AF366F8" w14:textId="77777777" w:rsidR="00BC309A" w:rsidRPr="0011524E" w:rsidRDefault="00BC309A" w:rsidP="005173A5">
      <w:pPr>
        <w:spacing w:after="0" w:line="240" w:lineRule="auto"/>
        <w:ind w:left="142"/>
        <w:contextualSpacing/>
        <w:jc w:val="both"/>
        <w:rPr>
          <w:rFonts w:ascii="Cambria" w:eastAsia="Calibri" w:hAnsi="Cambria" w:cs="Times New Roman"/>
          <w:i/>
          <w:color w:val="000000"/>
        </w:rPr>
      </w:pPr>
      <w:r w:rsidRPr="0011524E">
        <w:rPr>
          <w:rFonts w:ascii="Cambria" w:eastAsia="Calibri" w:hAnsi="Cambria" w:cs="Times New Roman"/>
          <w:i/>
          <w:color w:val="000000"/>
        </w:rPr>
        <w:t>* (Wypełnić, tylko w przypadku, gdy dotyczy)</w:t>
      </w:r>
    </w:p>
    <w:tbl>
      <w:tblPr>
        <w:tblW w:w="5000" w:type="pct"/>
        <w:tblLook w:val="04A0" w:firstRow="1" w:lastRow="0" w:firstColumn="1" w:lastColumn="0" w:noHBand="0" w:noVBand="1"/>
      </w:tblPr>
      <w:tblGrid>
        <w:gridCol w:w="9628"/>
      </w:tblGrid>
      <w:tr w:rsidR="00BC309A" w:rsidRPr="0011524E" w14:paraId="07B4E3AF"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5D119CB0" w14:textId="77777777" w:rsidR="00BC309A" w:rsidRPr="0011524E" w:rsidRDefault="00BC309A" w:rsidP="005173A5">
            <w:pPr>
              <w:spacing w:after="0" w:line="240" w:lineRule="auto"/>
              <w:contextualSpacing/>
              <w:rPr>
                <w:rFonts w:ascii="Cambria" w:hAnsi="Cambria" w:cs="Times New Roman"/>
              </w:rPr>
            </w:pPr>
            <w:r w:rsidRPr="0011524E">
              <w:rPr>
                <w:rFonts w:ascii="Cambria" w:eastAsia="Times New Roman" w:hAnsi="Cambria" w:cs="Times New Roman"/>
                <w:b/>
                <w:lang w:eastAsia="pl-PL"/>
              </w:rPr>
              <w:t>Oświadczenie o spełnianiu warunków udziału w postępowaniu</w:t>
            </w:r>
          </w:p>
        </w:tc>
      </w:tr>
    </w:tbl>
    <w:p w14:paraId="418F5896" w14:textId="77777777" w:rsidR="00BC309A" w:rsidRPr="0011524E" w:rsidRDefault="00BC309A" w:rsidP="005173A5">
      <w:pPr>
        <w:spacing w:after="0" w:line="240" w:lineRule="auto"/>
        <w:contextualSpacing/>
        <w:jc w:val="both"/>
        <w:rPr>
          <w:rFonts w:ascii="Cambria" w:eastAsia="Lucida Sans Unicode" w:hAnsi="Cambria" w:cs="Times New Roman"/>
          <w:kern w:val="2"/>
        </w:rPr>
      </w:pPr>
    </w:p>
    <w:p w14:paraId="33464C2F" w14:textId="77777777" w:rsidR="00BC309A" w:rsidRPr="0011524E" w:rsidRDefault="00BC309A" w:rsidP="005173A5">
      <w:pPr>
        <w:tabs>
          <w:tab w:val="left" w:pos="284"/>
        </w:tabs>
        <w:spacing w:after="0" w:line="240" w:lineRule="auto"/>
        <w:contextualSpacing/>
        <w:jc w:val="both"/>
        <w:rPr>
          <w:rFonts w:ascii="Cambria" w:eastAsia="Calibri" w:hAnsi="Cambria" w:cs="Times New Roman"/>
          <w:bCs/>
          <w:color w:val="000000"/>
        </w:rPr>
      </w:pPr>
      <w:r w:rsidRPr="0011524E">
        <w:rPr>
          <w:rFonts w:ascii="Cambria" w:eastAsia="Calibri" w:hAnsi="Cambria" w:cs="Times New Roman"/>
          <w:bCs/>
          <w:color w:val="000000"/>
        </w:rPr>
        <w:t xml:space="preserve">Oświadczam, że </w:t>
      </w:r>
      <w:r w:rsidRPr="0011524E">
        <w:rPr>
          <w:rFonts w:ascii="Cambria" w:eastAsia="Times New Roman" w:hAnsi="Cambria" w:cs="Times New Roman"/>
          <w:iCs/>
          <w:color w:val="000000"/>
          <w:lang w:eastAsia="pl-PL"/>
        </w:rPr>
        <w:t xml:space="preserve">spełniam warunki udziału w postępowaniu określone przez Zamawiającego w Rozdziale 9 </w:t>
      </w:r>
      <w:proofErr w:type="spellStart"/>
      <w:r w:rsidRPr="0011524E">
        <w:rPr>
          <w:rFonts w:ascii="Cambria" w:eastAsia="Times New Roman" w:hAnsi="Cambria" w:cs="Times New Roman"/>
          <w:iCs/>
          <w:color w:val="000000"/>
          <w:lang w:eastAsia="pl-PL"/>
        </w:rPr>
        <w:t>swz</w:t>
      </w:r>
      <w:proofErr w:type="spellEnd"/>
      <w:r w:rsidRPr="0011524E">
        <w:rPr>
          <w:rFonts w:ascii="Cambria" w:eastAsia="Calibri" w:hAnsi="Cambria" w:cs="Times New Roman"/>
          <w:bCs/>
        </w:rPr>
        <w:t xml:space="preserve"> – w zakresie w jakim Wykonawca powołuje się na moje zasoby.</w:t>
      </w:r>
    </w:p>
    <w:p w14:paraId="21A580DB" w14:textId="106D3BC3" w:rsidR="00BC309A" w:rsidRPr="0011524E" w:rsidRDefault="00BC309A" w:rsidP="005173A5">
      <w:pPr>
        <w:widowControl w:val="0"/>
        <w:autoSpaceDE w:val="0"/>
        <w:autoSpaceDN w:val="0"/>
        <w:adjustRightInd w:val="0"/>
        <w:spacing w:after="0" w:line="240" w:lineRule="auto"/>
        <w:contextualSpacing/>
        <w:jc w:val="right"/>
        <w:rPr>
          <w:rFonts w:ascii="Cambria" w:eastAsia="Times New Roman" w:hAnsi="Cambria" w:cs="Times New Roman"/>
          <w:b/>
          <w:i/>
          <w:lang w:eastAsia="pl-PL"/>
        </w:rPr>
      </w:pPr>
      <w:r w:rsidRPr="0011524E">
        <w:rPr>
          <w:rFonts w:ascii="Cambria" w:eastAsia="Times New Roman" w:hAnsi="Cambria" w:cs="Times New Roman"/>
          <w:i/>
          <w:lang w:eastAsia="pl-PL"/>
        </w:rPr>
        <w:t xml:space="preserve">                                                                      </w:t>
      </w:r>
      <w:r w:rsidRPr="0011524E">
        <w:rPr>
          <w:rFonts w:ascii="Cambria" w:eastAsia="Times New Roman" w:hAnsi="Cambria" w:cs="Times New Roman"/>
          <w:i/>
          <w:lang w:eastAsia="pl-PL"/>
        </w:rPr>
        <w:tab/>
      </w:r>
      <w:r w:rsidRPr="0011524E">
        <w:rPr>
          <w:rFonts w:ascii="Cambria" w:eastAsia="Times New Roman" w:hAnsi="Cambria" w:cs="Times New Roman"/>
          <w:i/>
          <w:lang w:eastAsia="pl-PL"/>
        </w:rPr>
        <w:tab/>
      </w:r>
    </w:p>
    <w:p w14:paraId="654D245A" w14:textId="0B1B122A" w:rsidR="00BC309A" w:rsidRPr="0011524E" w:rsidRDefault="00BC309A" w:rsidP="005173A5">
      <w:pPr>
        <w:spacing w:after="0" w:line="240" w:lineRule="auto"/>
        <w:ind w:left="4248"/>
        <w:contextualSpacing/>
        <w:jc w:val="right"/>
        <w:rPr>
          <w:rFonts w:ascii="Cambria" w:eastAsia="Times New Roman" w:hAnsi="Cambria" w:cs="Times New Roman"/>
          <w:bCs/>
          <w:i/>
          <w:iCs/>
          <w:lang w:eastAsia="pl-PL"/>
        </w:rPr>
      </w:pPr>
      <w:r w:rsidRPr="0011524E">
        <w:rPr>
          <w:rFonts w:ascii="Cambria" w:eastAsia="Times New Roman" w:hAnsi="Cambria" w:cs="Times New Roman"/>
          <w:bCs/>
          <w:i/>
          <w:iCs/>
          <w:lang w:eastAsia="pl-PL"/>
        </w:rPr>
        <w:t>Podpis</w:t>
      </w:r>
      <w:r w:rsidR="003B301B">
        <w:rPr>
          <w:rFonts w:ascii="Cambria" w:eastAsia="Times New Roman" w:hAnsi="Cambria" w:cs="Times New Roman"/>
          <w:bCs/>
          <w:i/>
          <w:iCs/>
          <w:lang w:eastAsia="pl-PL"/>
        </w:rPr>
        <w:t>uje</w:t>
      </w:r>
      <w:r w:rsidRPr="0011524E">
        <w:rPr>
          <w:rFonts w:ascii="Cambria" w:eastAsia="Times New Roman" w:hAnsi="Cambria" w:cs="Times New Roman"/>
          <w:bCs/>
          <w:i/>
          <w:iCs/>
          <w:lang w:eastAsia="pl-PL"/>
        </w:rPr>
        <w:t xml:space="preserve"> osob</w:t>
      </w:r>
      <w:r w:rsidR="003B301B">
        <w:rPr>
          <w:rFonts w:ascii="Cambria" w:eastAsia="Times New Roman" w:hAnsi="Cambria" w:cs="Times New Roman"/>
          <w:bCs/>
          <w:i/>
          <w:iCs/>
          <w:lang w:eastAsia="pl-PL"/>
        </w:rPr>
        <w:t>a</w:t>
      </w:r>
      <w:r w:rsidRPr="0011524E">
        <w:rPr>
          <w:rFonts w:ascii="Cambria" w:eastAsia="Times New Roman" w:hAnsi="Cambria" w:cs="Times New Roman"/>
          <w:bCs/>
          <w:i/>
          <w:iCs/>
          <w:lang w:eastAsia="pl-PL"/>
        </w:rPr>
        <w:t xml:space="preserve"> uprawnion</w:t>
      </w:r>
      <w:r w:rsidR="003B301B">
        <w:rPr>
          <w:rFonts w:ascii="Cambria" w:eastAsia="Times New Roman" w:hAnsi="Cambria" w:cs="Times New Roman"/>
          <w:bCs/>
          <w:i/>
          <w:iCs/>
          <w:lang w:eastAsia="pl-PL"/>
        </w:rPr>
        <w:t>a</w:t>
      </w:r>
      <w:r w:rsidRPr="0011524E">
        <w:rPr>
          <w:rFonts w:ascii="Cambria" w:eastAsia="Times New Roman" w:hAnsi="Cambria" w:cs="Times New Roman"/>
          <w:bCs/>
          <w:i/>
          <w:iCs/>
          <w:lang w:eastAsia="pl-PL"/>
        </w:rPr>
        <w:t xml:space="preserve"> do reprezentacji podmiotu udostepniającego zasoby</w:t>
      </w:r>
    </w:p>
    <w:p w14:paraId="30A01AD1" w14:textId="13442C98" w:rsidR="004D351A" w:rsidRPr="004D351A" w:rsidRDefault="00BC309A" w:rsidP="004D351A">
      <w:pPr>
        <w:widowControl w:val="0"/>
        <w:spacing w:after="0" w:line="240" w:lineRule="auto"/>
        <w:ind w:left="142" w:hanging="142"/>
        <w:contextualSpacing/>
        <w:jc w:val="both"/>
        <w:rPr>
          <w:rFonts w:ascii="Cambria" w:eastAsia="Times New Roman" w:hAnsi="Cambria" w:cs="Times New Roman"/>
          <w:b/>
          <w:i/>
          <w:iCs/>
          <w:u w:val="single"/>
          <w:lang w:eastAsia="pl-PL"/>
        </w:rPr>
      </w:pPr>
      <w:r w:rsidRPr="0011524E">
        <w:rPr>
          <w:rFonts w:ascii="Cambria" w:eastAsia="Times New Roman" w:hAnsi="Cambria" w:cs="Times New Roman"/>
          <w:b/>
          <w:i/>
          <w:iCs/>
          <w:lang w:eastAsia="pl-PL"/>
        </w:rPr>
        <w:t xml:space="preserve">* </w:t>
      </w:r>
      <w:r w:rsidRPr="0011524E">
        <w:rPr>
          <w:rFonts w:ascii="Cambria" w:hAnsi="Cambria" w:cs="Times New Roman"/>
          <w:b/>
          <w:i/>
        </w:rPr>
        <w:t>jeśli dotyczy, tj. w przypadku polegania przez Wykonawcę na zdolnościach lub sytuacji podmiotów udostępniających zasoby</w:t>
      </w:r>
      <w:r w:rsidR="004D351A">
        <w:rPr>
          <w:rFonts w:ascii="Cambria" w:eastAsia="Times New Roman" w:hAnsi="Cambria" w:cs="Times New Roman"/>
          <w:b/>
          <w:i/>
          <w:iCs/>
          <w:u w:val="single"/>
          <w:lang w:eastAsia="pl-PL"/>
        </w:rPr>
        <w:t>.</w:t>
      </w:r>
    </w:p>
    <w:p w14:paraId="57B72ABE" w14:textId="32D9D681" w:rsidR="002E2873" w:rsidRPr="0011524E" w:rsidRDefault="002E2873" w:rsidP="002E2873">
      <w:pPr>
        <w:spacing w:after="0" w:line="240" w:lineRule="auto"/>
        <w:contextualSpacing/>
        <w:jc w:val="right"/>
        <w:rPr>
          <w:rFonts w:ascii="Cambria" w:hAnsi="Cambria" w:cs="Times New Roman"/>
          <w:b/>
          <w:color w:val="000000"/>
        </w:rPr>
      </w:pPr>
      <w:bookmarkStart w:id="4" w:name="_GoBack"/>
      <w:bookmarkEnd w:id="4"/>
      <w:r w:rsidRPr="0011524E">
        <w:rPr>
          <w:rFonts w:ascii="Cambria" w:hAnsi="Cambria" w:cs="Times New Roman"/>
          <w:b/>
          <w:color w:val="000000"/>
        </w:rPr>
        <w:lastRenderedPageBreak/>
        <w:t xml:space="preserve">Załącznik nr </w:t>
      </w:r>
      <w:r>
        <w:rPr>
          <w:rFonts w:ascii="Cambria" w:hAnsi="Cambria" w:cs="Times New Roman"/>
          <w:b/>
          <w:color w:val="000000"/>
        </w:rPr>
        <w:t>12</w:t>
      </w:r>
    </w:p>
    <w:p w14:paraId="28EF9637" w14:textId="77777777" w:rsidR="002E2873" w:rsidRDefault="002E2873" w:rsidP="002E2873">
      <w:pPr>
        <w:spacing w:after="0" w:line="240" w:lineRule="auto"/>
        <w:contextualSpacing/>
        <w:jc w:val="right"/>
        <w:rPr>
          <w:rFonts w:ascii="Cambria" w:hAnsi="Cambria" w:cs="Times New Roman"/>
          <w:b/>
          <w:color w:val="000000"/>
        </w:rPr>
      </w:pPr>
    </w:p>
    <w:p w14:paraId="0A6271A2" w14:textId="77777777" w:rsidR="002E2873" w:rsidRPr="000F3EF5" w:rsidRDefault="002E2873" w:rsidP="002E2873">
      <w:pPr>
        <w:spacing w:after="0" w:line="240" w:lineRule="auto"/>
        <w:rPr>
          <w:rFonts w:ascii="Cambria" w:eastAsia="Calibri" w:hAnsi="Cambria" w:cs="Calibri"/>
          <w:sz w:val="20"/>
          <w:szCs w:val="20"/>
        </w:rPr>
      </w:pPr>
      <w:r w:rsidRPr="000F3EF5">
        <w:rPr>
          <w:rFonts w:ascii="Cambria" w:eastAsia="Times New Roman" w:hAnsi="Cambria" w:cs="Calibri"/>
          <w:b/>
          <w:bCs/>
          <w:sz w:val="20"/>
          <w:szCs w:val="20"/>
          <w:lang w:eastAsia="pl-PL"/>
        </w:rPr>
        <w:t>DANE WYKONAWCY</w:t>
      </w:r>
    </w:p>
    <w:p w14:paraId="7DAE096C" w14:textId="77777777" w:rsidR="002E2873" w:rsidRPr="000F3EF5" w:rsidRDefault="002E2873" w:rsidP="002E2873">
      <w:pPr>
        <w:spacing w:after="0" w:line="276" w:lineRule="auto"/>
        <w:ind w:right="-1"/>
        <w:rPr>
          <w:rFonts w:ascii="Cambria" w:eastAsia="Times New Roman" w:hAnsi="Cambria" w:cs="Calibri"/>
          <w:b/>
          <w:bCs/>
          <w:sz w:val="20"/>
          <w:szCs w:val="20"/>
          <w:lang w:eastAsia="pl-PL"/>
        </w:rPr>
      </w:pPr>
    </w:p>
    <w:p w14:paraId="18AC6F92" w14:textId="77777777" w:rsidR="002E2873" w:rsidRPr="000F3EF5" w:rsidRDefault="002E2873" w:rsidP="002E2873">
      <w:pPr>
        <w:tabs>
          <w:tab w:val="left" w:pos="5670"/>
        </w:tabs>
        <w:spacing w:after="0" w:line="276" w:lineRule="auto"/>
        <w:ind w:right="-1"/>
        <w:rPr>
          <w:rFonts w:ascii="Cambria" w:eastAsia="Calibri" w:hAnsi="Cambria" w:cs="Calibri"/>
          <w:sz w:val="20"/>
          <w:szCs w:val="20"/>
        </w:rPr>
      </w:pPr>
      <w:r w:rsidRPr="000F3EF5">
        <w:rPr>
          <w:rFonts w:ascii="Cambria" w:eastAsia="Calibri" w:hAnsi="Cambria" w:cs="Calibri"/>
          <w:sz w:val="20"/>
          <w:szCs w:val="20"/>
        </w:rPr>
        <w:t>………………………………………………</w:t>
      </w:r>
    </w:p>
    <w:p w14:paraId="2A40E6EB" w14:textId="77777777" w:rsidR="002E2873" w:rsidRPr="000F3EF5" w:rsidRDefault="002E2873" w:rsidP="002E2873">
      <w:pPr>
        <w:tabs>
          <w:tab w:val="left" w:pos="5670"/>
        </w:tabs>
        <w:spacing w:after="0" w:line="276" w:lineRule="auto"/>
        <w:ind w:right="-1"/>
        <w:rPr>
          <w:rFonts w:ascii="Cambria" w:eastAsia="Times New Roman" w:hAnsi="Cambria" w:cs="Calibri"/>
          <w:sz w:val="20"/>
          <w:szCs w:val="20"/>
          <w:lang w:eastAsia="pl-PL"/>
        </w:rPr>
      </w:pPr>
      <w:r w:rsidRPr="000F3EF5">
        <w:rPr>
          <w:rFonts w:ascii="Cambria" w:eastAsia="Times New Roman" w:hAnsi="Cambria" w:cs="Calibri"/>
          <w:sz w:val="20"/>
          <w:szCs w:val="20"/>
          <w:lang w:eastAsia="pl-PL"/>
        </w:rPr>
        <w:t>………………………………………………</w:t>
      </w:r>
    </w:p>
    <w:p w14:paraId="16E785AA" w14:textId="77777777" w:rsidR="002E2873" w:rsidRPr="000F3EF5" w:rsidRDefault="002E2873" w:rsidP="002E2873">
      <w:pPr>
        <w:spacing w:after="0" w:line="276" w:lineRule="auto"/>
        <w:ind w:right="-1"/>
        <w:rPr>
          <w:rFonts w:ascii="Cambria" w:eastAsia="Times New Roman" w:hAnsi="Cambria" w:cs="Calibri"/>
          <w:i/>
          <w:iCs/>
          <w:sz w:val="20"/>
          <w:szCs w:val="20"/>
          <w:lang w:eastAsia="pl-PL"/>
        </w:rPr>
      </w:pPr>
      <w:r w:rsidRPr="000F3EF5">
        <w:rPr>
          <w:rFonts w:ascii="Cambria" w:eastAsia="Times New Roman" w:hAnsi="Cambria" w:cs="Calibri"/>
          <w:i/>
          <w:iCs/>
          <w:sz w:val="20"/>
          <w:szCs w:val="20"/>
          <w:lang w:eastAsia="pl-PL"/>
        </w:rPr>
        <w:t>(pełna nazwa/firma, adres)</w:t>
      </w:r>
    </w:p>
    <w:p w14:paraId="4AFF7864" w14:textId="77777777" w:rsidR="002E2873" w:rsidRPr="000F3EF5" w:rsidRDefault="002E2873" w:rsidP="002E2873">
      <w:pPr>
        <w:suppressAutoHyphens/>
        <w:spacing w:after="0" w:line="240" w:lineRule="auto"/>
        <w:rPr>
          <w:rFonts w:ascii="Cambria" w:eastAsia="Times New Roman" w:hAnsi="Cambria" w:cs="Calibri"/>
          <w:i/>
          <w:iCs/>
          <w:sz w:val="20"/>
          <w:szCs w:val="20"/>
          <w:lang w:eastAsia="ar-SA"/>
        </w:rPr>
      </w:pPr>
      <w:r w:rsidRPr="000F3EF5">
        <w:rPr>
          <w:rFonts w:ascii="Cambria" w:eastAsia="Times New Roman" w:hAnsi="Cambria" w:cs="Calibri"/>
          <w:i/>
          <w:iCs/>
          <w:sz w:val="20"/>
          <w:szCs w:val="20"/>
          <w:lang w:eastAsia="ar-SA"/>
        </w:rPr>
        <w:tab/>
      </w:r>
      <w:r w:rsidRPr="000F3EF5">
        <w:rPr>
          <w:rFonts w:ascii="Cambria" w:eastAsia="Times New Roman" w:hAnsi="Cambria" w:cs="Calibri"/>
          <w:i/>
          <w:iCs/>
          <w:sz w:val="20"/>
          <w:szCs w:val="20"/>
          <w:lang w:eastAsia="ar-SA"/>
        </w:rPr>
        <w:tab/>
      </w:r>
      <w:r w:rsidRPr="000F3EF5">
        <w:rPr>
          <w:rFonts w:ascii="Cambria" w:eastAsia="Times New Roman" w:hAnsi="Cambria" w:cs="Calibri"/>
          <w:i/>
          <w:iCs/>
          <w:sz w:val="20"/>
          <w:szCs w:val="20"/>
          <w:lang w:eastAsia="ar-SA"/>
        </w:rPr>
        <w:tab/>
        <w:t xml:space="preserve">    </w:t>
      </w:r>
    </w:p>
    <w:p w14:paraId="45BA5F8E" w14:textId="77777777" w:rsidR="002E2873" w:rsidRPr="000F3EF5" w:rsidRDefault="002E2873" w:rsidP="002E2873">
      <w:pPr>
        <w:spacing w:after="0" w:line="240" w:lineRule="auto"/>
        <w:rPr>
          <w:rFonts w:ascii="Cambria" w:eastAsia="Calibri" w:hAnsi="Cambria" w:cs="Calibri"/>
          <w:b/>
          <w:bCs/>
          <w:sz w:val="20"/>
          <w:szCs w:val="20"/>
        </w:rPr>
      </w:pPr>
    </w:p>
    <w:p w14:paraId="19F0B284" w14:textId="77777777" w:rsidR="002E2873" w:rsidRPr="000F3EF5" w:rsidRDefault="002E2873" w:rsidP="002E2873">
      <w:pPr>
        <w:spacing w:after="0" w:line="240" w:lineRule="auto"/>
        <w:jc w:val="center"/>
        <w:rPr>
          <w:rFonts w:ascii="Cambria" w:eastAsia="Calibri" w:hAnsi="Cambria" w:cs="Calibri"/>
          <w:sz w:val="20"/>
          <w:szCs w:val="20"/>
        </w:rPr>
      </w:pPr>
      <w:r w:rsidRPr="000F3EF5">
        <w:rPr>
          <w:rFonts w:ascii="Cambria" w:eastAsia="Calibri" w:hAnsi="Cambria" w:cs="Calibri"/>
          <w:b/>
          <w:bCs/>
          <w:sz w:val="20"/>
          <w:szCs w:val="20"/>
        </w:rPr>
        <w:t>OŚWIADCZENIE WYKONAWCY</w:t>
      </w:r>
    </w:p>
    <w:p w14:paraId="41FD22F5" w14:textId="77777777" w:rsidR="002E2873" w:rsidRPr="000F3EF5" w:rsidRDefault="002E2873" w:rsidP="002E2873">
      <w:pPr>
        <w:spacing w:after="0" w:line="240" w:lineRule="auto"/>
        <w:jc w:val="center"/>
        <w:rPr>
          <w:rFonts w:ascii="Cambria" w:eastAsia="Calibri" w:hAnsi="Cambria" w:cs="Calibri"/>
          <w:b/>
          <w:bCs/>
          <w:sz w:val="20"/>
          <w:szCs w:val="20"/>
        </w:rPr>
      </w:pPr>
      <w:r w:rsidRPr="000F3EF5">
        <w:rPr>
          <w:rFonts w:ascii="Cambria" w:eastAsia="Calibri" w:hAnsi="Cambria" w:cs="Calibri"/>
          <w:b/>
          <w:bCs/>
          <w:sz w:val="20"/>
          <w:szCs w:val="20"/>
        </w:rPr>
        <w:t>o aktualności informacji zawartych w oświadczeniu, o którym mowa w art. 125 ust. 1 ustawy</w:t>
      </w:r>
    </w:p>
    <w:p w14:paraId="2732E2E7" w14:textId="77777777" w:rsidR="002E2873" w:rsidRPr="000F3EF5" w:rsidRDefault="002E2873" w:rsidP="002E2873">
      <w:pPr>
        <w:spacing w:after="0" w:line="240" w:lineRule="auto"/>
        <w:jc w:val="center"/>
        <w:rPr>
          <w:rFonts w:ascii="Cambria" w:eastAsia="Calibri" w:hAnsi="Cambria" w:cs="Calibri"/>
          <w:b/>
          <w:bCs/>
          <w:sz w:val="20"/>
          <w:szCs w:val="20"/>
        </w:rPr>
      </w:pPr>
      <w:r w:rsidRPr="000F3EF5">
        <w:rPr>
          <w:rFonts w:ascii="Cambria" w:eastAsia="Calibri" w:hAnsi="Cambria" w:cs="Calibri"/>
          <w:b/>
          <w:bCs/>
          <w:sz w:val="20"/>
          <w:szCs w:val="20"/>
        </w:rPr>
        <w:t xml:space="preserve">z dnia 11 września 2019 r. - Prawo zamówień publicznych (Dz. U. z 2019r. poz. 2019 z </w:t>
      </w:r>
      <w:proofErr w:type="spellStart"/>
      <w:r w:rsidRPr="000F3EF5">
        <w:rPr>
          <w:rFonts w:ascii="Cambria" w:eastAsia="Calibri" w:hAnsi="Cambria" w:cs="Calibri"/>
          <w:b/>
          <w:bCs/>
          <w:sz w:val="20"/>
          <w:szCs w:val="20"/>
        </w:rPr>
        <w:t>późn</w:t>
      </w:r>
      <w:proofErr w:type="spellEnd"/>
      <w:r w:rsidRPr="000F3EF5">
        <w:rPr>
          <w:rFonts w:ascii="Cambria" w:eastAsia="Calibri" w:hAnsi="Cambria" w:cs="Calibri"/>
          <w:b/>
          <w:bCs/>
          <w:sz w:val="20"/>
          <w:szCs w:val="20"/>
        </w:rPr>
        <w:t xml:space="preserve">. zm.) zwaną dalej "ustawą </w:t>
      </w:r>
      <w:proofErr w:type="spellStart"/>
      <w:r w:rsidRPr="000F3EF5">
        <w:rPr>
          <w:rFonts w:ascii="Cambria" w:eastAsia="Calibri" w:hAnsi="Cambria" w:cs="Calibri"/>
          <w:b/>
          <w:bCs/>
          <w:sz w:val="20"/>
          <w:szCs w:val="20"/>
        </w:rPr>
        <w:t>Pzp</w:t>
      </w:r>
      <w:proofErr w:type="spellEnd"/>
      <w:r w:rsidRPr="000F3EF5">
        <w:rPr>
          <w:rFonts w:ascii="Cambria" w:eastAsia="Calibri" w:hAnsi="Cambria" w:cs="Calibri"/>
          <w:b/>
          <w:bCs/>
          <w:sz w:val="20"/>
          <w:szCs w:val="20"/>
        </w:rPr>
        <w:t>"</w:t>
      </w:r>
    </w:p>
    <w:p w14:paraId="66377FD9" w14:textId="77777777" w:rsidR="002E2873" w:rsidRPr="000F3EF5" w:rsidRDefault="002E2873" w:rsidP="002E2873">
      <w:pPr>
        <w:spacing w:after="0" w:line="240" w:lineRule="auto"/>
        <w:jc w:val="center"/>
        <w:rPr>
          <w:rFonts w:ascii="Cambria" w:eastAsia="Calibri" w:hAnsi="Cambria" w:cs="Calibri"/>
          <w:b/>
          <w:bCs/>
          <w:sz w:val="20"/>
          <w:szCs w:val="20"/>
        </w:rPr>
      </w:pPr>
    </w:p>
    <w:p w14:paraId="7A30900E" w14:textId="77777777" w:rsidR="002E2873" w:rsidRPr="000F3EF5" w:rsidRDefault="002E2873" w:rsidP="002E2873">
      <w:pPr>
        <w:rPr>
          <w:rFonts w:ascii="Cambria" w:eastAsia="Calibri" w:hAnsi="Cambria" w:cs="Calibri"/>
          <w:sz w:val="20"/>
        </w:rPr>
      </w:pPr>
      <w:r w:rsidRPr="000F3EF5">
        <w:rPr>
          <w:rFonts w:ascii="Cambria" w:eastAsia="Calibri" w:hAnsi="Cambria" w:cs="Calibri"/>
          <w:sz w:val="20"/>
        </w:rPr>
        <w:t>W związku z ubieganiem się o udzielenie zamówienia publicznego pod nazwą:</w:t>
      </w:r>
    </w:p>
    <w:p w14:paraId="6DD63B37" w14:textId="77777777" w:rsidR="00493F4C" w:rsidRPr="00B85A62" w:rsidRDefault="00493F4C" w:rsidP="00493F4C">
      <w:pPr>
        <w:spacing w:after="0" w:line="240" w:lineRule="auto"/>
        <w:contextualSpacing/>
        <w:jc w:val="both"/>
        <w:rPr>
          <w:rFonts w:ascii="Cambria" w:eastAsia="Times New Roman" w:hAnsi="Cambria" w:cs="Times New Roman"/>
          <w:b/>
          <w:bCs/>
        </w:rPr>
      </w:pPr>
      <w:r w:rsidRPr="00B85A62">
        <w:rPr>
          <w:rFonts w:ascii="Cambria" w:eastAsia="Times New Roman" w:hAnsi="Cambria" w:cs="Times New Roman"/>
          <w:b/>
          <w:bCs/>
        </w:rPr>
        <w:t>BUDOWA KANALIZACJI SANITARNEJ w ramach projektu Gospodarka wodno-ściekowa w Tarnobrzegu- Etap II.</w:t>
      </w:r>
    </w:p>
    <w:p w14:paraId="1A396BA6" w14:textId="77777777" w:rsidR="00B757ED" w:rsidRPr="006E778A" w:rsidRDefault="00B757ED" w:rsidP="00B757ED">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 zamówienia – KANALIZACJA SANITARNA W UL. LITEWSKIEJ W TARNOBRZEGU</w:t>
      </w:r>
      <w:r w:rsidRPr="001253E7">
        <w:rPr>
          <w:rFonts w:ascii="Cambria" w:hAnsi="Cambria" w:cs="Times New Roman"/>
          <w:b/>
          <w:bCs/>
          <w:color w:val="00B0F0"/>
        </w:rPr>
        <w:t>*.</w:t>
      </w:r>
    </w:p>
    <w:p w14:paraId="27E38402" w14:textId="46E8DFA1" w:rsidR="00B757ED" w:rsidRPr="006E778A" w:rsidRDefault="00B757ED" w:rsidP="00B757ED">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II zamówienia - KANALIZAC</w:t>
      </w:r>
      <w:r>
        <w:rPr>
          <w:rFonts w:ascii="Cambria" w:hAnsi="Cambria" w:cs="Times New Roman"/>
          <w:b/>
          <w:bCs/>
          <w:color w:val="000000"/>
        </w:rPr>
        <w:t>A</w:t>
      </w:r>
      <w:r w:rsidRPr="006E778A">
        <w:rPr>
          <w:rFonts w:ascii="Cambria" w:hAnsi="Cambria" w:cs="Times New Roman"/>
          <w:b/>
          <w:bCs/>
          <w:color w:val="000000"/>
        </w:rPr>
        <w:t xml:space="preserve"> SANITARN</w:t>
      </w:r>
      <w:r>
        <w:rPr>
          <w:rFonts w:ascii="Cambria" w:hAnsi="Cambria" w:cs="Times New Roman"/>
          <w:b/>
          <w:bCs/>
          <w:color w:val="000000"/>
        </w:rPr>
        <w:t>A</w:t>
      </w:r>
      <w:r w:rsidRPr="006E778A">
        <w:rPr>
          <w:rFonts w:ascii="Cambria" w:hAnsi="Cambria" w:cs="Times New Roman"/>
          <w:b/>
          <w:bCs/>
          <w:color w:val="000000"/>
        </w:rPr>
        <w:t xml:space="preserve"> W UL. ŚW. ONUFREGO W </w:t>
      </w:r>
      <w:r>
        <w:rPr>
          <w:rFonts w:ascii="Cambria" w:hAnsi="Cambria" w:cs="Times New Roman"/>
          <w:b/>
          <w:bCs/>
          <w:color w:val="000000"/>
        </w:rPr>
        <w:tab/>
      </w:r>
      <w:r w:rsidRPr="006E778A">
        <w:rPr>
          <w:rFonts w:ascii="Cambria" w:hAnsi="Cambria" w:cs="Times New Roman"/>
          <w:b/>
          <w:bCs/>
          <w:color w:val="000000"/>
        </w:rPr>
        <w:t>TARNOBRZEGU</w:t>
      </w:r>
      <w:r w:rsidRPr="001253E7">
        <w:rPr>
          <w:rFonts w:ascii="Cambria" w:hAnsi="Cambria" w:cs="Times New Roman"/>
          <w:b/>
          <w:bCs/>
          <w:color w:val="00B0F0"/>
        </w:rPr>
        <w:t>*</w:t>
      </w:r>
      <w:r w:rsidRPr="0011524E">
        <w:rPr>
          <w:rFonts w:ascii="Cambria" w:hAnsi="Cambria" w:cs="Times New Roman"/>
          <w:i/>
        </w:rPr>
        <w:t xml:space="preserve">, </w:t>
      </w:r>
    </w:p>
    <w:p w14:paraId="5E4BFA9B" w14:textId="77777777" w:rsidR="00B757ED" w:rsidRDefault="00B757ED" w:rsidP="00B757ED">
      <w:pPr>
        <w:spacing w:after="0" w:line="240" w:lineRule="auto"/>
        <w:contextualSpacing/>
        <w:jc w:val="both"/>
        <w:rPr>
          <w:rFonts w:ascii="Cambria" w:eastAsia="Times New Roman" w:hAnsi="Cambria" w:cs="Times New Roman"/>
        </w:rPr>
      </w:pPr>
      <w:r>
        <w:rPr>
          <w:rFonts w:ascii="Cambria" w:hAnsi="Cambria" w:cs="Times New Roman"/>
          <w:color w:val="00B0F0"/>
        </w:rPr>
        <w:t>Wykonawca wskazuje tę część zamówienia, o którą się ubiega.</w:t>
      </w:r>
    </w:p>
    <w:p w14:paraId="4F193E70" w14:textId="77777777" w:rsidR="002E2873" w:rsidRPr="000F3EF5" w:rsidRDefault="002E2873" w:rsidP="002E2873">
      <w:pPr>
        <w:spacing w:after="200"/>
        <w:rPr>
          <w:rFonts w:ascii="Cambria" w:eastAsia="Calibri" w:hAnsi="Cambria" w:cs="Calibri"/>
          <w:b/>
          <w:iCs/>
        </w:rPr>
      </w:pPr>
      <w:r w:rsidRPr="000F3EF5">
        <w:rPr>
          <w:rFonts w:ascii="Cambria" w:eastAsia="Calibri" w:hAnsi="Cambria" w:cs="Calibri"/>
          <w:sz w:val="20"/>
          <w:szCs w:val="20"/>
        </w:rPr>
        <w:t>Oświadczam(y), że:</w:t>
      </w:r>
    </w:p>
    <w:p w14:paraId="167D1B91" w14:textId="77777777" w:rsidR="002E2873" w:rsidRPr="000F3EF5" w:rsidRDefault="002E2873" w:rsidP="002E2873">
      <w:pPr>
        <w:jc w:val="both"/>
        <w:rPr>
          <w:rFonts w:ascii="Cambria" w:eastAsia="Calibri" w:hAnsi="Cambria" w:cs="Calibri"/>
          <w:b/>
          <w:bCs/>
          <w:sz w:val="20"/>
          <w:szCs w:val="20"/>
        </w:rPr>
      </w:pPr>
      <w:r w:rsidRPr="000F3EF5">
        <w:rPr>
          <w:rFonts w:ascii="Cambria" w:eastAsia="Times New Roman" w:hAnsi="Cambria" w:cs="Calibri"/>
          <w:sz w:val="20"/>
          <w:szCs w:val="20"/>
          <w:lang w:eastAsia="zh-CN"/>
        </w:rPr>
        <w:sym w:font="Wingdings" w:char="F06F"/>
      </w:r>
      <w:r w:rsidRPr="000F3EF5">
        <w:rPr>
          <w:rFonts w:ascii="Cambria" w:eastAsia="Calibri" w:hAnsi="Cambria" w:cs="Calibri"/>
          <w:sz w:val="20"/>
          <w:szCs w:val="20"/>
        </w:rPr>
        <w:t xml:space="preserve"> informacje zawarte w oświadczeniu, o którym mowa w art. 125 ust. 1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b/>
          <w:bCs/>
          <w:sz w:val="20"/>
          <w:szCs w:val="20"/>
        </w:rPr>
        <w:t xml:space="preserve">, </w:t>
      </w:r>
      <w:r w:rsidRPr="000F3EF5">
        <w:rPr>
          <w:rFonts w:ascii="Cambria" w:eastAsia="Calibri" w:hAnsi="Cambria" w:cs="Calibri"/>
          <w:sz w:val="20"/>
          <w:szCs w:val="20"/>
        </w:rPr>
        <w:t>w zakresie podstaw wykluczenia z postępowania wskazanych przez Zamawiającego, o których mowa w:</w:t>
      </w:r>
    </w:p>
    <w:p w14:paraId="58974B16" w14:textId="77777777" w:rsidR="002E2873" w:rsidRPr="000F3EF5" w:rsidRDefault="002E2873" w:rsidP="002E2873">
      <w:pPr>
        <w:spacing w:after="0"/>
        <w:ind w:left="284"/>
        <w:rPr>
          <w:rFonts w:ascii="Cambria" w:eastAsia="Calibri" w:hAnsi="Cambria" w:cs="Calibri"/>
          <w:sz w:val="20"/>
          <w:szCs w:val="20"/>
        </w:rPr>
      </w:pPr>
      <w:r w:rsidRPr="000F3EF5">
        <w:rPr>
          <w:rFonts w:ascii="Cambria" w:eastAsia="Calibri" w:hAnsi="Cambria" w:cs="Calibri"/>
          <w:sz w:val="20"/>
          <w:szCs w:val="20"/>
        </w:rPr>
        <w:t xml:space="preserve">1)  art. 108 ust. 1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sz w:val="20"/>
          <w:szCs w:val="20"/>
        </w:rPr>
        <w:t>,</w:t>
      </w:r>
    </w:p>
    <w:p w14:paraId="3F287AC9" w14:textId="77777777" w:rsidR="002E2873" w:rsidRPr="000F3EF5" w:rsidRDefault="002E2873" w:rsidP="002E2873">
      <w:pPr>
        <w:spacing w:after="0"/>
        <w:ind w:firstLine="284"/>
        <w:rPr>
          <w:rFonts w:ascii="Cambria" w:eastAsia="Calibri" w:hAnsi="Cambria" w:cs="Calibri"/>
          <w:sz w:val="20"/>
          <w:szCs w:val="20"/>
        </w:rPr>
      </w:pPr>
    </w:p>
    <w:p w14:paraId="0EFB4B29" w14:textId="77777777" w:rsidR="002E2873" w:rsidRPr="000F3EF5" w:rsidRDefault="002E2873" w:rsidP="002E2873">
      <w:pPr>
        <w:spacing w:after="0"/>
        <w:ind w:firstLine="284"/>
        <w:rPr>
          <w:rFonts w:ascii="Cambria" w:eastAsia="Calibri" w:hAnsi="Cambria" w:cs="Calibri"/>
          <w:b/>
          <w:bCs/>
          <w:sz w:val="20"/>
          <w:szCs w:val="20"/>
          <w:u w:val="single"/>
        </w:rPr>
      </w:pPr>
      <w:r w:rsidRPr="000F3EF5">
        <w:rPr>
          <w:rFonts w:ascii="Cambria" w:eastAsia="Calibri" w:hAnsi="Cambria" w:cs="Calibri"/>
          <w:b/>
          <w:bCs/>
          <w:sz w:val="20"/>
          <w:szCs w:val="20"/>
          <w:u w:val="single"/>
        </w:rPr>
        <w:t>są nadal aktualne</w:t>
      </w:r>
      <w:r w:rsidRPr="000F3EF5">
        <w:rPr>
          <w:rFonts w:ascii="Cambria" w:eastAsia="Calibri" w:hAnsi="Cambria" w:cs="Calibri"/>
          <w:b/>
          <w:bCs/>
          <w:sz w:val="20"/>
          <w:szCs w:val="20"/>
          <w:u w:val="single"/>
          <w:vertAlign w:val="superscript"/>
        </w:rPr>
        <w:t>,</w:t>
      </w:r>
    </w:p>
    <w:p w14:paraId="597F2B13" w14:textId="77777777" w:rsidR="002E2873" w:rsidRPr="000F3EF5" w:rsidRDefault="002E2873" w:rsidP="002E2873">
      <w:pPr>
        <w:rPr>
          <w:rFonts w:ascii="Cambria" w:eastAsia="Calibri" w:hAnsi="Cambria" w:cs="Calibri"/>
          <w:sz w:val="20"/>
          <w:szCs w:val="20"/>
        </w:rPr>
      </w:pPr>
    </w:p>
    <w:p w14:paraId="0416D2B6" w14:textId="77777777" w:rsidR="002E2873" w:rsidRPr="000F3EF5" w:rsidRDefault="002E2873" w:rsidP="002E2873">
      <w:pPr>
        <w:jc w:val="both"/>
        <w:rPr>
          <w:rFonts w:ascii="Cambria" w:eastAsia="Calibri" w:hAnsi="Cambria" w:cs="Calibri"/>
          <w:sz w:val="20"/>
          <w:szCs w:val="20"/>
        </w:rPr>
      </w:pPr>
      <w:r w:rsidRPr="000F3EF5">
        <w:rPr>
          <w:rFonts w:ascii="Cambria" w:eastAsia="Times New Roman" w:hAnsi="Cambria" w:cs="Calibri"/>
          <w:sz w:val="20"/>
          <w:szCs w:val="20"/>
          <w:lang w:eastAsia="zh-CN"/>
        </w:rPr>
        <w:sym w:font="Wingdings" w:char="F06F"/>
      </w:r>
      <w:r w:rsidRPr="000F3EF5">
        <w:rPr>
          <w:rFonts w:ascii="Cambria" w:eastAsia="Times New Roman" w:hAnsi="Cambria" w:cs="Calibri"/>
          <w:sz w:val="20"/>
          <w:szCs w:val="20"/>
          <w:lang w:eastAsia="zh-CN"/>
        </w:rPr>
        <w:t xml:space="preserve"> </w:t>
      </w:r>
      <w:r w:rsidRPr="000F3EF5">
        <w:rPr>
          <w:rFonts w:ascii="Cambria" w:eastAsia="Calibri" w:hAnsi="Cambria" w:cs="Calibri"/>
          <w:sz w:val="20"/>
          <w:szCs w:val="20"/>
        </w:rPr>
        <w:t xml:space="preserve">zachodzą w stosunku do mnie/nas podstawy wykluczenia z postępowania na podstawie art. ………….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sz w:val="20"/>
          <w:szCs w:val="20"/>
        </w:rPr>
        <w:t xml:space="preserve"> (podać mającą zastosowanie podstawę wykluczenia spośród wymienionych w art. 108 ust. 1 pkt 1, 2, 5 i 6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sz w:val="20"/>
          <w:szCs w:val="20"/>
        </w:rPr>
        <w:t xml:space="preserve">). Jednocześnie oświadczam, że w związku z ww. okolicznością, na podstawie art. 110 ust. 2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sz w:val="20"/>
          <w:szCs w:val="20"/>
        </w:rPr>
        <w:t xml:space="preserve"> podjąłem/podjęliśmy następujące środki naprawcze:</w:t>
      </w:r>
    </w:p>
    <w:p w14:paraId="7A9E4DC8" w14:textId="77777777" w:rsidR="002E2873" w:rsidRPr="000F3EF5" w:rsidRDefault="002E2873" w:rsidP="002E2873">
      <w:pPr>
        <w:rPr>
          <w:rFonts w:ascii="Cambria" w:eastAsia="Calibri" w:hAnsi="Cambria" w:cs="Calibri"/>
          <w:sz w:val="20"/>
          <w:szCs w:val="20"/>
        </w:rPr>
      </w:pPr>
      <w:r w:rsidRPr="000F3EF5">
        <w:rPr>
          <w:rFonts w:ascii="Cambria" w:eastAsia="Calibri" w:hAnsi="Cambria" w:cs="Calibri"/>
          <w:sz w:val="20"/>
          <w:szCs w:val="20"/>
        </w:rPr>
        <w:t>..............................................................................................................................................................</w:t>
      </w:r>
    </w:p>
    <w:p w14:paraId="261ADE4E" w14:textId="77777777" w:rsidR="002E2873" w:rsidRPr="000F3EF5" w:rsidRDefault="002E2873" w:rsidP="002E2873">
      <w:pPr>
        <w:rPr>
          <w:rFonts w:ascii="Cambria" w:eastAsia="Calibri" w:hAnsi="Cambria" w:cs="Calibri"/>
          <w:sz w:val="20"/>
          <w:szCs w:val="20"/>
        </w:rPr>
      </w:pPr>
      <w:r w:rsidRPr="000F3EF5">
        <w:rPr>
          <w:rFonts w:ascii="Cambria" w:eastAsia="Calibri" w:hAnsi="Cambria" w:cs="Calibri"/>
          <w:sz w:val="20"/>
          <w:szCs w:val="20"/>
        </w:rPr>
        <w:t>.............................................................................................................................................................</w:t>
      </w:r>
    </w:p>
    <w:p w14:paraId="6FCF187F" w14:textId="77777777" w:rsidR="002E2873" w:rsidRPr="000F3EF5" w:rsidRDefault="002E2873" w:rsidP="002E2873">
      <w:pPr>
        <w:ind w:left="284"/>
        <w:rPr>
          <w:rFonts w:ascii="Calibri" w:eastAsia="Calibri" w:hAnsi="Calibri" w:cs="Calibri"/>
          <w:sz w:val="20"/>
          <w:szCs w:val="20"/>
        </w:rPr>
      </w:pPr>
    </w:p>
    <w:p w14:paraId="76EBA8E2" w14:textId="77777777" w:rsidR="002E2873" w:rsidRPr="000F3EF5" w:rsidRDefault="002E2873" w:rsidP="002E2873">
      <w:pPr>
        <w:rPr>
          <w:rFonts w:ascii="Calibri" w:eastAsia="Times New Roman" w:hAnsi="Calibri" w:cs="Calibri"/>
          <w:sz w:val="20"/>
          <w:szCs w:val="20"/>
          <w:lang w:eastAsia="zh-CN"/>
        </w:rPr>
      </w:pPr>
    </w:p>
    <w:p w14:paraId="49BAE3E8" w14:textId="77777777" w:rsidR="002E2873" w:rsidRPr="0011524E" w:rsidRDefault="002E2873" w:rsidP="002E2873">
      <w:pPr>
        <w:spacing w:after="0" w:line="240" w:lineRule="auto"/>
        <w:contextualSpacing/>
        <w:jc w:val="right"/>
        <w:rPr>
          <w:rFonts w:ascii="Cambria" w:hAnsi="Cambria" w:cs="Times New Roman"/>
          <w:b/>
          <w:color w:val="000000"/>
        </w:rPr>
      </w:pPr>
    </w:p>
    <w:p w14:paraId="2AB366A3" w14:textId="3F75446C" w:rsidR="002E2873" w:rsidRDefault="002E2873" w:rsidP="002E2873">
      <w:pPr>
        <w:spacing w:after="0" w:line="240" w:lineRule="auto"/>
        <w:contextualSpacing/>
        <w:jc w:val="right"/>
        <w:rPr>
          <w:rFonts w:ascii="Cambria" w:hAnsi="Cambria" w:cs="Times New Roman"/>
          <w:b/>
          <w:color w:val="000000"/>
        </w:rPr>
      </w:pPr>
    </w:p>
    <w:p w14:paraId="10CEA879" w14:textId="6321D723" w:rsidR="002E2873" w:rsidRDefault="002E2873" w:rsidP="002E2873">
      <w:pPr>
        <w:spacing w:after="0" w:line="240" w:lineRule="auto"/>
        <w:contextualSpacing/>
        <w:jc w:val="right"/>
        <w:rPr>
          <w:rFonts w:ascii="Cambria" w:hAnsi="Cambria" w:cs="Times New Roman"/>
          <w:b/>
          <w:color w:val="000000"/>
        </w:rPr>
      </w:pPr>
    </w:p>
    <w:p w14:paraId="244747DD" w14:textId="5D9C9D36" w:rsidR="002E2873" w:rsidRDefault="002E2873" w:rsidP="002E2873">
      <w:pPr>
        <w:spacing w:after="0" w:line="240" w:lineRule="auto"/>
        <w:contextualSpacing/>
        <w:jc w:val="right"/>
        <w:rPr>
          <w:rFonts w:ascii="Cambria" w:hAnsi="Cambria" w:cs="Times New Roman"/>
          <w:b/>
          <w:color w:val="000000"/>
        </w:rPr>
      </w:pPr>
    </w:p>
    <w:p w14:paraId="5C47F5BC" w14:textId="4FAB1453" w:rsidR="002E2873" w:rsidRDefault="002E2873" w:rsidP="002E2873">
      <w:pPr>
        <w:spacing w:after="0" w:line="240" w:lineRule="auto"/>
        <w:contextualSpacing/>
        <w:jc w:val="right"/>
        <w:rPr>
          <w:rFonts w:ascii="Cambria" w:hAnsi="Cambria" w:cs="Times New Roman"/>
          <w:b/>
          <w:color w:val="000000"/>
        </w:rPr>
      </w:pPr>
    </w:p>
    <w:p w14:paraId="50EC2D65" w14:textId="77777777" w:rsidR="0043100C" w:rsidRDefault="0043100C" w:rsidP="002E2873">
      <w:pPr>
        <w:spacing w:after="0" w:line="240" w:lineRule="auto"/>
        <w:contextualSpacing/>
        <w:jc w:val="right"/>
        <w:rPr>
          <w:rFonts w:ascii="Cambria" w:hAnsi="Cambria" w:cs="Times New Roman"/>
          <w:b/>
          <w:color w:val="000000"/>
        </w:rPr>
      </w:pPr>
    </w:p>
    <w:p w14:paraId="7137849F" w14:textId="79E7CB1C" w:rsidR="002E2873" w:rsidRDefault="002E2873" w:rsidP="002E2873">
      <w:pPr>
        <w:spacing w:after="0" w:line="240" w:lineRule="auto"/>
        <w:contextualSpacing/>
        <w:jc w:val="right"/>
        <w:rPr>
          <w:rFonts w:ascii="Cambria" w:hAnsi="Cambria" w:cs="Times New Roman"/>
          <w:b/>
          <w:color w:val="000000"/>
        </w:rPr>
      </w:pPr>
    </w:p>
    <w:p w14:paraId="463AF0B2" w14:textId="77777777" w:rsidR="00E75467" w:rsidRDefault="00E75467" w:rsidP="002E2873">
      <w:pPr>
        <w:spacing w:after="0" w:line="240" w:lineRule="auto"/>
        <w:contextualSpacing/>
        <w:jc w:val="right"/>
        <w:rPr>
          <w:rFonts w:ascii="Cambria" w:hAnsi="Cambria" w:cs="Times New Roman"/>
          <w:b/>
          <w:color w:val="000000"/>
        </w:rPr>
      </w:pPr>
    </w:p>
    <w:p w14:paraId="6E8723E6" w14:textId="7F362F92" w:rsidR="002E2873" w:rsidRPr="0011524E" w:rsidRDefault="002E2873" w:rsidP="002E2873">
      <w:pPr>
        <w:spacing w:after="0" w:line="240" w:lineRule="auto"/>
        <w:contextualSpacing/>
        <w:jc w:val="right"/>
        <w:rPr>
          <w:rFonts w:ascii="Cambria" w:hAnsi="Cambria" w:cs="Times New Roman"/>
          <w:b/>
          <w:color w:val="000000"/>
        </w:rPr>
      </w:pPr>
      <w:r w:rsidRPr="0011524E">
        <w:rPr>
          <w:rFonts w:ascii="Cambria" w:hAnsi="Cambria" w:cs="Times New Roman"/>
          <w:b/>
          <w:color w:val="000000"/>
        </w:rPr>
        <w:lastRenderedPageBreak/>
        <w:t xml:space="preserve">Załącznik nr </w:t>
      </w:r>
      <w:r>
        <w:rPr>
          <w:rFonts w:ascii="Cambria" w:hAnsi="Cambria" w:cs="Times New Roman"/>
          <w:b/>
          <w:color w:val="000000"/>
        </w:rPr>
        <w:t>13</w:t>
      </w:r>
    </w:p>
    <w:p w14:paraId="452E7F4A" w14:textId="77777777" w:rsidR="002E2873" w:rsidRPr="0011524E" w:rsidRDefault="002E2873" w:rsidP="002E2873">
      <w:pPr>
        <w:spacing w:after="0" w:line="240" w:lineRule="auto"/>
        <w:contextualSpacing/>
        <w:rPr>
          <w:rFonts w:ascii="Cambria" w:hAnsi="Cambria" w:cs="Times New Roman"/>
          <w:color w:val="000000"/>
        </w:rPr>
      </w:pPr>
      <w:r w:rsidRPr="0011524E">
        <w:rPr>
          <w:rFonts w:ascii="Cambria" w:hAnsi="Cambria" w:cs="Times New Roman"/>
          <w:color w:val="000000"/>
        </w:rPr>
        <w:t xml:space="preserve">                                                                                                    </w:t>
      </w:r>
    </w:p>
    <w:p w14:paraId="23D62243" w14:textId="58354E17" w:rsidR="002E2873" w:rsidRPr="0011524E" w:rsidRDefault="002E2873" w:rsidP="002E2873">
      <w:pPr>
        <w:spacing w:after="0" w:line="240" w:lineRule="auto"/>
        <w:contextualSpacing/>
        <w:jc w:val="center"/>
        <w:rPr>
          <w:rFonts w:ascii="Cambria" w:eastAsia="Calibri" w:hAnsi="Cambria" w:cs="Times New Roman"/>
          <w:b/>
          <w:bCs/>
          <w:u w:val="single"/>
        </w:rPr>
      </w:pPr>
      <w:r w:rsidRPr="0011524E">
        <w:rPr>
          <w:rFonts w:ascii="Cambria" w:eastAsia="Calibri" w:hAnsi="Cambria" w:cs="Times New Roman"/>
          <w:b/>
          <w:bCs/>
          <w:u w:val="single"/>
        </w:rPr>
        <w:t xml:space="preserve">WYKAZ </w:t>
      </w:r>
      <w:r>
        <w:rPr>
          <w:rFonts w:ascii="Cambria" w:eastAsia="Calibri" w:hAnsi="Cambria" w:cs="Times New Roman"/>
          <w:b/>
          <w:bCs/>
          <w:u w:val="single"/>
        </w:rPr>
        <w:t>osób</w:t>
      </w:r>
      <w:r w:rsidRPr="0011524E">
        <w:rPr>
          <w:rFonts w:ascii="Cambria" w:eastAsia="Calibri" w:hAnsi="Cambria" w:cs="Times New Roman"/>
          <w:b/>
          <w:bCs/>
          <w:u w:val="single"/>
        </w:rPr>
        <w:t>*</w:t>
      </w:r>
    </w:p>
    <w:p w14:paraId="6ADCDCEA" w14:textId="77777777" w:rsidR="002E2873" w:rsidRPr="0011524E" w:rsidRDefault="002E2873" w:rsidP="002E2873">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3613ED8D" w14:textId="4C286D8B" w:rsidR="002E2873" w:rsidRPr="0011524E" w:rsidRDefault="002E2873" w:rsidP="002E2873">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358D0D78" w14:textId="77777777" w:rsidR="002E2873" w:rsidRPr="0011524E" w:rsidRDefault="002E2873" w:rsidP="002E2873">
      <w:pPr>
        <w:spacing w:after="0" w:line="240" w:lineRule="auto"/>
        <w:contextualSpacing/>
        <w:rPr>
          <w:rFonts w:ascii="Cambria" w:hAnsi="Cambria" w:cs="Times New Roman"/>
        </w:rPr>
      </w:pPr>
      <w:r w:rsidRPr="0011524E">
        <w:rPr>
          <w:rFonts w:ascii="Cambria" w:hAnsi="Cambria" w:cs="Times New Roman"/>
          <w:b/>
        </w:rPr>
        <w:t>Wykonawca:</w:t>
      </w:r>
    </w:p>
    <w:p w14:paraId="7F4A86DD" w14:textId="77777777" w:rsidR="002E2873" w:rsidRPr="0011524E" w:rsidRDefault="002E2873" w:rsidP="002E2873">
      <w:pPr>
        <w:spacing w:after="0" w:line="240" w:lineRule="auto"/>
        <w:ind w:right="5954"/>
        <w:contextualSpacing/>
        <w:rPr>
          <w:rFonts w:ascii="Cambria" w:hAnsi="Cambria" w:cs="Times New Roman"/>
          <w:i/>
        </w:rPr>
      </w:pPr>
      <w:r w:rsidRPr="0011524E">
        <w:rPr>
          <w:rFonts w:ascii="Cambria" w:hAnsi="Cambria" w:cs="Times New Roman"/>
        </w:rPr>
        <w:t>………………………………………………………………………………</w:t>
      </w:r>
    </w:p>
    <w:p w14:paraId="6924B70E" w14:textId="77777777" w:rsidR="002E2873" w:rsidRPr="0011524E" w:rsidRDefault="002E2873" w:rsidP="002E2873">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408F8E25" w14:textId="77777777" w:rsidR="002E2873" w:rsidRPr="0011524E" w:rsidRDefault="002E2873" w:rsidP="002E2873">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5E4CF728" w14:textId="77777777" w:rsidR="002E2873" w:rsidRPr="0011524E" w:rsidRDefault="002E2873" w:rsidP="002E2873">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140F887E" w14:textId="371573B0" w:rsidR="002E2873" w:rsidRPr="002E2873" w:rsidRDefault="002E2873" w:rsidP="002E2873">
      <w:pPr>
        <w:spacing w:after="0" w:line="240" w:lineRule="auto"/>
        <w:ind w:left="6372"/>
        <w:contextualSpacing/>
        <w:rPr>
          <w:rFonts w:ascii="Cambria" w:eastAsia="Calibri" w:hAnsi="Cambria" w:cs="Times New Roman"/>
          <w:b/>
          <w:bCs/>
          <w:iCs/>
        </w:rPr>
      </w:pPr>
    </w:p>
    <w:p w14:paraId="1C8A52FC" w14:textId="073B89C8" w:rsidR="00B26972" w:rsidRPr="00B26972" w:rsidRDefault="00B26972" w:rsidP="00B26972">
      <w:pPr>
        <w:tabs>
          <w:tab w:val="left" w:pos="3372"/>
        </w:tabs>
        <w:spacing w:after="0" w:line="240" w:lineRule="auto"/>
        <w:contextualSpacing/>
        <w:rPr>
          <w:rFonts w:ascii="Cambria" w:eastAsia="Calibri" w:hAnsi="Cambria" w:cs="Times New Roman"/>
          <w:b/>
          <w:bCs/>
        </w:rPr>
      </w:pPr>
      <w:r>
        <w:rPr>
          <w:rFonts w:ascii="Cambria" w:eastAsia="Calibri" w:hAnsi="Cambria" w:cs="Times New Roman"/>
          <w:b/>
        </w:rPr>
        <w:tab/>
      </w:r>
      <w:r>
        <w:rPr>
          <w:rFonts w:ascii="Cambria" w:eastAsia="Calibri" w:hAnsi="Cambria" w:cs="Times New Roman"/>
          <w:b/>
        </w:rPr>
        <w:tab/>
      </w:r>
      <w:r>
        <w:rPr>
          <w:rFonts w:ascii="Cambria" w:eastAsia="Calibri" w:hAnsi="Cambria" w:cs="Times New Roman"/>
          <w:b/>
        </w:rPr>
        <w:tab/>
      </w:r>
      <w:r>
        <w:rPr>
          <w:rFonts w:ascii="Cambria" w:eastAsia="Calibri" w:hAnsi="Cambria" w:cs="Times New Roman"/>
          <w:b/>
        </w:rPr>
        <w:tab/>
      </w:r>
      <w:r w:rsidRPr="00B26972">
        <w:rPr>
          <w:rFonts w:ascii="Cambria" w:eastAsia="Calibri" w:hAnsi="Cambria" w:cs="Times New Roman"/>
          <w:b/>
          <w:bCs/>
        </w:rPr>
        <w:t xml:space="preserve">Tarnobrzeskie Wodociągi Sp. z o. o. </w:t>
      </w:r>
    </w:p>
    <w:p w14:paraId="382116CF" w14:textId="46B15544" w:rsidR="002E2873" w:rsidRPr="0011524E" w:rsidRDefault="00B26972" w:rsidP="00B26972">
      <w:pPr>
        <w:tabs>
          <w:tab w:val="left" w:pos="3372"/>
        </w:tabs>
        <w:spacing w:after="0" w:line="240" w:lineRule="auto"/>
        <w:contextualSpacing/>
        <w:rPr>
          <w:rFonts w:ascii="Cambria" w:eastAsia="Calibri" w:hAnsi="Cambria" w:cs="Times New Roman"/>
          <w:b/>
        </w:rPr>
      </w:pP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sidRPr="00B26972">
        <w:rPr>
          <w:rFonts w:ascii="Cambria" w:eastAsia="Calibri" w:hAnsi="Cambria" w:cs="Times New Roman"/>
          <w:b/>
          <w:bCs/>
        </w:rPr>
        <w:t>ul. Wiślna 1, 39-400 Tarnobrzeg,</w:t>
      </w:r>
    </w:p>
    <w:p w14:paraId="6874C9DB" w14:textId="77777777" w:rsidR="002E2873" w:rsidRPr="0011524E" w:rsidRDefault="002E2873" w:rsidP="002E2873">
      <w:pPr>
        <w:spacing w:after="0" w:line="240" w:lineRule="auto"/>
        <w:contextualSpacing/>
        <w:jc w:val="center"/>
        <w:rPr>
          <w:rFonts w:ascii="Cambria" w:eastAsia="Calibri" w:hAnsi="Cambria" w:cs="Times New Roman"/>
          <w:b/>
        </w:rPr>
      </w:pPr>
    </w:p>
    <w:p w14:paraId="67A0D430" w14:textId="77777777" w:rsidR="00B26972" w:rsidRPr="00B26972" w:rsidRDefault="002E2873" w:rsidP="00B26972">
      <w:pPr>
        <w:spacing w:after="0" w:line="240" w:lineRule="auto"/>
        <w:contextualSpacing/>
        <w:jc w:val="both"/>
        <w:rPr>
          <w:rFonts w:ascii="Cambria" w:eastAsia="Calibri" w:hAnsi="Cambria" w:cs="Times New Roman"/>
          <w:b/>
          <w:bCs/>
        </w:rPr>
      </w:pPr>
      <w:r w:rsidRPr="0011524E">
        <w:rPr>
          <w:rFonts w:ascii="Cambria" w:eastAsia="Calibri" w:hAnsi="Cambria" w:cs="Times New Roman"/>
          <w:b/>
        </w:rPr>
        <w:t xml:space="preserve">Wykaz robót budowlanych </w:t>
      </w:r>
      <w:r w:rsidRPr="0011524E">
        <w:rPr>
          <w:rFonts w:ascii="Cambria" w:eastAsia="Calibri" w:hAnsi="Cambria" w:cs="Times New Roman"/>
        </w:rPr>
        <w:t>w zakresie niezbędnym do wykazania spełniania warunków wiedzy i doświadczenia</w:t>
      </w:r>
      <w:r w:rsidRPr="0011524E">
        <w:rPr>
          <w:rFonts w:ascii="Cambria" w:eastAsia="Calibri" w:hAnsi="Cambria" w:cs="Times New Roman"/>
          <w:color w:val="FF0000"/>
        </w:rPr>
        <w:t xml:space="preserve"> </w:t>
      </w:r>
      <w:r w:rsidRPr="0011524E">
        <w:rPr>
          <w:rFonts w:ascii="Cambria" w:eastAsia="Calibri" w:hAnsi="Cambria" w:cs="Times New Roman"/>
        </w:rPr>
        <w:t xml:space="preserve">na zadaniu </w:t>
      </w:r>
      <w:r w:rsidRPr="0011524E">
        <w:rPr>
          <w:rFonts w:ascii="Cambria" w:eastAsia="Calibri" w:hAnsi="Cambria" w:cs="Times New Roman"/>
          <w:bCs/>
        </w:rPr>
        <w:t xml:space="preserve">pn.: </w:t>
      </w:r>
      <w:r w:rsidR="00B26972" w:rsidRPr="00B26972">
        <w:rPr>
          <w:rFonts w:ascii="Cambria" w:eastAsia="Calibri" w:hAnsi="Cambria" w:cs="Times New Roman"/>
          <w:b/>
          <w:bCs/>
        </w:rPr>
        <w:t>BUDOWA KANALIZACJI SANITARNEJ w ramach projektu Gospodarka wodno-ściekowa w Tarnobrzegu- Etap II.</w:t>
      </w:r>
    </w:p>
    <w:p w14:paraId="466BC852" w14:textId="77777777" w:rsidR="00E75467" w:rsidRPr="006E778A" w:rsidRDefault="00E75467" w:rsidP="00E75467">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 zamówienia – KANALIZACJA SANITARNA W UL. LITEWSKIEJ W TARNOBRZEGU</w:t>
      </w:r>
      <w:r w:rsidRPr="001253E7">
        <w:rPr>
          <w:rFonts w:ascii="Cambria" w:hAnsi="Cambria" w:cs="Times New Roman"/>
          <w:b/>
          <w:bCs/>
          <w:color w:val="00B0F0"/>
        </w:rPr>
        <w:t>*.</w:t>
      </w:r>
    </w:p>
    <w:p w14:paraId="2FF0D359" w14:textId="77777777" w:rsidR="00E75467" w:rsidRPr="006E778A" w:rsidRDefault="00E75467" w:rsidP="00E75467">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II zamówienia - KANALIZAC</w:t>
      </w:r>
      <w:r>
        <w:rPr>
          <w:rFonts w:ascii="Cambria" w:hAnsi="Cambria" w:cs="Times New Roman"/>
          <w:b/>
          <w:bCs/>
          <w:color w:val="000000"/>
        </w:rPr>
        <w:t>A</w:t>
      </w:r>
      <w:r w:rsidRPr="006E778A">
        <w:rPr>
          <w:rFonts w:ascii="Cambria" w:hAnsi="Cambria" w:cs="Times New Roman"/>
          <w:b/>
          <w:bCs/>
          <w:color w:val="000000"/>
        </w:rPr>
        <w:t xml:space="preserve"> SANITARN</w:t>
      </w:r>
      <w:r>
        <w:rPr>
          <w:rFonts w:ascii="Cambria" w:hAnsi="Cambria" w:cs="Times New Roman"/>
          <w:b/>
          <w:bCs/>
          <w:color w:val="000000"/>
        </w:rPr>
        <w:t>A</w:t>
      </w:r>
      <w:r w:rsidRPr="006E778A">
        <w:rPr>
          <w:rFonts w:ascii="Cambria" w:hAnsi="Cambria" w:cs="Times New Roman"/>
          <w:b/>
          <w:bCs/>
          <w:color w:val="000000"/>
        </w:rPr>
        <w:t xml:space="preserve"> W UL. ŚW. ONUFREGO W </w:t>
      </w:r>
      <w:r>
        <w:rPr>
          <w:rFonts w:ascii="Cambria" w:hAnsi="Cambria" w:cs="Times New Roman"/>
          <w:b/>
          <w:bCs/>
          <w:color w:val="000000"/>
        </w:rPr>
        <w:tab/>
      </w:r>
      <w:r w:rsidRPr="006E778A">
        <w:rPr>
          <w:rFonts w:ascii="Cambria" w:hAnsi="Cambria" w:cs="Times New Roman"/>
          <w:b/>
          <w:bCs/>
          <w:color w:val="000000"/>
        </w:rPr>
        <w:t>TARNOBRZEGU</w:t>
      </w:r>
      <w:r w:rsidRPr="001253E7">
        <w:rPr>
          <w:rFonts w:ascii="Cambria" w:hAnsi="Cambria" w:cs="Times New Roman"/>
          <w:b/>
          <w:bCs/>
          <w:color w:val="00B0F0"/>
        </w:rPr>
        <w:t>*</w:t>
      </w:r>
      <w:r w:rsidRPr="0011524E">
        <w:rPr>
          <w:rFonts w:ascii="Cambria" w:hAnsi="Cambria" w:cs="Times New Roman"/>
          <w:i/>
        </w:rPr>
        <w:t xml:space="preserve">, </w:t>
      </w:r>
      <w:r w:rsidRPr="0011524E">
        <w:rPr>
          <w:rFonts w:ascii="Cambria" w:hAnsi="Cambria" w:cs="Times New Roman"/>
        </w:rPr>
        <w:t>oświadczam, co następuje:</w:t>
      </w:r>
    </w:p>
    <w:p w14:paraId="44E8C3D7" w14:textId="77777777" w:rsidR="00E75467" w:rsidRDefault="00E75467" w:rsidP="00E75467">
      <w:pPr>
        <w:spacing w:after="0" w:line="240" w:lineRule="auto"/>
        <w:contextualSpacing/>
        <w:jc w:val="both"/>
        <w:rPr>
          <w:rFonts w:ascii="Cambria" w:eastAsia="Times New Roman" w:hAnsi="Cambria" w:cs="Times New Roman"/>
        </w:rPr>
      </w:pPr>
      <w:r>
        <w:rPr>
          <w:rFonts w:ascii="Cambria" w:hAnsi="Cambria" w:cs="Times New Roman"/>
          <w:color w:val="00B0F0"/>
        </w:rPr>
        <w:t>Wykonawca wskazuje tę część zamówienia, o którą się ubiega.</w:t>
      </w:r>
    </w:p>
    <w:tbl>
      <w:tblPr>
        <w:tblW w:w="5000" w:type="pct"/>
        <w:tblLook w:val="0000" w:firstRow="0" w:lastRow="0" w:firstColumn="0" w:lastColumn="0" w:noHBand="0" w:noVBand="0"/>
      </w:tblPr>
      <w:tblGrid>
        <w:gridCol w:w="633"/>
        <w:gridCol w:w="2195"/>
        <w:gridCol w:w="2128"/>
        <w:gridCol w:w="2979"/>
        <w:gridCol w:w="1693"/>
      </w:tblGrid>
      <w:tr w:rsidR="002E2873" w:rsidRPr="0011524E" w14:paraId="52F97084" w14:textId="77777777" w:rsidTr="00B26972">
        <w:trPr>
          <w:trHeight w:val="1116"/>
        </w:trPr>
        <w:tc>
          <w:tcPr>
            <w:tcW w:w="329" w:type="pct"/>
            <w:tcBorders>
              <w:top w:val="single" w:sz="4" w:space="0" w:color="000000"/>
              <w:left w:val="single" w:sz="4" w:space="0" w:color="000000"/>
              <w:bottom w:val="single" w:sz="4" w:space="0" w:color="000000"/>
            </w:tcBorders>
            <w:shd w:val="clear" w:color="auto" w:fill="auto"/>
            <w:vAlign w:val="center"/>
          </w:tcPr>
          <w:p w14:paraId="44690737" w14:textId="77777777" w:rsidR="002E2873" w:rsidRPr="0011524E" w:rsidRDefault="002E2873" w:rsidP="008A15B2">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Lp.</w:t>
            </w:r>
          </w:p>
        </w:tc>
        <w:tc>
          <w:tcPr>
            <w:tcW w:w="1140" w:type="pct"/>
            <w:tcBorders>
              <w:top w:val="single" w:sz="4" w:space="0" w:color="000000"/>
              <w:left w:val="single" w:sz="4" w:space="0" w:color="000000"/>
              <w:bottom w:val="single" w:sz="4" w:space="0" w:color="000000"/>
            </w:tcBorders>
            <w:shd w:val="clear" w:color="auto" w:fill="auto"/>
            <w:vAlign w:val="center"/>
          </w:tcPr>
          <w:p w14:paraId="0C4696AF" w14:textId="77777777" w:rsidR="002E2873" w:rsidRPr="0011524E" w:rsidRDefault="002E2873" w:rsidP="008A15B2">
            <w:pPr>
              <w:snapToGrid w:val="0"/>
              <w:spacing w:after="0" w:line="240" w:lineRule="auto"/>
              <w:contextualSpacing/>
              <w:jc w:val="center"/>
              <w:rPr>
                <w:rFonts w:ascii="Cambria" w:eastAsia="Calibri" w:hAnsi="Cambria" w:cs="Times New Roman"/>
                <w:b/>
              </w:rPr>
            </w:pPr>
            <w:r w:rsidRPr="003C77CE">
              <w:rPr>
                <w:rFonts w:ascii="Cambria" w:eastAsia="Calibri" w:hAnsi="Cambria" w:cs="Times New Roman"/>
                <w:b/>
              </w:rPr>
              <w:t>Zakres wykonywanych czynności</w:t>
            </w:r>
            <w:r w:rsidRPr="0011524E">
              <w:rPr>
                <w:rFonts w:ascii="Cambria" w:eastAsia="Calibri" w:hAnsi="Cambria" w:cs="Times New Roman"/>
                <w:b/>
              </w:rPr>
              <w:t xml:space="preserve"> </w:t>
            </w:r>
          </w:p>
        </w:tc>
        <w:tc>
          <w:tcPr>
            <w:tcW w:w="1105" w:type="pct"/>
            <w:tcBorders>
              <w:top w:val="single" w:sz="4" w:space="0" w:color="000000"/>
              <w:left w:val="single" w:sz="4" w:space="0" w:color="000000"/>
              <w:bottom w:val="single" w:sz="4" w:space="0" w:color="000000"/>
            </w:tcBorders>
            <w:shd w:val="clear" w:color="auto" w:fill="auto"/>
            <w:vAlign w:val="center"/>
          </w:tcPr>
          <w:p w14:paraId="7D36EB04" w14:textId="77777777" w:rsidR="002E2873" w:rsidRDefault="002E2873" w:rsidP="008A15B2">
            <w:pPr>
              <w:snapToGrid w:val="0"/>
              <w:spacing w:after="0" w:line="240" w:lineRule="auto"/>
              <w:contextualSpacing/>
              <w:jc w:val="center"/>
              <w:rPr>
                <w:rFonts w:ascii="Cambria" w:eastAsia="Calibri" w:hAnsi="Cambria" w:cs="Times New Roman"/>
                <w:b/>
              </w:rPr>
            </w:pPr>
            <w:r w:rsidRPr="003C77CE">
              <w:rPr>
                <w:rFonts w:ascii="Cambria" w:eastAsia="Calibri" w:hAnsi="Cambria" w:cs="Times New Roman"/>
                <w:b/>
              </w:rPr>
              <w:t>Nazwisko i imię</w:t>
            </w:r>
          </w:p>
          <w:p w14:paraId="0B0F78EA" w14:textId="1F9573EF" w:rsidR="00DD4BEF" w:rsidRPr="0011524E" w:rsidRDefault="00DD4BEF" w:rsidP="008A15B2">
            <w:pPr>
              <w:snapToGrid w:val="0"/>
              <w:spacing w:after="0" w:line="240" w:lineRule="auto"/>
              <w:contextualSpacing/>
              <w:jc w:val="center"/>
              <w:rPr>
                <w:rFonts w:ascii="Cambria" w:eastAsia="Calibri" w:hAnsi="Cambria" w:cs="Times New Roman"/>
                <w:b/>
              </w:rPr>
            </w:pPr>
            <w:r>
              <w:rPr>
                <w:rFonts w:ascii="Cambria" w:eastAsia="Calibri" w:hAnsi="Cambria" w:cs="Times New Roman"/>
                <w:b/>
              </w:rPr>
              <w:t>Nr uprawnień</w:t>
            </w:r>
          </w:p>
        </w:tc>
        <w:tc>
          <w:tcPr>
            <w:tcW w:w="1547" w:type="pct"/>
            <w:tcBorders>
              <w:top w:val="single" w:sz="4" w:space="0" w:color="000000"/>
              <w:left w:val="single" w:sz="4" w:space="0" w:color="000000"/>
              <w:bottom w:val="single" w:sz="4" w:space="0" w:color="000000"/>
            </w:tcBorders>
            <w:shd w:val="clear" w:color="auto" w:fill="auto"/>
            <w:vAlign w:val="center"/>
          </w:tcPr>
          <w:p w14:paraId="6B9E6B78" w14:textId="00A84B44" w:rsidR="002E2873" w:rsidRPr="0011524E" w:rsidRDefault="002E2873" w:rsidP="008A15B2">
            <w:pPr>
              <w:snapToGrid w:val="0"/>
              <w:spacing w:after="0" w:line="240" w:lineRule="auto"/>
              <w:ind w:hanging="176"/>
              <w:contextualSpacing/>
              <w:jc w:val="center"/>
              <w:rPr>
                <w:rFonts w:ascii="Cambria" w:eastAsia="Calibri" w:hAnsi="Cambria" w:cs="Times New Roman"/>
                <w:b/>
              </w:rPr>
            </w:pPr>
            <w:r w:rsidRPr="00244D8F">
              <w:rPr>
                <w:rFonts w:ascii="Cambria" w:eastAsia="Calibri" w:hAnsi="Cambria" w:cs="Times New Roman"/>
                <w:b/>
              </w:rPr>
              <w:t>Kwalifikacje zawodowe (należy dokonać szczegółowego opisania zgodnie z wymaganiami treści SWZ) wraz z szczegółowym opisaniem wymaganego doświadczenia</w:t>
            </w:r>
          </w:p>
        </w:tc>
        <w:tc>
          <w:tcPr>
            <w:tcW w:w="87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8DB8DB" w14:textId="77777777" w:rsidR="002E2873" w:rsidRPr="0011524E" w:rsidRDefault="002E2873" w:rsidP="008A15B2">
            <w:pPr>
              <w:snapToGrid w:val="0"/>
              <w:spacing w:after="0" w:line="240" w:lineRule="auto"/>
              <w:contextualSpacing/>
              <w:jc w:val="center"/>
              <w:rPr>
                <w:rFonts w:ascii="Cambria" w:hAnsi="Cambria" w:cs="Times New Roman"/>
              </w:rPr>
            </w:pPr>
            <w:r w:rsidRPr="003C77CE">
              <w:rPr>
                <w:rFonts w:ascii="Cambria" w:hAnsi="Cambria" w:cs="Times New Roman"/>
                <w:b/>
              </w:rPr>
              <w:t>Podstawa dysponowania</w:t>
            </w:r>
          </w:p>
        </w:tc>
      </w:tr>
      <w:tr w:rsidR="002E2873" w:rsidRPr="0011524E" w14:paraId="21FA12DD" w14:textId="77777777" w:rsidTr="00B26972">
        <w:trPr>
          <w:trHeight w:val="271"/>
        </w:trPr>
        <w:tc>
          <w:tcPr>
            <w:tcW w:w="329" w:type="pct"/>
            <w:tcBorders>
              <w:top w:val="single" w:sz="4" w:space="0" w:color="000000"/>
              <w:left w:val="single" w:sz="4" w:space="0" w:color="000000"/>
              <w:bottom w:val="single" w:sz="4" w:space="0" w:color="000000"/>
            </w:tcBorders>
            <w:shd w:val="clear" w:color="auto" w:fill="auto"/>
          </w:tcPr>
          <w:p w14:paraId="465E5251" w14:textId="77777777" w:rsidR="002E2873" w:rsidRPr="0011524E" w:rsidRDefault="002E2873" w:rsidP="008A15B2">
            <w:pPr>
              <w:snapToGrid w:val="0"/>
              <w:spacing w:after="0" w:line="240" w:lineRule="auto"/>
              <w:contextualSpacing/>
              <w:jc w:val="both"/>
              <w:rPr>
                <w:rFonts w:ascii="Cambria" w:eastAsia="Calibri" w:hAnsi="Cambria" w:cs="Times New Roman"/>
                <w:b/>
              </w:rPr>
            </w:pPr>
          </w:p>
        </w:tc>
        <w:tc>
          <w:tcPr>
            <w:tcW w:w="1140" w:type="pct"/>
            <w:tcBorders>
              <w:top w:val="single" w:sz="4" w:space="0" w:color="000000"/>
              <w:left w:val="single" w:sz="4" w:space="0" w:color="000000"/>
              <w:bottom w:val="single" w:sz="4" w:space="0" w:color="000000"/>
            </w:tcBorders>
            <w:shd w:val="clear" w:color="auto" w:fill="auto"/>
          </w:tcPr>
          <w:p w14:paraId="2B88C984" w14:textId="77777777" w:rsidR="002E2873" w:rsidRPr="0011524E" w:rsidRDefault="002E2873" w:rsidP="008A15B2">
            <w:pPr>
              <w:snapToGrid w:val="0"/>
              <w:spacing w:after="0" w:line="240" w:lineRule="auto"/>
              <w:contextualSpacing/>
              <w:jc w:val="both"/>
              <w:rPr>
                <w:rFonts w:ascii="Cambria" w:eastAsia="Calibri" w:hAnsi="Cambria" w:cs="Times New Roman"/>
              </w:rPr>
            </w:pPr>
          </w:p>
          <w:p w14:paraId="39A7897F" w14:textId="77777777" w:rsidR="002E2873" w:rsidRPr="0011524E" w:rsidRDefault="002E2873" w:rsidP="008A15B2">
            <w:pPr>
              <w:spacing w:after="0" w:line="240" w:lineRule="auto"/>
              <w:contextualSpacing/>
              <w:jc w:val="both"/>
              <w:rPr>
                <w:rFonts w:ascii="Cambria" w:eastAsia="Calibri" w:hAnsi="Cambria" w:cs="Times New Roman"/>
              </w:rPr>
            </w:pPr>
          </w:p>
        </w:tc>
        <w:tc>
          <w:tcPr>
            <w:tcW w:w="1105" w:type="pct"/>
            <w:tcBorders>
              <w:top w:val="single" w:sz="4" w:space="0" w:color="000000"/>
              <w:left w:val="single" w:sz="4" w:space="0" w:color="000000"/>
              <w:bottom w:val="single" w:sz="4" w:space="0" w:color="000000"/>
            </w:tcBorders>
            <w:shd w:val="clear" w:color="auto" w:fill="auto"/>
          </w:tcPr>
          <w:p w14:paraId="6B529DFB" w14:textId="77777777" w:rsidR="002E2873" w:rsidRPr="0011524E" w:rsidRDefault="002E2873" w:rsidP="008A15B2">
            <w:pPr>
              <w:snapToGrid w:val="0"/>
              <w:spacing w:after="0" w:line="240" w:lineRule="auto"/>
              <w:contextualSpacing/>
              <w:jc w:val="both"/>
              <w:rPr>
                <w:rFonts w:ascii="Cambria" w:eastAsia="Calibri" w:hAnsi="Cambria" w:cs="Times New Roman"/>
              </w:rPr>
            </w:pPr>
          </w:p>
        </w:tc>
        <w:tc>
          <w:tcPr>
            <w:tcW w:w="1547" w:type="pct"/>
            <w:tcBorders>
              <w:top w:val="single" w:sz="4" w:space="0" w:color="000000"/>
              <w:left w:val="single" w:sz="4" w:space="0" w:color="000000"/>
              <w:bottom w:val="single" w:sz="4" w:space="0" w:color="000000"/>
            </w:tcBorders>
            <w:shd w:val="clear" w:color="auto" w:fill="auto"/>
          </w:tcPr>
          <w:p w14:paraId="5B83A603" w14:textId="77777777" w:rsidR="002E2873" w:rsidRPr="0011524E" w:rsidRDefault="002E2873" w:rsidP="008A15B2">
            <w:pPr>
              <w:snapToGrid w:val="0"/>
              <w:spacing w:after="0" w:line="240" w:lineRule="auto"/>
              <w:contextualSpacing/>
              <w:jc w:val="both"/>
              <w:rPr>
                <w:rFonts w:ascii="Cambria" w:eastAsia="Calibri" w:hAnsi="Cambria" w:cs="Times New Roman"/>
              </w:rPr>
            </w:pPr>
          </w:p>
        </w:tc>
        <w:tc>
          <w:tcPr>
            <w:tcW w:w="879" w:type="pct"/>
            <w:tcBorders>
              <w:top w:val="single" w:sz="4" w:space="0" w:color="000000"/>
              <w:left w:val="single" w:sz="4" w:space="0" w:color="000000"/>
              <w:bottom w:val="single" w:sz="4" w:space="0" w:color="000000"/>
              <w:right w:val="single" w:sz="4" w:space="0" w:color="000000"/>
            </w:tcBorders>
            <w:shd w:val="clear" w:color="auto" w:fill="auto"/>
          </w:tcPr>
          <w:p w14:paraId="4D8BF5E4" w14:textId="3D19BCAD" w:rsidR="002E2873" w:rsidRPr="00F30E72" w:rsidRDefault="002E2873" w:rsidP="008A15B2">
            <w:pPr>
              <w:snapToGrid w:val="0"/>
              <w:spacing w:after="0" w:line="240" w:lineRule="auto"/>
              <w:contextualSpacing/>
              <w:jc w:val="both"/>
              <w:rPr>
                <w:rFonts w:ascii="Cambria" w:eastAsia="Calibri" w:hAnsi="Cambria" w:cs="Times New Roman"/>
                <w:i/>
              </w:rPr>
            </w:pPr>
            <w:r w:rsidRPr="00F30E72">
              <w:rPr>
                <w:rFonts w:ascii="Cambria" w:eastAsia="Calibri" w:hAnsi="Cambria" w:cs="Times New Roman"/>
                <w:i/>
              </w:rPr>
              <w:t>pracownik Wykonawcy*</w:t>
            </w:r>
          </w:p>
          <w:p w14:paraId="0D65164E" w14:textId="77777777" w:rsidR="002E2873" w:rsidRPr="00F30E72" w:rsidRDefault="002E2873" w:rsidP="008A15B2">
            <w:pPr>
              <w:snapToGrid w:val="0"/>
              <w:spacing w:after="0" w:line="240" w:lineRule="auto"/>
              <w:contextualSpacing/>
              <w:jc w:val="both"/>
              <w:rPr>
                <w:rFonts w:ascii="Cambria" w:eastAsia="Calibri" w:hAnsi="Cambria" w:cs="Times New Roman"/>
                <w:i/>
              </w:rPr>
            </w:pPr>
            <w:r w:rsidRPr="00F30E72">
              <w:rPr>
                <w:rFonts w:ascii="Cambria" w:eastAsia="Calibri" w:hAnsi="Cambria" w:cs="Times New Roman"/>
                <w:i/>
              </w:rPr>
              <w:t xml:space="preserve">pracownik innego podmiotu – dysponowanie na zasadach określonych w przepisach ustawy </w:t>
            </w:r>
            <w:proofErr w:type="spellStart"/>
            <w:r w:rsidRPr="00F30E72">
              <w:rPr>
                <w:rFonts w:ascii="Cambria" w:eastAsia="Calibri" w:hAnsi="Cambria" w:cs="Times New Roman"/>
                <w:i/>
              </w:rPr>
              <w:t>Pzp</w:t>
            </w:r>
            <w:proofErr w:type="spellEnd"/>
            <w:r w:rsidRPr="00F30E72">
              <w:rPr>
                <w:rFonts w:ascii="Cambria" w:eastAsia="Calibri" w:hAnsi="Cambria" w:cs="Times New Roman"/>
                <w:i/>
              </w:rPr>
              <w:t>*</w:t>
            </w:r>
          </w:p>
          <w:p w14:paraId="7A156614" w14:textId="77777777" w:rsidR="002E2873" w:rsidRPr="0011524E" w:rsidRDefault="002E2873" w:rsidP="008A15B2">
            <w:pPr>
              <w:snapToGrid w:val="0"/>
              <w:spacing w:after="0" w:line="240" w:lineRule="auto"/>
              <w:contextualSpacing/>
              <w:jc w:val="both"/>
              <w:rPr>
                <w:rFonts w:ascii="Cambria" w:eastAsia="Calibri" w:hAnsi="Cambria" w:cs="Times New Roman"/>
              </w:rPr>
            </w:pPr>
          </w:p>
        </w:tc>
      </w:tr>
    </w:tbl>
    <w:p w14:paraId="011EB151" w14:textId="15DC9079" w:rsidR="002E2873" w:rsidRPr="00E60D2E" w:rsidRDefault="002E2873" w:rsidP="00E60D2E">
      <w:pPr>
        <w:spacing w:after="0" w:line="240" w:lineRule="auto"/>
        <w:contextualSpacing/>
        <w:jc w:val="both"/>
        <w:rPr>
          <w:rFonts w:ascii="Cambria" w:eastAsia="Calibri" w:hAnsi="Cambria" w:cs="Times New Roman"/>
          <w:bCs/>
          <w:i/>
          <w:color w:val="000000"/>
        </w:rPr>
      </w:pPr>
      <w:r w:rsidRPr="0011524E">
        <w:rPr>
          <w:rFonts w:ascii="Cambria" w:eastAsia="Calibri" w:hAnsi="Cambria" w:cs="Times New Roman"/>
          <w:color w:val="FF0000"/>
        </w:rPr>
        <w:t xml:space="preserve"> </w:t>
      </w:r>
      <w:r w:rsidRPr="0011524E">
        <w:rPr>
          <w:rFonts w:ascii="Cambria" w:eastAsia="Calibri" w:hAnsi="Cambria" w:cs="Times New Roman"/>
          <w:b/>
          <w:bCs/>
          <w:i/>
          <w:color w:val="000000"/>
        </w:rPr>
        <w:t xml:space="preserve">* </w:t>
      </w:r>
      <w:r w:rsidRPr="00F30E72">
        <w:rPr>
          <w:rFonts w:ascii="Cambria" w:eastAsia="Calibri" w:hAnsi="Cambria" w:cs="Times New Roman"/>
          <w:bCs/>
          <w:i/>
          <w:color w:val="000000"/>
        </w:rPr>
        <w:t xml:space="preserve">W przypadku, gdy Wykonawca wykazując spełnianie warunku polega na zdolnościach zawodowych innych podmiotów i w kolumnie (5) wskaże inną niż „pracownik Wykonawcy” podstawę dysponowania - zobowiązany jest udowodnić, iż będzie dysponował tymi osobami w trakcie realizacji zamówienia, w szczególności przedstawiając w tym celu zobowiązanie tych podmiotów do oddania do dyspozycji Wykonawcy niezbędnych zasobów na potrzeby wykonania zamówienia </w:t>
      </w:r>
      <w:r w:rsidRPr="00F30E72">
        <w:rPr>
          <w:rFonts w:ascii="Cambria" w:eastAsia="Calibri" w:hAnsi="Cambria" w:cs="Times New Roman"/>
          <w:bCs/>
          <w:i/>
          <w:iCs/>
          <w:color w:val="000000"/>
        </w:rPr>
        <w:t>oraz dokumenty, o których mowa w treści SWZ</w:t>
      </w:r>
      <w:r w:rsidRPr="00F30E72">
        <w:rPr>
          <w:rFonts w:ascii="Cambria" w:eastAsia="Calibri" w:hAnsi="Cambria" w:cs="Times New Roman"/>
          <w:bCs/>
          <w:i/>
          <w:color w:val="000000"/>
        </w:rPr>
        <w:t>.</w:t>
      </w:r>
    </w:p>
    <w:bookmarkEnd w:id="0"/>
    <w:p w14:paraId="544E8602" w14:textId="77777777" w:rsidR="002E2873" w:rsidRPr="0011524E" w:rsidRDefault="002E2873" w:rsidP="005173A5">
      <w:pPr>
        <w:spacing w:after="0" w:line="240" w:lineRule="auto"/>
        <w:contextualSpacing/>
        <w:jc w:val="right"/>
        <w:rPr>
          <w:rFonts w:ascii="Cambria" w:hAnsi="Cambria" w:cs="Times New Roman"/>
          <w:b/>
          <w:color w:val="000000"/>
        </w:rPr>
      </w:pPr>
    </w:p>
    <w:sectPr w:rsidR="002E2873" w:rsidRPr="0011524E" w:rsidSect="00103166">
      <w:headerReference w:type="default" r:id="rId8"/>
      <w:footerReference w:type="default" r:id="rId9"/>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EC2101" w14:textId="77777777" w:rsidR="004C5585" w:rsidRDefault="004C5585" w:rsidP="00DA5726">
      <w:pPr>
        <w:spacing w:after="0" w:line="240" w:lineRule="auto"/>
      </w:pPr>
      <w:r>
        <w:separator/>
      </w:r>
    </w:p>
  </w:endnote>
  <w:endnote w:type="continuationSeparator" w:id="0">
    <w:p w14:paraId="11DC72C6" w14:textId="77777777" w:rsidR="004C5585" w:rsidRDefault="004C5585"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imes-Roman">
    <w:altName w:val="Times New Roman"/>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altName w:val="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EFB8B" w14:textId="77777777" w:rsidR="00394B00" w:rsidRPr="003D5C5A" w:rsidRDefault="00394B00" w:rsidP="00103166">
    <w:pPr>
      <w:tabs>
        <w:tab w:val="left" w:pos="9638"/>
      </w:tabs>
      <w:jc w:val="both"/>
      <w:rPr>
        <w:color w:val="000000"/>
      </w:rPr>
    </w:pPr>
    <w:r w:rsidRPr="003D5C5A">
      <w:t>___________________________________________________________________________</w:t>
    </w:r>
    <w:r>
      <w:t>____________</w:t>
    </w:r>
  </w:p>
  <w:p w14:paraId="7F24DFBB" w14:textId="211BD7AD" w:rsidR="00394B00" w:rsidRPr="00153330" w:rsidRDefault="00394B00" w:rsidP="00620422">
    <w:pPr>
      <w:ind w:left="709" w:hanging="709"/>
      <w:jc w:val="both"/>
      <w:rPr>
        <w:rFonts w:ascii="Cambria" w:hAnsi="Cambria" w:cs="Times New Roman"/>
        <w:i/>
        <w:sz w:val="16"/>
        <w:szCs w:val="16"/>
      </w:rPr>
    </w:pPr>
    <w:r w:rsidRPr="00153330">
      <w:rPr>
        <w:rFonts w:ascii="Cambria" w:hAnsi="Cambria" w:cs="Times New Roman"/>
        <w:i/>
        <w:sz w:val="16"/>
        <w:szCs w:val="16"/>
      </w:rPr>
      <w:t xml:space="preserve">SWZ - </w:t>
    </w:r>
    <w:r w:rsidRPr="00153330">
      <w:rPr>
        <w:rFonts w:ascii="Cambria" w:hAnsi="Cambria" w:cs="Times New Roman"/>
        <w:b/>
        <w:bCs/>
        <w:i/>
        <w:sz w:val="16"/>
        <w:szCs w:val="16"/>
      </w:rPr>
      <w:t>BUDOWA KANALIZACJI SANITARNEJ w ramach projektu Gospodarka wodno-ściekowa w Tarnobrzegu- Etap II.</w:t>
    </w:r>
  </w:p>
  <w:p w14:paraId="44A7F9C7" w14:textId="77777777" w:rsidR="00394B00" w:rsidRPr="00DA5726" w:rsidRDefault="00394B00"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r w:rsidRPr="00DA5726">
      <w:rPr>
        <w:rFonts w:ascii="Cambria" w:hAnsi="Cambria" w:cs="Times New Roman"/>
        <w:sz w:val="18"/>
        <w:szCs w:val="18"/>
      </w:rPr>
      <w:t xml:space="preserve">Strona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PAGE </w:instrText>
    </w:r>
    <w:r w:rsidRPr="00DA5726">
      <w:rPr>
        <w:rFonts w:ascii="Cambria" w:hAnsi="Cambria" w:cs="Times New Roman"/>
        <w:sz w:val="18"/>
        <w:szCs w:val="18"/>
      </w:rPr>
      <w:fldChar w:fldCharType="separate"/>
    </w:r>
    <w:r w:rsidR="00A64DEB">
      <w:rPr>
        <w:rFonts w:ascii="Cambria" w:hAnsi="Cambria" w:cs="Times New Roman"/>
        <w:noProof/>
        <w:sz w:val="18"/>
        <w:szCs w:val="18"/>
      </w:rPr>
      <w:t>13</w:t>
    </w:r>
    <w:r w:rsidRPr="00DA5726">
      <w:rPr>
        <w:rFonts w:ascii="Cambria" w:hAnsi="Cambria" w:cs="Times New Roman"/>
        <w:sz w:val="18"/>
        <w:szCs w:val="18"/>
      </w:rPr>
      <w:fldChar w:fldCharType="end"/>
    </w:r>
    <w:r w:rsidRPr="00DA5726">
      <w:rPr>
        <w:rFonts w:ascii="Cambria" w:hAnsi="Cambria" w:cs="Times New Roman"/>
        <w:sz w:val="18"/>
        <w:szCs w:val="18"/>
      </w:rPr>
      <w:t xml:space="preserve"> z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NUMPAGES \*Arabic </w:instrText>
    </w:r>
    <w:r w:rsidRPr="00DA5726">
      <w:rPr>
        <w:rFonts w:ascii="Cambria" w:hAnsi="Cambria" w:cs="Times New Roman"/>
        <w:sz w:val="18"/>
        <w:szCs w:val="18"/>
      </w:rPr>
      <w:fldChar w:fldCharType="separate"/>
    </w:r>
    <w:r w:rsidR="00A64DEB">
      <w:rPr>
        <w:rFonts w:ascii="Cambria" w:hAnsi="Cambria" w:cs="Times New Roman"/>
        <w:noProof/>
        <w:sz w:val="18"/>
        <w:szCs w:val="18"/>
      </w:rPr>
      <w:t>13</w:t>
    </w:r>
    <w:r w:rsidRPr="00DA5726">
      <w:rPr>
        <w:rFonts w:ascii="Cambria" w:hAnsi="Cambria" w:cs="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C522B7" w14:textId="77777777" w:rsidR="004C5585" w:rsidRDefault="004C5585" w:rsidP="00DA5726">
      <w:pPr>
        <w:spacing w:after="0" w:line="240" w:lineRule="auto"/>
      </w:pPr>
      <w:r>
        <w:separator/>
      </w:r>
    </w:p>
  </w:footnote>
  <w:footnote w:type="continuationSeparator" w:id="0">
    <w:p w14:paraId="6D014085" w14:textId="77777777" w:rsidR="004C5585" w:rsidRDefault="004C5585"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A89CF" w14:textId="7EEDF747" w:rsidR="00394B00" w:rsidRPr="005C1121" w:rsidRDefault="00394B00"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3">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6">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7">
    <w:nsid w:val="00000018"/>
    <w:multiLevelType w:val="singleLevel"/>
    <w:tmpl w:val="04150017"/>
    <w:lvl w:ilvl="0">
      <w:start w:val="1"/>
      <w:numFmt w:val="lowerLetter"/>
      <w:lvlText w:val="%1)"/>
      <w:lvlJc w:val="left"/>
      <w:pPr>
        <w:ind w:left="1211" w:hanging="360"/>
      </w:pPr>
      <w:rPr>
        <w:b w:val="0"/>
        <w:color w:val="auto"/>
        <w:u w:val="none"/>
      </w:rPr>
    </w:lvl>
  </w:abstractNum>
  <w:abstractNum w:abstractNumId="8">
    <w:nsid w:val="00000024"/>
    <w:multiLevelType w:val="multilevel"/>
    <w:tmpl w:val="DF58D73C"/>
    <w:lvl w:ilvl="0">
      <w:start w:val="3"/>
      <w:numFmt w:val="decimal"/>
      <w:lvlText w:val="%1"/>
      <w:lvlJc w:val="left"/>
      <w:pPr>
        <w:tabs>
          <w:tab w:val="num" w:pos="360"/>
        </w:tabs>
        <w:ind w:left="360" w:hanging="360"/>
      </w:pPr>
      <w:rPr>
        <w:rFonts w:hint="default"/>
      </w:rPr>
    </w:lvl>
    <w:lvl w:ilvl="1">
      <w:start w:val="2"/>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10">
    <w:nsid w:val="00000028"/>
    <w:multiLevelType w:val="singleLevel"/>
    <w:tmpl w:val="A5BE12F8"/>
    <w:lvl w:ilvl="0">
      <w:start w:val="1"/>
      <w:numFmt w:val="decimal"/>
      <w:lvlText w:val="%1."/>
      <w:lvlJc w:val="left"/>
      <w:pPr>
        <w:ind w:left="1440" w:hanging="360"/>
      </w:pPr>
      <w:rPr>
        <w:rFonts w:ascii="Times-Roman" w:hAnsi="Times-Roman" w:cs="Times-Roman" w:hint="default"/>
        <w:b/>
        <w:shadow w:val="0"/>
        <w:emboss w:val="0"/>
        <w:imprint w:val="0"/>
      </w:rPr>
    </w:lvl>
  </w:abstractNum>
  <w:abstractNum w:abstractNumId="11">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12">
    <w:nsid w:val="0000002C"/>
    <w:multiLevelType w:val="singleLevel"/>
    <w:tmpl w:val="8AA66EBA"/>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3">
    <w:nsid w:val="0000002F"/>
    <w:multiLevelType w:val="multilevel"/>
    <w:tmpl w:val="0000002F"/>
    <w:lvl w:ilvl="0">
      <w:start w:val="1"/>
      <w:numFmt w:val="decimal"/>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B96367"/>
    <w:multiLevelType w:val="hybridMultilevel"/>
    <w:tmpl w:val="6A7C7B26"/>
    <w:lvl w:ilvl="0" w:tplc="0E5C2C1C">
      <w:start w:val="1"/>
      <w:numFmt w:val="bullet"/>
      <w:lvlText w:val=""/>
      <w:lvlJc w:val="left"/>
      <w:pPr>
        <w:ind w:left="1146" w:hanging="360"/>
      </w:pPr>
      <w:rPr>
        <w:rFonts w:ascii="Symbol" w:hAnsi="Symbol" w:hint="default"/>
      </w:r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nsid w:val="02ED6232"/>
    <w:multiLevelType w:val="hybridMultilevel"/>
    <w:tmpl w:val="CDFA72E4"/>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045600E4"/>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060F26C6"/>
    <w:multiLevelType w:val="hybridMultilevel"/>
    <w:tmpl w:val="5F4432AE"/>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76C7BA8"/>
    <w:multiLevelType w:val="hybridMultilevel"/>
    <w:tmpl w:val="54AA789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2E249E0C">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7F4574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0">
    <w:nsid w:val="08F72985"/>
    <w:multiLevelType w:val="singleLevel"/>
    <w:tmpl w:val="8AA66EBA"/>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21">
    <w:nsid w:val="0A4C38F1"/>
    <w:multiLevelType w:val="hybridMultilevel"/>
    <w:tmpl w:val="86E21FE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7">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BB37A4F"/>
    <w:multiLevelType w:val="hybridMultilevel"/>
    <w:tmpl w:val="2384DBE4"/>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nsid w:val="0E8420B4"/>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0FB07361"/>
    <w:multiLevelType w:val="hybridMultilevel"/>
    <w:tmpl w:val="33C69A58"/>
    <w:lvl w:ilvl="0" w:tplc="0396DB92">
      <w:start w:val="4"/>
      <w:numFmt w:val="decimal"/>
      <w:lvlText w:val="%1)"/>
      <w:lvlJc w:val="left"/>
      <w:pPr>
        <w:ind w:left="36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1CF73A0"/>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3096597"/>
    <w:multiLevelType w:val="hybridMultilevel"/>
    <w:tmpl w:val="6BC60EFA"/>
    <w:lvl w:ilvl="0" w:tplc="0D802B66">
      <w:start w:val="1"/>
      <w:numFmt w:val="decimal"/>
      <w:lvlText w:val="%1."/>
      <w:lvlJc w:val="left"/>
      <w:pPr>
        <w:ind w:left="720" w:hanging="360"/>
      </w:pPr>
      <w:rPr>
        <w:rFonts w:hint="default"/>
        <w:strike w:val="0"/>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A2A6CDC"/>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nsid w:val="1BF94426"/>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DF56FD5"/>
    <w:multiLevelType w:val="singleLevel"/>
    <w:tmpl w:val="0000000F"/>
    <w:lvl w:ilvl="0">
      <w:start w:val="1"/>
      <w:numFmt w:val="decimal"/>
      <w:lvlText w:val="%1."/>
      <w:lvlJc w:val="left"/>
      <w:pPr>
        <w:tabs>
          <w:tab w:val="num" w:pos="360"/>
        </w:tabs>
        <w:ind w:left="360" w:hanging="360"/>
      </w:pPr>
      <w:rPr>
        <w:color w:val="auto"/>
      </w:rPr>
    </w:lvl>
  </w:abstractNum>
  <w:abstractNum w:abstractNumId="31">
    <w:nsid w:val="1E0B4497"/>
    <w:multiLevelType w:val="hybridMultilevel"/>
    <w:tmpl w:val="09E6163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F1816AD"/>
    <w:multiLevelType w:val="hybridMultilevel"/>
    <w:tmpl w:val="58BA6054"/>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3">
    <w:nsid w:val="1FFF32F6"/>
    <w:multiLevelType w:val="hybridMultilevel"/>
    <w:tmpl w:val="5C12A5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0064E9F"/>
    <w:multiLevelType w:val="hybridMultilevel"/>
    <w:tmpl w:val="F6A2555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0581682"/>
    <w:multiLevelType w:val="hybridMultilevel"/>
    <w:tmpl w:val="82161EA0"/>
    <w:lvl w:ilvl="0" w:tplc="43D6B874">
      <w:start w:val="1"/>
      <w:numFmt w:val="decimal"/>
      <w:lvlText w:val="%1."/>
      <w:lvlJc w:val="left"/>
      <w:pPr>
        <w:ind w:left="720" w:hanging="360"/>
      </w:pPr>
      <w:rPr>
        <w:b w:val="0"/>
        <w:bCs/>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23F1367"/>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3693D3C"/>
    <w:multiLevelType w:val="hybridMultilevel"/>
    <w:tmpl w:val="40069762"/>
    <w:lvl w:ilvl="0" w:tplc="3244AFC4">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1440" w:hanging="360"/>
      </w:pPr>
    </w:lvl>
    <w:lvl w:ilvl="2" w:tplc="FCB661E8">
      <w:start w:val="1"/>
      <w:numFmt w:val="decimal"/>
      <w:lvlText w:val="%3."/>
      <w:lvlJc w:val="left"/>
      <w:pPr>
        <w:ind w:left="2340" w:hanging="360"/>
      </w:pPr>
      <w:rPr>
        <w:rFonts w:hint="default"/>
        <w:color w:val="00000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242C5DC6"/>
    <w:multiLevelType w:val="hybridMultilevel"/>
    <w:tmpl w:val="945AA4E2"/>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2617023B"/>
    <w:multiLevelType w:val="hybridMultilevel"/>
    <w:tmpl w:val="7256B344"/>
    <w:lvl w:ilvl="0" w:tplc="0E5C2C1C">
      <w:start w:val="1"/>
      <w:numFmt w:val="bullet"/>
      <w:lvlText w:val=""/>
      <w:lvlJc w:val="left"/>
      <w:pPr>
        <w:ind w:left="1080" w:hanging="360"/>
      </w:pPr>
      <w:rPr>
        <w:rFonts w:ascii="Symbol" w:hAnsi="Symbol" w:hint="default"/>
      </w:rPr>
    </w:lvl>
    <w:lvl w:ilvl="1" w:tplc="0E5C2C1C">
      <w:start w:val="1"/>
      <w:numFmt w:val="bullet"/>
      <w:lvlText w:val=""/>
      <w:lvlJc w:val="left"/>
      <w:pPr>
        <w:ind w:left="1800" w:hanging="360"/>
      </w:pPr>
      <w:rPr>
        <w:rFonts w:ascii="Symbol" w:hAnsi="Symbol"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nsid w:val="26EA14EC"/>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285333BF"/>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2A9A03FC"/>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2AC20108"/>
    <w:multiLevelType w:val="hybridMultilevel"/>
    <w:tmpl w:val="812604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AF07961"/>
    <w:multiLevelType w:val="hybridMultilevel"/>
    <w:tmpl w:val="D4847BAC"/>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5">
    <w:nsid w:val="2CF61B02"/>
    <w:multiLevelType w:val="hybridMultilevel"/>
    <w:tmpl w:val="C91E3C0E"/>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6">
    <w:nsid w:val="2CFA4079"/>
    <w:multiLevelType w:val="hybridMultilevel"/>
    <w:tmpl w:val="082CD99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7">
    <w:nsid w:val="2F01715B"/>
    <w:multiLevelType w:val="hybridMultilevel"/>
    <w:tmpl w:val="0D40C2A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8">
    <w:nsid w:val="32454978"/>
    <w:multiLevelType w:val="hybridMultilevel"/>
    <w:tmpl w:val="935E120E"/>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9">
    <w:nsid w:val="32506ED2"/>
    <w:multiLevelType w:val="hybridMultilevel"/>
    <w:tmpl w:val="56BCD55E"/>
    <w:lvl w:ilvl="0" w:tplc="6D8AA320">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0">
    <w:nsid w:val="34D10635"/>
    <w:multiLevelType w:val="hybridMultilevel"/>
    <w:tmpl w:val="8F902F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34F2547F"/>
    <w:multiLevelType w:val="hybridMultilevel"/>
    <w:tmpl w:val="DBA6F9F6"/>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358B579C"/>
    <w:multiLevelType w:val="hybridMultilevel"/>
    <w:tmpl w:val="679649C2"/>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nsid w:val="36022BE5"/>
    <w:multiLevelType w:val="hybridMultilevel"/>
    <w:tmpl w:val="70AC11FA"/>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7393A69"/>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3BE7562B"/>
    <w:multiLevelType w:val="hybridMultilevel"/>
    <w:tmpl w:val="F9FE2E9A"/>
    <w:lvl w:ilvl="0" w:tplc="0E5C2C1C">
      <w:start w:val="1"/>
      <w:numFmt w:val="bullet"/>
      <w:lvlText w:val=""/>
      <w:lvlJc w:val="left"/>
      <w:pPr>
        <w:ind w:left="1997" w:hanging="360"/>
      </w:pPr>
      <w:rPr>
        <w:rFonts w:ascii="Symbol" w:hAnsi="Symbol" w:hint="default"/>
      </w:rPr>
    </w:lvl>
    <w:lvl w:ilvl="1" w:tplc="04150003" w:tentative="1">
      <w:start w:val="1"/>
      <w:numFmt w:val="bullet"/>
      <w:lvlText w:val="o"/>
      <w:lvlJc w:val="left"/>
      <w:pPr>
        <w:ind w:left="2717" w:hanging="360"/>
      </w:pPr>
      <w:rPr>
        <w:rFonts w:ascii="Courier New" w:hAnsi="Courier New" w:cs="Courier New" w:hint="default"/>
      </w:rPr>
    </w:lvl>
    <w:lvl w:ilvl="2" w:tplc="04150005" w:tentative="1">
      <w:start w:val="1"/>
      <w:numFmt w:val="bullet"/>
      <w:lvlText w:val=""/>
      <w:lvlJc w:val="left"/>
      <w:pPr>
        <w:ind w:left="3437" w:hanging="360"/>
      </w:pPr>
      <w:rPr>
        <w:rFonts w:ascii="Wingdings" w:hAnsi="Wingdings" w:hint="default"/>
      </w:rPr>
    </w:lvl>
    <w:lvl w:ilvl="3" w:tplc="04150001" w:tentative="1">
      <w:start w:val="1"/>
      <w:numFmt w:val="bullet"/>
      <w:lvlText w:val=""/>
      <w:lvlJc w:val="left"/>
      <w:pPr>
        <w:ind w:left="4157" w:hanging="360"/>
      </w:pPr>
      <w:rPr>
        <w:rFonts w:ascii="Symbol" w:hAnsi="Symbol" w:hint="default"/>
      </w:rPr>
    </w:lvl>
    <w:lvl w:ilvl="4" w:tplc="04150003" w:tentative="1">
      <w:start w:val="1"/>
      <w:numFmt w:val="bullet"/>
      <w:lvlText w:val="o"/>
      <w:lvlJc w:val="left"/>
      <w:pPr>
        <w:ind w:left="4877" w:hanging="360"/>
      </w:pPr>
      <w:rPr>
        <w:rFonts w:ascii="Courier New" w:hAnsi="Courier New" w:cs="Courier New" w:hint="default"/>
      </w:rPr>
    </w:lvl>
    <w:lvl w:ilvl="5" w:tplc="04150005" w:tentative="1">
      <w:start w:val="1"/>
      <w:numFmt w:val="bullet"/>
      <w:lvlText w:val=""/>
      <w:lvlJc w:val="left"/>
      <w:pPr>
        <w:ind w:left="5597" w:hanging="360"/>
      </w:pPr>
      <w:rPr>
        <w:rFonts w:ascii="Wingdings" w:hAnsi="Wingdings" w:hint="default"/>
      </w:rPr>
    </w:lvl>
    <w:lvl w:ilvl="6" w:tplc="04150001" w:tentative="1">
      <w:start w:val="1"/>
      <w:numFmt w:val="bullet"/>
      <w:lvlText w:val=""/>
      <w:lvlJc w:val="left"/>
      <w:pPr>
        <w:ind w:left="6317" w:hanging="360"/>
      </w:pPr>
      <w:rPr>
        <w:rFonts w:ascii="Symbol" w:hAnsi="Symbol" w:hint="default"/>
      </w:rPr>
    </w:lvl>
    <w:lvl w:ilvl="7" w:tplc="04150003" w:tentative="1">
      <w:start w:val="1"/>
      <w:numFmt w:val="bullet"/>
      <w:lvlText w:val="o"/>
      <w:lvlJc w:val="left"/>
      <w:pPr>
        <w:ind w:left="7037" w:hanging="360"/>
      </w:pPr>
      <w:rPr>
        <w:rFonts w:ascii="Courier New" w:hAnsi="Courier New" w:cs="Courier New" w:hint="default"/>
      </w:rPr>
    </w:lvl>
    <w:lvl w:ilvl="8" w:tplc="04150005" w:tentative="1">
      <w:start w:val="1"/>
      <w:numFmt w:val="bullet"/>
      <w:lvlText w:val=""/>
      <w:lvlJc w:val="left"/>
      <w:pPr>
        <w:ind w:left="7757" w:hanging="360"/>
      </w:pPr>
      <w:rPr>
        <w:rFonts w:ascii="Wingdings" w:hAnsi="Wingdings" w:hint="default"/>
      </w:rPr>
    </w:lvl>
  </w:abstractNum>
  <w:abstractNum w:abstractNumId="56">
    <w:nsid w:val="3D56557D"/>
    <w:multiLevelType w:val="hybridMultilevel"/>
    <w:tmpl w:val="ACB08CFE"/>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E5C2C1C">
      <w:start w:val="1"/>
      <w:numFmt w:val="bullet"/>
      <w:lvlText w:val=""/>
      <w:lvlJc w:val="left"/>
      <w:pPr>
        <w:ind w:left="2055" w:hanging="75"/>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3DF17BA5"/>
    <w:multiLevelType w:val="hybridMultilevel"/>
    <w:tmpl w:val="8AA2F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1506546"/>
    <w:multiLevelType w:val="hybridMultilevel"/>
    <w:tmpl w:val="F8FEDCAA"/>
    <w:lvl w:ilvl="0" w:tplc="90EA0E9E">
      <w:start w:val="1"/>
      <w:numFmt w:val="decimal"/>
      <w:lvlText w:val="%1)"/>
      <w:lvlJc w:val="left"/>
      <w:pPr>
        <w:ind w:left="928" w:hanging="360"/>
      </w:pPr>
      <w:rPr>
        <w:rFonts w:cs="Times New Roman"/>
        <w:b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9">
    <w:nsid w:val="41577363"/>
    <w:multiLevelType w:val="hybridMultilevel"/>
    <w:tmpl w:val="F5A2DADA"/>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60">
    <w:nsid w:val="41A63C1C"/>
    <w:multiLevelType w:val="hybridMultilevel"/>
    <w:tmpl w:val="251E6786"/>
    <w:lvl w:ilvl="0" w:tplc="FC12F9A6">
      <w:start w:val="1"/>
      <w:numFmt w:val="decimal"/>
      <w:lvlText w:val="%1."/>
      <w:lvlJc w:val="left"/>
      <w:pPr>
        <w:ind w:left="720" w:hanging="360"/>
      </w:pPr>
      <w:rPr>
        <w:rFonts w:ascii="Times-Roman" w:hAnsi="Times-Roman" w:cs="Times-Roman" w:hint="default"/>
        <w:b/>
        <w:i w:val="0"/>
        <w:strike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446D5C9F"/>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2">
    <w:nsid w:val="46A60F8D"/>
    <w:multiLevelType w:val="hybridMultilevel"/>
    <w:tmpl w:val="D11A75BC"/>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4893647C"/>
    <w:multiLevelType w:val="hybridMultilevel"/>
    <w:tmpl w:val="4CE8D28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4">
    <w:nsid w:val="49A45689"/>
    <w:multiLevelType w:val="hybridMultilevel"/>
    <w:tmpl w:val="94806ECC"/>
    <w:lvl w:ilvl="0" w:tplc="F18C3BC6">
      <w:start w:val="1"/>
      <w:numFmt w:val="lowerLetter"/>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5">
    <w:nsid w:val="4B293A07"/>
    <w:multiLevelType w:val="hybridMultilevel"/>
    <w:tmpl w:val="CBC83F82"/>
    <w:lvl w:ilvl="0" w:tplc="0E5C2C1C">
      <w:start w:val="1"/>
      <w:numFmt w:val="bullet"/>
      <w:lvlText w:val=""/>
      <w:lvlJc w:val="left"/>
      <w:pPr>
        <w:ind w:left="720" w:hanging="360"/>
      </w:pPr>
      <w:rPr>
        <w:rFonts w:ascii="Symbol" w:hAnsi="Symbol"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4B6F2825"/>
    <w:multiLevelType w:val="hybridMultilevel"/>
    <w:tmpl w:val="8B0252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4BBD5C93"/>
    <w:multiLevelType w:val="hybridMultilevel"/>
    <w:tmpl w:val="7668DC4A"/>
    <w:lvl w:ilvl="0" w:tplc="F6D017CC">
      <w:start w:val="1"/>
      <w:numFmt w:val="decimal"/>
      <w:lvlText w:val="%1."/>
      <w:lvlJc w:val="left"/>
      <w:pPr>
        <w:ind w:left="144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4E3F7CA9"/>
    <w:multiLevelType w:val="hybridMultilevel"/>
    <w:tmpl w:val="51D49728"/>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50A752F8"/>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51310115"/>
    <w:multiLevelType w:val="hybridMultilevel"/>
    <w:tmpl w:val="484C1A4A"/>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1">
    <w:nsid w:val="525F3C3A"/>
    <w:multiLevelType w:val="hybridMultilevel"/>
    <w:tmpl w:val="87E0367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72">
    <w:nsid w:val="528A3074"/>
    <w:multiLevelType w:val="hybridMultilevel"/>
    <w:tmpl w:val="87AA199C"/>
    <w:lvl w:ilvl="0" w:tplc="04150011">
      <w:start w:val="1"/>
      <w:numFmt w:val="decimal"/>
      <w:lvlText w:val="%1)"/>
      <w:lvlJc w:val="left"/>
      <w:pPr>
        <w:ind w:left="720" w:hanging="360"/>
      </w:pPr>
    </w:lvl>
    <w:lvl w:ilvl="1" w:tplc="04150011">
      <w:start w:val="1"/>
      <w:numFmt w:val="decimal"/>
      <w:lvlText w:val="%2)"/>
      <w:lvlJc w:val="left"/>
      <w:pPr>
        <w:ind w:left="362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52D87C2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nsid w:val="5307755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75">
    <w:nsid w:val="54382076"/>
    <w:multiLevelType w:val="hybridMultilevel"/>
    <w:tmpl w:val="E74E47DC"/>
    <w:lvl w:ilvl="0" w:tplc="DFE25EC4">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76">
    <w:nsid w:val="5531032E"/>
    <w:multiLevelType w:val="multilevel"/>
    <w:tmpl w:val="46FEEE3E"/>
    <w:lvl w:ilvl="0">
      <w:start w:val="3"/>
      <w:numFmt w:val="decimal"/>
      <w:lvlText w:val="%1"/>
      <w:lvlJc w:val="left"/>
      <w:pPr>
        <w:tabs>
          <w:tab w:val="num" w:pos="360"/>
        </w:tabs>
        <w:ind w:left="360" w:hanging="360"/>
      </w:p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7">
    <w:nsid w:val="566644EE"/>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nsid w:val="58160B45"/>
    <w:multiLevelType w:val="hybridMultilevel"/>
    <w:tmpl w:val="0AF4B3C0"/>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9">
    <w:nsid w:val="581B5D4F"/>
    <w:multiLevelType w:val="multilevel"/>
    <w:tmpl w:val="2098C7C2"/>
    <w:lvl w:ilvl="0">
      <w:start w:val="1"/>
      <w:numFmt w:val="decimal"/>
      <w:lvlText w:val="%1."/>
      <w:lvlJc w:val="left"/>
      <w:pPr>
        <w:tabs>
          <w:tab w:val="num" w:pos="717"/>
        </w:tabs>
        <w:ind w:left="717" w:hanging="357"/>
      </w:pPr>
      <w:rPr>
        <w:color w:val="auto"/>
      </w:rPr>
    </w:lvl>
    <w:lvl w:ilvl="1">
      <w:start w:val="1"/>
      <w:numFmt w:val="decimal"/>
      <w:lvlText w:val="%2."/>
      <w:lvlJc w:val="left"/>
      <w:pPr>
        <w:tabs>
          <w:tab w:val="num" w:pos="357"/>
        </w:tabs>
        <w:ind w:left="357" w:hanging="357"/>
      </w:pPr>
      <w:rPr>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nsid w:val="59880F13"/>
    <w:multiLevelType w:val="hybridMultilevel"/>
    <w:tmpl w:val="E9DADD4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59A25E88"/>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nsid w:val="59B25AC0"/>
    <w:multiLevelType w:val="hybridMultilevel"/>
    <w:tmpl w:val="7BCCBBA6"/>
    <w:lvl w:ilvl="0" w:tplc="7BB2C9FC">
      <w:numFmt w:val="bullet"/>
      <w:lvlText w:val="-"/>
      <w:lvlJc w:val="left"/>
      <w:pPr>
        <w:ind w:left="1528" w:hanging="360"/>
      </w:pPr>
      <w:rPr>
        <w:rFonts w:hint="default"/>
        <w:w w:val="101"/>
      </w:rPr>
    </w:lvl>
    <w:lvl w:ilvl="1" w:tplc="59069CD0">
      <w:numFmt w:val="bullet"/>
      <w:lvlText w:val="•"/>
      <w:lvlJc w:val="left"/>
      <w:pPr>
        <w:ind w:left="2380" w:hanging="360"/>
      </w:pPr>
      <w:rPr>
        <w:rFonts w:hint="default"/>
      </w:rPr>
    </w:lvl>
    <w:lvl w:ilvl="2" w:tplc="6950BC4A">
      <w:numFmt w:val="bullet"/>
      <w:lvlText w:val="•"/>
      <w:lvlJc w:val="left"/>
      <w:pPr>
        <w:ind w:left="3240" w:hanging="360"/>
      </w:pPr>
      <w:rPr>
        <w:rFonts w:hint="default"/>
      </w:rPr>
    </w:lvl>
    <w:lvl w:ilvl="3" w:tplc="FF588BCE">
      <w:numFmt w:val="bullet"/>
      <w:lvlText w:val="•"/>
      <w:lvlJc w:val="left"/>
      <w:pPr>
        <w:ind w:left="4100" w:hanging="360"/>
      </w:pPr>
      <w:rPr>
        <w:rFonts w:hint="default"/>
      </w:rPr>
    </w:lvl>
    <w:lvl w:ilvl="4" w:tplc="E4F65960">
      <w:numFmt w:val="bullet"/>
      <w:lvlText w:val="•"/>
      <w:lvlJc w:val="left"/>
      <w:pPr>
        <w:ind w:left="4960" w:hanging="360"/>
      </w:pPr>
      <w:rPr>
        <w:rFonts w:hint="default"/>
      </w:rPr>
    </w:lvl>
    <w:lvl w:ilvl="5" w:tplc="27BE2142">
      <w:numFmt w:val="bullet"/>
      <w:lvlText w:val="•"/>
      <w:lvlJc w:val="left"/>
      <w:pPr>
        <w:ind w:left="5820" w:hanging="360"/>
      </w:pPr>
      <w:rPr>
        <w:rFonts w:hint="default"/>
      </w:rPr>
    </w:lvl>
    <w:lvl w:ilvl="6" w:tplc="3DB0F358">
      <w:numFmt w:val="bullet"/>
      <w:lvlText w:val="•"/>
      <w:lvlJc w:val="left"/>
      <w:pPr>
        <w:ind w:left="6680" w:hanging="360"/>
      </w:pPr>
      <w:rPr>
        <w:rFonts w:hint="default"/>
      </w:rPr>
    </w:lvl>
    <w:lvl w:ilvl="7" w:tplc="387C6184">
      <w:numFmt w:val="bullet"/>
      <w:lvlText w:val="•"/>
      <w:lvlJc w:val="left"/>
      <w:pPr>
        <w:ind w:left="7540" w:hanging="360"/>
      </w:pPr>
      <w:rPr>
        <w:rFonts w:hint="default"/>
      </w:rPr>
    </w:lvl>
    <w:lvl w:ilvl="8" w:tplc="7A3E24C4">
      <w:numFmt w:val="bullet"/>
      <w:lvlText w:val="•"/>
      <w:lvlJc w:val="left"/>
      <w:pPr>
        <w:ind w:left="8400" w:hanging="360"/>
      </w:pPr>
      <w:rPr>
        <w:rFonts w:hint="default"/>
      </w:rPr>
    </w:lvl>
  </w:abstractNum>
  <w:abstractNum w:abstractNumId="83">
    <w:nsid w:val="5AA822E2"/>
    <w:multiLevelType w:val="hybridMultilevel"/>
    <w:tmpl w:val="EF202778"/>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4">
    <w:nsid w:val="5BD13113"/>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5">
    <w:nsid w:val="5C1E3FA9"/>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6">
    <w:nsid w:val="5D277D84"/>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nsid w:val="5F1E39A0"/>
    <w:multiLevelType w:val="hybridMultilevel"/>
    <w:tmpl w:val="C2420CE0"/>
    <w:lvl w:ilvl="0" w:tplc="5E94D242">
      <w:start w:val="1"/>
      <w:numFmt w:val="decimal"/>
      <w:lvlText w:val="%1."/>
      <w:lvlJc w:val="left"/>
      <w:pPr>
        <w:ind w:left="720" w:hanging="360"/>
      </w:pPr>
      <w:rPr>
        <w:rFonts w:ascii="Times-Roman" w:hAnsi="Times-Roman" w:cs="Times-Roman" w:hint="default"/>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61461096"/>
    <w:multiLevelType w:val="hybridMultilevel"/>
    <w:tmpl w:val="2162ED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614F5835"/>
    <w:multiLevelType w:val="singleLevel"/>
    <w:tmpl w:val="0000001D"/>
    <w:lvl w:ilvl="0">
      <w:start w:val="1"/>
      <w:numFmt w:val="decimal"/>
      <w:lvlText w:val="%1)"/>
      <w:lvlJc w:val="left"/>
      <w:pPr>
        <w:tabs>
          <w:tab w:val="num" w:pos="720"/>
        </w:tabs>
        <w:ind w:left="720" w:hanging="360"/>
      </w:pPr>
      <w:rPr>
        <w:color w:val="000000"/>
      </w:rPr>
    </w:lvl>
  </w:abstractNum>
  <w:abstractNum w:abstractNumId="90">
    <w:nsid w:val="62E36066"/>
    <w:multiLevelType w:val="hybridMultilevel"/>
    <w:tmpl w:val="CD8610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nsid w:val="64641C87"/>
    <w:multiLevelType w:val="hybridMultilevel"/>
    <w:tmpl w:val="503C7CCC"/>
    <w:lvl w:ilvl="0" w:tplc="04150011">
      <w:start w:val="1"/>
      <w:numFmt w:val="decimal"/>
      <w:lvlText w:val="%1)"/>
      <w:lvlJc w:val="left"/>
      <w:pPr>
        <w:ind w:left="1288" w:hanging="360"/>
      </w:pPr>
    </w:lvl>
    <w:lvl w:ilvl="1" w:tplc="04150011">
      <w:start w:val="1"/>
      <w:numFmt w:val="decimal"/>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92">
    <w:nsid w:val="653B5748"/>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66CF6ED4"/>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68C7616F"/>
    <w:multiLevelType w:val="hybridMultilevel"/>
    <w:tmpl w:val="656C61D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690364BB"/>
    <w:multiLevelType w:val="multilevel"/>
    <w:tmpl w:val="768AE8D8"/>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trike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nsid w:val="6B4D3BF5"/>
    <w:multiLevelType w:val="hybridMultilevel"/>
    <w:tmpl w:val="F0F2FD26"/>
    <w:lvl w:ilvl="0" w:tplc="654214B4">
      <w:start w:val="1"/>
      <w:numFmt w:val="decimal"/>
      <w:lvlText w:val="%1."/>
      <w:lvlJc w:val="left"/>
      <w:pPr>
        <w:ind w:left="720" w:hanging="360"/>
      </w:pPr>
      <w:rPr>
        <w:b w:val="0"/>
      </w:rPr>
    </w:lvl>
    <w:lvl w:ilvl="1" w:tplc="ADA06EB4">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6BDD4A22"/>
    <w:multiLevelType w:val="hybridMultilevel"/>
    <w:tmpl w:val="92F2FC8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8">
    <w:nsid w:val="6C6E114A"/>
    <w:multiLevelType w:val="hybridMultilevel"/>
    <w:tmpl w:val="4B44F6BC"/>
    <w:lvl w:ilvl="0" w:tplc="3DF698BC">
      <w:start w:val="1"/>
      <w:numFmt w:val="decimal"/>
      <w:lvlText w:val="%1)"/>
      <w:lvlJc w:val="left"/>
      <w:pPr>
        <w:ind w:left="786" w:hanging="360"/>
      </w:pPr>
      <w:rPr>
        <w:rFonts w:hint="default"/>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9">
    <w:nsid w:val="6CB34AC0"/>
    <w:multiLevelType w:val="hybridMultilevel"/>
    <w:tmpl w:val="C7F20150"/>
    <w:lvl w:ilvl="0" w:tplc="F6D017CC">
      <w:start w:val="1"/>
      <w:numFmt w:val="decimal"/>
      <w:lvlText w:val="%1."/>
      <w:lvlJc w:val="left"/>
      <w:pPr>
        <w:ind w:left="720" w:hanging="360"/>
      </w:pPr>
      <w:rPr>
        <w:rFonts w:ascii="Times-Roman" w:hAnsi="Times-Roman" w:cs="Times-Roman" w:hint="default"/>
        <w:shadow w:val="0"/>
        <w:emboss w:val="0"/>
        <w:imprint w:val="0"/>
      </w:rPr>
    </w:lvl>
    <w:lvl w:ilvl="1" w:tplc="F6D017CC">
      <w:start w:val="1"/>
      <w:numFmt w:val="decimal"/>
      <w:lvlText w:val="%2."/>
      <w:lvlJc w:val="left"/>
      <w:pPr>
        <w:ind w:left="1440" w:hanging="360"/>
      </w:pPr>
      <w:rPr>
        <w:rFonts w:ascii="Times-Roman" w:hAnsi="Times-Roman" w:cs="Times-Roman"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6D28763F"/>
    <w:multiLevelType w:val="hybridMultilevel"/>
    <w:tmpl w:val="2858366C"/>
    <w:lvl w:ilvl="0" w:tplc="55342B24">
      <w:start w:val="1"/>
      <w:numFmt w:val="decimal"/>
      <w:lvlText w:val="%1)"/>
      <w:lvlJc w:val="left"/>
      <w:pPr>
        <w:ind w:left="720" w:hanging="360"/>
      </w:pPr>
      <w:rPr>
        <w:strike w:val="0"/>
        <w:color w:val="auto"/>
      </w:rPr>
    </w:lvl>
    <w:lvl w:ilvl="1" w:tplc="2DD21FE8">
      <w:numFmt w:val="bullet"/>
      <w:lvlText w:val="•"/>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6E021C3C"/>
    <w:multiLevelType w:val="hybridMultilevel"/>
    <w:tmpl w:val="BEB853C0"/>
    <w:lvl w:ilvl="0" w:tplc="04150011">
      <w:start w:val="1"/>
      <w:numFmt w:val="decimal"/>
      <w:lvlText w:val="%1)"/>
      <w:lvlJc w:val="left"/>
      <w:pPr>
        <w:ind w:left="1093" w:hanging="360"/>
      </w:pPr>
    </w:lvl>
    <w:lvl w:ilvl="1" w:tplc="90EA0E9E">
      <w:start w:val="1"/>
      <w:numFmt w:val="decimal"/>
      <w:lvlText w:val="%2)"/>
      <w:lvlJc w:val="left"/>
      <w:pPr>
        <w:ind w:left="1813" w:hanging="360"/>
      </w:pPr>
      <w:rPr>
        <w:rFonts w:cs="Times New Roman"/>
        <w:b w:val="0"/>
        <w:color w:val="auto"/>
      </w:r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102">
    <w:nsid w:val="70733BFB"/>
    <w:multiLevelType w:val="hybridMultilevel"/>
    <w:tmpl w:val="B4F24C74"/>
    <w:lvl w:ilvl="0" w:tplc="04150017">
      <w:start w:val="1"/>
      <w:numFmt w:val="lowerLetter"/>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716E4C4F"/>
    <w:multiLevelType w:val="hybridMultilevel"/>
    <w:tmpl w:val="85B4C22E"/>
    <w:lvl w:ilvl="0" w:tplc="DFE25EC4">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4">
    <w:nsid w:val="71BF7F3A"/>
    <w:multiLevelType w:val="hybridMultilevel"/>
    <w:tmpl w:val="6B866E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72AA2660"/>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72B84BB3"/>
    <w:multiLevelType w:val="hybridMultilevel"/>
    <w:tmpl w:val="955E9DAC"/>
    <w:lvl w:ilvl="0" w:tplc="00000023">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7">
    <w:nsid w:val="72BC5C3B"/>
    <w:multiLevelType w:val="hybridMultilevel"/>
    <w:tmpl w:val="169CC01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73D44E75"/>
    <w:multiLevelType w:val="hybridMultilevel"/>
    <w:tmpl w:val="358CB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761252AF"/>
    <w:multiLevelType w:val="hybridMultilevel"/>
    <w:tmpl w:val="8F66BF2C"/>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0">
    <w:nsid w:val="77F24300"/>
    <w:multiLevelType w:val="hybridMultilevel"/>
    <w:tmpl w:val="97ECB260"/>
    <w:lvl w:ilvl="0" w:tplc="89C4BD54">
      <w:start w:val="1"/>
      <w:numFmt w:val="decimal"/>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781460CC"/>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12">
    <w:nsid w:val="7872099A"/>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3">
    <w:nsid w:val="790E59C7"/>
    <w:multiLevelType w:val="hybridMultilevel"/>
    <w:tmpl w:val="FDE613CE"/>
    <w:lvl w:ilvl="0" w:tplc="448C45AE">
      <w:start w:val="1"/>
      <w:numFmt w:val="decimal"/>
      <w:lvlText w:val="%1."/>
      <w:lvlJc w:val="left"/>
      <w:pPr>
        <w:ind w:left="720" w:hanging="360"/>
      </w:pPr>
      <w:rPr>
        <w:b w:val="0"/>
        <w:color w:val="auto"/>
      </w:rPr>
    </w:lvl>
    <w:lvl w:ilvl="1" w:tplc="858CEAD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792717CA"/>
    <w:multiLevelType w:val="multilevel"/>
    <w:tmpl w:val="B04015A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5">
    <w:nsid w:val="7A2B1E36"/>
    <w:multiLevelType w:val="multilevel"/>
    <w:tmpl w:val="581A3FBA"/>
    <w:lvl w:ilvl="0">
      <w:start w:val="1"/>
      <w:numFmt w:val="decimal"/>
      <w:lvlText w:val="%1."/>
      <w:lvlJc w:val="left"/>
      <w:pPr>
        <w:tabs>
          <w:tab w:val="num" w:pos="0"/>
        </w:tabs>
        <w:ind w:left="720" w:hanging="360"/>
      </w:pPr>
      <w:rPr>
        <w:rFonts w:eastAsia="Lucida Sans Unicode"/>
        <w:b w:val="0"/>
        <w:kern w:val="2"/>
      </w:rPr>
    </w:lvl>
    <w:lvl w:ilvl="1">
      <w:start w:val="1"/>
      <w:numFmt w:val="lowerLetter"/>
      <w:lvlText w:val="%2)"/>
      <w:lvlJc w:val="left"/>
      <w:pPr>
        <w:tabs>
          <w:tab w:val="num" w:pos="0"/>
        </w:tabs>
        <w:ind w:left="1440" w:hanging="360"/>
      </w:pPr>
      <w:rPr>
        <w:b w:val="0"/>
        <w:kern w:val="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6">
    <w:nsid w:val="7B430EB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nsid w:val="7B5E231D"/>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8">
    <w:nsid w:val="7BF2575D"/>
    <w:multiLevelType w:val="hybridMultilevel"/>
    <w:tmpl w:val="C03E86B4"/>
    <w:lvl w:ilvl="0" w:tplc="90EA0E9E">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7BF66535"/>
    <w:multiLevelType w:val="hybridMultilevel"/>
    <w:tmpl w:val="22AEE70A"/>
    <w:lvl w:ilvl="0" w:tplc="F4226BEA">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7CB331E6"/>
    <w:multiLevelType w:val="multilevel"/>
    <w:tmpl w:val="7B249FF6"/>
    <w:lvl w:ilvl="0">
      <w:start w:val="1"/>
      <w:numFmt w:val="decimal"/>
      <w:lvlText w:val="%1."/>
      <w:lvlJc w:val="left"/>
      <w:pPr>
        <w:ind w:left="360" w:hanging="360"/>
      </w:pPr>
      <w:rPr>
        <w:b w:val="0"/>
      </w:r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nsid w:val="7CE52EA2"/>
    <w:multiLevelType w:val="hybridMultilevel"/>
    <w:tmpl w:val="B5B44D64"/>
    <w:lvl w:ilvl="0" w:tplc="4DFC248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7D091649"/>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nsid w:val="7D4A5D66"/>
    <w:multiLevelType w:val="hybridMultilevel"/>
    <w:tmpl w:val="D1A43C46"/>
    <w:lvl w:ilvl="0" w:tplc="00000023">
      <w:start w:val="1"/>
      <w:numFmt w:val="lowerLetter"/>
      <w:lvlText w:val="%1)"/>
      <w:lvlJc w:val="left"/>
      <w:pPr>
        <w:ind w:left="1287" w:hanging="360"/>
      </w:pPr>
      <w:rPr>
        <w:rFonts w:cs="Times New Roman"/>
      </w:rPr>
    </w:lvl>
    <w:lvl w:ilvl="1" w:tplc="00000023">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4">
    <w:nsid w:val="7D766334"/>
    <w:multiLevelType w:val="multilevel"/>
    <w:tmpl w:val="13447340"/>
    <w:lvl w:ilvl="0">
      <w:start w:val="1"/>
      <w:numFmt w:val="lowerLetter"/>
      <w:lvlText w:val="%1)"/>
      <w:lvlJc w:val="left"/>
      <w:pPr>
        <w:tabs>
          <w:tab w:val="num" w:pos="717"/>
        </w:tabs>
        <w:ind w:left="717" w:hanging="360"/>
      </w:pPr>
      <w:rPr>
        <w:rFonts w:cs="Times New Roman" w:hint="default"/>
        <w:b w:val="0"/>
        <w:bCs w:val="0"/>
        <w:color w:val="000000"/>
      </w:rPr>
    </w:lvl>
    <w:lvl w:ilvl="1">
      <w:start w:val="1"/>
      <w:numFmt w:val="lowerLetter"/>
      <w:lvlText w:val="%2."/>
      <w:lvlJc w:val="left"/>
      <w:pPr>
        <w:tabs>
          <w:tab w:val="num" w:pos="1437"/>
        </w:tabs>
        <w:ind w:left="1437" w:hanging="360"/>
      </w:p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125">
    <w:nsid w:val="7D852D4A"/>
    <w:multiLevelType w:val="hybridMultilevel"/>
    <w:tmpl w:val="5C161D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nsid w:val="7DA27472"/>
    <w:multiLevelType w:val="hybridMultilevel"/>
    <w:tmpl w:val="384877D4"/>
    <w:lvl w:ilvl="0" w:tplc="5BF2B080">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nsid w:val="7DC24632"/>
    <w:multiLevelType w:val="multilevel"/>
    <w:tmpl w:val="EAAC4A8A"/>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8">
    <w:nsid w:val="7DF60DBA"/>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7"/>
  </w:num>
  <w:num w:numId="5">
    <w:abstractNumId w:val="8"/>
  </w:num>
  <w:num w:numId="6">
    <w:abstractNumId w:val="9"/>
  </w:num>
  <w:num w:numId="7">
    <w:abstractNumId w:val="10"/>
  </w:num>
  <w:num w:numId="8">
    <w:abstractNumId w:val="11"/>
  </w:num>
  <w:num w:numId="9">
    <w:abstractNumId w:val="100"/>
  </w:num>
  <w:num w:numId="10">
    <w:abstractNumId w:val="60"/>
  </w:num>
  <w:num w:numId="11">
    <w:abstractNumId w:val="28"/>
  </w:num>
  <w:num w:numId="12">
    <w:abstractNumId w:val="98"/>
  </w:num>
  <w:num w:numId="13">
    <w:abstractNumId w:val="108"/>
  </w:num>
  <w:num w:numId="14">
    <w:abstractNumId w:val="127"/>
  </w:num>
  <w:num w:numId="15">
    <w:abstractNumId w:val="125"/>
  </w:num>
  <w:num w:numId="16">
    <w:abstractNumId w:val="63"/>
  </w:num>
  <w:num w:numId="17">
    <w:abstractNumId w:val="72"/>
  </w:num>
  <w:num w:numId="18">
    <w:abstractNumId w:val="16"/>
  </w:num>
  <w:num w:numId="19">
    <w:abstractNumId w:val="99"/>
  </w:num>
  <w:num w:numId="20">
    <w:abstractNumId w:val="58"/>
  </w:num>
  <w:num w:numId="21">
    <w:abstractNumId w:val="67"/>
  </w:num>
  <w:num w:numId="22">
    <w:abstractNumId w:val="51"/>
  </w:num>
  <w:num w:numId="23">
    <w:abstractNumId w:val="15"/>
  </w:num>
  <w:num w:numId="24">
    <w:abstractNumId w:val="40"/>
  </w:num>
  <w:num w:numId="25">
    <w:abstractNumId w:val="90"/>
  </w:num>
  <w:num w:numId="26">
    <w:abstractNumId w:val="128"/>
  </w:num>
  <w:num w:numId="27">
    <w:abstractNumId w:val="95"/>
  </w:num>
  <w:num w:numId="28">
    <w:abstractNumId w:val="34"/>
  </w:num>
  <w:num w:numId="29">
    <w:abstractNumId w:val="112"/>
  </w:num>
  <w:num w:numId="30">
    <w:abstractNumId w:val="84"/>
  </w:num>
  <w:num w:numId="31">
    <w:abstractNumId w:val="85"/>
  </w:num>
  <w:num w:numId="32">
    <w:abstractNumId w:val="86"/>
  </w:num>
  <w:num w:numId="33">
    <w:abstractNumId w:val="73"/>
  </w:num>
  <w:num w:numId="34">
    <w:abstractNumId w:val="77"/>
  </w:num>
  <w:num w:numId="35">
    <w:abstractNumId w:val="55"/>
  </w:num>
  <w:num w:numId="36">
    <w:abstractNumId w:val="116"/>
  </w:num>
  <w:num w:numId="37">
    <w:abstractNumId w:val="38"/>
  </w:num>
  <w:num w:numId="38">
    <w:abstractNumId w:val="36"/>
  </w:num>
  <w:num w:numId="39">
    <w:abstractNumId w:val="104"/>
  </w:num>
  <w:num w:numId="40">
    <w:abstractNumId w:val="68"/>
  </w:num>
  <w:num w:numId="41">
    <w:abstractNumId w:val="88"/>
  </w:num>
  <w:num w:numId="42">
    <w:abstractNumId w:val="61"/>
  </w:num>
  <w:num w:numId="43">
    <w:abstractNumId w:val="117"/>
  </w:num>
  <w:num w:numId="44">
    <w:abstractNumId w:val="66"/>
  </w:num>
  <w:num w:numId="45">
    <w:abstractNumId w:val="42"/>
  </w:num>
  <w:num w:numId="46">
    <w:abstractNumId w:val="41"/>
  </w:num>
  <w:num w:numId="47">
    <w:abstractNumId w:val="120"/>
  </w:num>
  <w:num w:numId="48">
    <w:abstractNumId w:val="18"/>
  </w:num>
  <w:num w:numId="49">
    <w:abstractNumId w:val="122"/>
  </w:num>
  <w:num w:numId="50">
    <w:abstractNumId w:val="59"/>
  </w:num>
  <w:num w:numId="51">
    <w:abstractNumId w:val="81"/>
  </w:num>
  <w:num w:numId="52">
    <w:abstractNumId w:val="62"/>
  </w:num>
  <w:num w:numId="53">
    <w:abstractNumId w:val="23"/>
  </w:num>
  <w:num w:numId="54">
    <w:abstractNumId w:val="64"/>
  </w:num>
  <w:num w:numId="55">
    <w:abstractNumId w:val="87"/>
  </w:num>
  <w:num w:numId="56">
    <w:abstractNumId w:val="21"/>
  </w:num>
  <w:num w:numId="57">
    <w:abstractNumId w:val="56"/>
  </w:num>
  <w:num w:numId="58">
    <w:abstractNumId w:val="47"/>
  </w:num>
  <w:num w:numId="59">
    <w:abstractNumId w:val="69"/>
  </w:num>
  <w:num w:numId="60">
    <w:abstractNumId w:val="93"/>
  </w:num>
  <w:num w:numId="61">
    <w:abstractNumId w:val="43"/>
  </w:num>
  <w:num w:numId="62">
    <w:abstractNumId w:val="74"/>
  </w:num>
  <w:num w:numId="63">
    <w:abstractNumId w:val="25"/>
  </w:num>
  <w:num w:numId="64">
    <w:abstractNumId w:val="19"/>
  </w:num>
  <w:num w:numId="65">
    <w:abstractNumId w:val="111"/>
  </w:num>
  <w:num w:numId="66">
    <w:abstractNumId w:val="29"/>
  </w:num>
  <w:num w:numId="67">
    <w:abstractNumId w:val="27"/>
  </w:num>
  <w:num w:numId="68">
    <w:abstractNumId w:val="54"/>
  </w:num>
  <w:num w:numId="69">
    <w:abstractNumId w:val="91"/>
  </w:num>
  <w:num w:numId="70">
    <w:abstractNumId w:val="105"/>
  </w:num>
  <w:num w:numId="71">
    <w:abstractNumId w:val="92"/>
  </w:num>
  <w:num w:numId="72">
    <w:abstractNumId w:val="78"/>
  </w:num>
  <w:num w:numId="73">
    <w:abstractNumId w:val="71"/>
  </w:num>
  <w:num w:numId="74">
    <w:abstractNumId w:val="83"/>
  </w:num>
  <w:num w:numId="75">
    <w:abstractNumId w:val="94"/>
  </w:num>
  <w:num w:numId="76">
    <w:abstractNumId w:val="50"/>
  </w:num>
  <w:num w:numId="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2"/>
  </w:num>
  <w:num w:numId="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0"/>
  </w:num>
  <w:num w:numId="81">
    <w:abstractNumId w:val="3"/>
  </w:num>
  <w:num w:numId="82">
    <w:abstractNumId w:val="45"/>
  </w:num>
  <w:num w:numId="83">
    <w:abstractNumId w:val="126"/>
  </w:num>
  <w:num w:numId="84">
    <w:abstractNumId w:val="2"/>
  </w:num>
  <w:num w:numId="85">
    <w:abstractNumId w:val="96"/>
  </w:num>
  <w:num w:numId="86">
    <w:abstractNumId w:val="80"/>
  </w:num>
  <w:num w:numId="87">
    <w:abstractNumId w:val="35"/>
  </w:num>
  <w:num w:numId="88">
    <w:abstractNumId w:val="31"/>
  </w:num>
  <w:num w:numId="89">
    <w:abstractNumId w:val="37"/>
  </w:num>
  <w:num w:numId="90">
    <w:abstractNumId w:val="52"/>
  </w:num>
  <w:num w:numId="91">
    <w:abstractNumId w:val="33"/>
  </w:num>
  <w:num w:numId="92">
    <w:abstractNumId w:val="79"/>
  </w:num>
  <w:num w:numId="93">
    <w:abstractNumId w:val="46"/>
  </w:num>
  <w:num w:numId="94">
    <w:abstractNumId w:val="44"/>
  </w:num>
  <w:num w:numId="95">
    <w:abstractNumId w:val="115"/>
  </w:num>
  <w:num w:numId="96">
    <w:abstractNumId w:val="124"/>
  </w:num>
  <w:num w:numId="97">
    <w:abstractNumId w:val="48"/>
  </w:num>
  <w:num w:numId="98">
    <w:abstractNumId w:val="101"/>
  </w:num>
  <w:num w:numId="99">
    <w:abstractNumId w:val="113"/>
  </w:num>
  <w:num w:numId="100">
    <w:abstractNumId w:val="123"/>
  </w:num>
  <w:num w:numId="101">
    <w:abstractNumId w:val="106"/>
  </w:num>
  <w:num w:numId="102">
    <w:abstractNumId w:val="22"/>
  </w:num>
  <w:num w:numId="103">
    <w:abstractNumId w:val="118"/>
  </w:num>
  <w:num w:numId="104">
    <w:abstractNumId w:val="89"/>
  </w:num>
  <w:num w:numId="105">
    <w:abstractNumId w:val="107"/>
  </w:num>
  <w:num w:numId="106">
    <w:abstractNumId w:val="119"/>
  </w:num>
  <w:num w:numId="107">
    <w:abstractNumId w:val="102"/>
  </w:num>
  <w:num w:numId="108">
    <w:abstractNumId w:val="97"/>
  </w:num>
  <w:num w:numId="109">
    <w:abstractNumId w:val="26"/>
  </w:num>
  <w:num w:numId="110">
    <w:abstractNumId w:val="12"/>
  </w:num>
  <w:num w:numId="111">
    <w:abstractNumId w:val="30"/>
  </w:num>
  <w:num w:numId="112">
    <w:abstractNumId w:val="17"/>
  </w:num>
  <w:num w:numId="113">
    <w:abstractNumId w:val="39"/>
  </w:num>
  <w:num w:numId="114">
    <w:abstractNumId w:val="121"/>
  </w:num>
  <w:num w:numId="115">
    <w:abstractNumId w:val="65"/>
  </w:num>
  <w:num w:numId="116">
    <w:abstractNumId w:val="14"/>
  </w:num>
  <w:num w:numId="117">
    <w:abstractNumId w:val="53"/>
  </w:num>
  <w:num w:numId="118">
    <w:abstractNumId w:val="109"/>
  </w:num>
  <w:num w:numId="119">
    <w:abstractNumId w:val="70"/>
  </w:num>
  <w:num w:numId="120">
    <w:abstractNumId w:val="32"/>
  </w:num>
  <w:num w:numId="121">
    <w:abstractNumId w:val="57"/>
  </w:num>
  <w:num w:numId="122">
    <w:abstractNumId w:val="82"/>
  </w:num>
  <w:num w:numId="123">
    <w:abstractNumId w:val="114"/>
  </w:num>
  <w:num w:numId="124">
    <w:abstractNumId w:val="103"/>
  </w:num>
  <w:num w:numId="125">
    <w:abstractNumId w:val="75"/>
  </w:num>
  <w:num w:numId="126">
    <w:abstractNumId w:val="49"/>
  </w:num>
  <w:num w:numId="127">
    <w:abstractNumId w:val="24"/>
  </w:num>
  <w:num w:numId="128">
    <w:abstractNumId w:val="76"/>
  </w:num>
  <w:num w:numId="129">
    <w:abstractNumId w:val="6"/>
  </w:num>
  <w:num w:numId="130">
    <w:abstractNumId w:val="1"/>
  </w:num>
  <w:num w:numId="131">
    <w:abstractNumId w:val="20"/>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484"/>
    <w:rsid w:val="00001541"/>
    <w:rsid w:val="00005599"/>
    <w:rsid w:val="00005797"/>
    <w:rsid w:val="00010801"/>
    <w:rsid w:val="00012AD8"/>
    <w:rsid w:val="00015C76"/>
    <w:rsid w:val="00021143"/>
    <w:rsid w:val="00022C05"/>
    <w:rsid w:val="000257C7"/>
    <w:rsid w:val="0003192F"/>
    <w:rsid w:val="000322AE"/>
    <w:rsid w:val="00032AB4"/>
    <w:rsid w:val="0003446F"/>
    <w:rsid w:val="00037ABB"/>
    <w:rsid w:val="00041D93"/>
    <w:rsid w:val="00042109"/>
    <w:rsid w:val="000446B3"/>
    <w:rsid w:val="0004537C"/>
    <w:rsid w:val="00052986"/>
    <w:rsid w:val="0005754C"/>
    <w:rsid w:val="00060FFA"/>
    <w:rsid w:val="0006187E"/>
    <w:rsid w:val="00076D80"/>
    <w:rsid w:val="000774E3"/>
    <w:rsid w:val="00081446"/>
    <w:rsid w:val="000854AA"/>
    <w:rsid w:val="000956B4"/>
    <w:rsid w:val="00096E3B"/>
    <w:rsid w:val="000A191D"/>
    <w:rsid w:val="000A2C9D"/>
    <w:rsid w:val="000A6197"/>
    <w:rsid w:val="000C2026"/>
    <w:rsid w:val="000C2F9C"/>
    <w:rsid w:val="000C4B0A"/>
    <w:rsid w:val="000D05EF"/>
    <w:rsid w:val="000D3A07"/>
    <w:rsid w:val="000D54A9"/>
    <w:rsid w:val="000E47C9"/>
    <w:rsid w:val="000F1D05"/>
    <w:rsid w:val="000F49C9"/>
    <w:rsid w:val="000F5EFF"/>
    <w:rsid w:val="00101304"/>
    <w:rsid w:val="00103166"/>
    <w:rsid w:val="00107D2C"/>
    <w:rsid w:val="001100D4"/>
    <w:rsid w:val="001120C3"/>
    <w:rsid w:val="00113A9E"/>
    <w:rsid w:val="0011524E"/>
    <w:rsid w:val="0012154A"/>
    <w:rsid w:val="0012161F"/>
    <w:rsid w:val="0012233F"/>
    <w:rsid w:val="001229A5"/>
    <w:rsid w:val="001253E7"/>
    <w:rsid w:val="00125F05"/>
    <w:rsid w:val="0013300B"/>
    <w:rsid w:val="00135A11"/>
    <w:rsid w:val="00137309"/>
    <w:rsid w:val="00137C80"/>
    <w:rsid w:val="00140518"/>
    <w:rsid w:val="001422B5"/>
    <w:rsid w:val="00145D97"/>
    <w:rsid w:val="00145DD3"/>
    <w:rsid w:val="00152D0E"/>
    <w:rsid w:val="00153330"/>
    <w:rsid w:val="00153BE5"/>
    <w:rsid w:val="00154055"/>
    <w:rsid w:val="00157B7C"/>
    <w:rsid w:val="00157C99"/>
    <w:rsid w:val="00162147"/>
    <w:rsid w:val="00164582"/>
    <w:rsid w:val="00164C85"/>
    <w:rsid w:val="001669D2"/>
    <w:rsid w:val="00171ABA"/>
    <w:rsid w:val="0018666E"/>
    <w:rsid w:val="00191223"/>
    <w:rsid w:val="00191799"/>
    <w:rsid w:val="0019253F"/>
    <w:rsid w:val="001A3369"/>
    <w:rsid w:val="001A3E00"/>
    <w:rsid w:val="001A4DC7"/>
    <w:rsid w:val="001A54AD"/>
    <w:rsid w:val="001A794C"/>
    <w:rsid w:val="001D23F7"/>
    <w:rsid w:val="001D5938"/>
    <w:rsid w:val="001E4A01"/>
    <w:rsid w:val="001E5A28"/>
    <w:rsid w:val="001E6D7A"/>
    <w:rsid w:val="001E6E57"/>
    <w:rsid w:val="001F2545"/>
    <w:rsid w:val="001F2D7F"/>
    <w:rsid w:val="001F501C"/>
    <w:rsid w:val="001F5BCC"/>
    <w:rsid w:val="001F7719"/>
    <w:rsid w:val="001F7895"/>
    <w:rsid w:val="00201EC3"/>
    <w:rsid w:val="002037A0"/>
    <w:rsid w:val="00211F53"/>
    <w:rsid w:val="00224AEE"/>
    <w:rsid w:val="002326BF"/>
    <w:rsid w:val="00236C27"/>
    <w:rsid w:val="002415E3"/>
    <w:rsid w:val="002417D2"/>
    <w:rsid w:val="00241830"/>
    <w:rsid w:val="002433B7"/>
    <w:rsid w:val="00244D8F"/>
    <w:rsid w:val="00247E46"/>
    <w:rsid w:val="002503D4"/>
    <w:rsid w:val="00250E25"/>
    <w:rsid w:val="00254447"/>
    <w:rsid w:val="00261FCE"/>
    <w:rsid w:val="00262799"/>
    <w:rsid w:val="002640C3"/>
    <w:rsid w:val="00265772"/>
    <w:rsid w:val="0026726C"/>
    <w:rsid w:val="00267FFC"/>
    <w:rsid w:val="0027109F"/>
    <w:rsid w:val="00271C67"/>
    <w:rsid w:val="00273F1A"/>
    <w:rsid w:val="00277A00"/>
    <w:rsid w:val="002824D8"/>
    <w:rsid w:val="00285763"/>
    <w:rsid w:val="00292728"/>
    <w:rsid w:val="002A069F"/>
    <w:rsid w:val="002A4184"/>
    <w:rsid w:val="002A7865"/>
    <w:rsid w:val="002B2BCA"/>
    <w:rsid w:val="002B739D"/>
    <w:rsid w:val="002C0A53"/>
    <w:rsid w:val="002C65B9"/>
    <w:rsid w:val="002D1681"/>
    <w:rsid w:val="002E2873"/>
    <w:rsid w:val="002E7304"/>
    <w:rsid w:val="002F0AB8"/>
    <w:rsid w:val="002F222F"/>
    <w:rsid w:val="0030726A"/>
    <w:rsid w:val="00310669"/>
    <w:rsid w:val="00316978"/>
    <w:rsid w:val="003176DD"/>
    <w:rsid w:val="00321D63"/>
    <w:rsid w:val="00323A2D"/>
    <w:rsid w:val="0032687C"/>
    <w:rsid w:val="00332C42"/>
    <w:rsid w:val="00340BF2"/>
    <w:rsid w:val="003467C2"/>
    <w:rsid w:val="00356914"/>
    <w:rsid w:val="003629B9"/>
    <w:rsid w:val="003650D9"/>
    <w:rsid w:val="00366568"/>
    <w:rsid w:val="00366D55"/>
    <w:rsid w:val="003713A4"/>
    <w:rsid w:val="00371D83"/>
    <w:rsid w:val="00373659"/>
    <w:rsid w:val="003744DF"/>
    <w:rsid w:val="003754D0"/>
    <w:rsid w:val="00377493"/>
    <w:rsid w:val="00382513"/>
    <w:rsid w:val="003840E2"/>
    <w:rsid w:val="00385FF6"/>
    <w:rsid w:val="00386B32"/>
    <w:rsid w:val="003921C5"/>
    <w:rsid w:val="00393125"/>
    <w:rsid w:val="00394B00"/>
    <w:rsid w:val="003A31D6"/>
    <w:rsid w:val="003A6863"/>
    <w:rsid w:val="003B301B"/>
    <w:rsid w:val="003B5681"/>
    <w:rsid w:val="003B568D"/>
    <w:rsid w:val="003B59F2"/>
    <w:rsid w:val="003B66A0"/>
    <w:rsid w:val="003C047C"/>
    <w:rsid w:val="003C1CEA"/>
    <w:rsid w:val="003D13AD"/>
    <w:rsid w:val="003D291B"/>
    <w:rsid w:val="003D3A25"/>
    <w:rsid w:val="003E563C"/>
    <w:rsid w:val="003F1288"/>
    <w:rsid w:val="003F31C8"/>
    <w:rsid w:val="003F348F"/>
    <w:rsid w:val="003F4121"/>
    <w:rsid w:val="004019ED"/>
    <w:rsid w:val="00410819"/>
    <w:rsid w:val="00410DD0"/>
    <w:rsid w:val="00417F7D"/>
    <w:rsid w:val="004256E9"/>
    <w:rsid w:val="0043100C"/>
    <w:rsid w:val="00433D01"/>
    <w:rsid w:val="00447775"/>
    <w:rsid w:val="00450443"/>
    <w:rsid w:val="00454747"/>
    <w:rsid w:val="00461899"/>
    <w:rsid w:val="00465863"/>
    <w:rsid w:val="00466CA5"/>
    <w:rsid w:val="004731AF"/>
    <w:rsid w:val="004747EC"/>
    <w:rsid w:val="00483E72"/>
    <w:rsid w:val="0048401A"/>
    <w:rsid w:val="00485FD6"/>
    <w:rsid w:val="00491029"/>
    <w:rsid w:val="00493796"/>
    <w:rsid w:val="00493F4C"/>
    <w:rsid w:val="0049718F"/>
    <w:rsid w:val="004A14F1"/>
    <w:rsid w:val="004A37AA"/>
    <w:rsid w:val="004A37EC"/>
    <w:rsid w:val="004A3D42"/>
    <w:rsid w:val="004A7C04"/>
    <w:rsid w:val="004B4B4C"/>
    <w:rsid w:val="004B7FAD"/>
    <w:rsid w:val="004C0345"/>
    <w:rsid w:val="004C181B"/>
    <w:rsid w:val="004C25C2"/>
    <w:rsid w:val="004C2B8E"/>
    <w:rsid w:val="004C4B73"/>
    <w:rsid w:val="004C5585"/>
    <w:rsid w:val="004C5E3E"/>
    <w:rsid w:val="004C7B47"/>
    <w:rsid w:val="004C7D6A"/>
    <w:rsid w:val="004D32FE"/>
    <w:rsid w:val="004D351A"/>
    <w:rsid w:val="004E7164"/>
    <w:rsid w:val="004F349C"/>
    <w:rsid w:val="004F679D"/>
    <w:rsid w:val="00500C8F"/>
    <w:rsid w:val="00501E83"/>
    <w:rsid w:val="0050465F"/>
    <w:rsid w:val="0050747C"/>
    <w:rsid w:val="00516DE6"/>
    <w:rsid w:val="005173A5"/>
    <w:rsid w:val="005202A7"/>
    <w:rsid w:val="005236FE"/>
    <w:rsid w:val="00527A24"/>
    <w:rsid w:val="005407EC"/>
    <w:rsid w:val="00541FE8"/>
    <w:rsid w:val="00543680"/>
    <w:rsid w:val="0054434E"/>
    <w:rsid w:val="00553A84"/>
    <w:rsid w:val="00554E15"/>
    <w:rsid w:val="0055785B"/>
    <w:rsid w:val="00557E0D"/>
    <w:rsid w:val="00561811"/>
    <w:rsid w:val="00562C57"/>
    <w:rsid w:val="00572AC7"/>
    <w:rsid w:val="005730D6"/>
    <w:rsid w:val="005734BD"/>
    <w:rsid w:val="00576BBE"/>
    <w:rsid w:val="00580D38"/>
    <w:rsid w:val="00581FF6"/>
    <w:rsid w:val="00591BED"/>
    <w:rsid w:val="00593A55"/>
    <w:rsid w:val="0059474B"/>
    <w:rsid w:val="0059597B"/>
    <w:rsid w:val="005A29AF"/>
    <w:rsid w:val="005A39FA"/>
    <w:rsid w:val="005A71A5"/>
    <w:rsid w:val="005B45A7"/>
    <w:rsid w:val="005B6B5C"/>
    <w:rsid w:val="005B776D"/>
    <w:rsid w:val="005B7DC3"/>
    <w:rsid w:val="005C0D27"/>
    <w:rsid w:val="005C1121"/>
    <w:rsid w:val="005C4A8F"/>
    <w:rsid w:val="005C58A0"/>
    <w:rsid w:val="005C63E1"/>
    <w:rsid w:val="005C6F27"/>
    <w:rsid w:val="005D37FF"/>
    <w:rsid w:val="005D43F4"/>
    <w:rsid w:val="005D52E1"/>
    <w:rsid w:val="005E1017"/>
    <w:rsid w:val="005E1DAE"/>
    <w:rsid w:val="005E33E0"/>
    <w:rsid w:val="005E4092"/>
    <w:rsid w:val="005E708C"/>
    <w:rsid w:val="005F1E82"/>
    <w:rsid w:val="005F4AC3"/>
    <w:rsid w:val="005F6745"/>
    <w:rsid w:val="005F7F3E"/>
    <w:rsid w:val="0060004F"/>
    <w:rsid w:val="0060444D"/>
    <w:rsid w:val="00613946"/>
    <w:rsid w:val="0061566D"/>
    <w:rsid w:val="0061682C"/>
    <w:rsid w:val="00620422"/>
    <w:rsid w:val="0063020F"/>
    <w:rsid w:val="0063492F"/>
    <w:rsid w:val="00637CCB"/>
    <w:rsid w:val="00640509"/>
    <w:rsid w:val="0064099D"/>
    <w:rsid w:val="00654000"/>
    <w:rsid w:val="00654166"/>
    <w:rsid w:val="0065487D"/>
    <w:rsid w:val="006562FE"/>
    <w:rsid w:val="00656803"/>
    <w:rsid w:val="00662A6A"/>
    <w:rsid w:val="00662B1C"/>
    <w:rsid w:val="00663072"/>
    <w:rsid w:val="006670C0"/>
    <w:rsid w:val="00667EBF"/>
    <w:rsid w:val="00671025"/>
    <w:rsid w:val="00680AD8"/>
    <w:rsid w:val="00684FF1"/>
    <w:rsid w:val="006862DC"/>
    <w:rsid w:val="0068656A"/>
    <w:rsid w:val="006867A7"/>
    <w:rsid w:val="00693892"/>
    <w:rsid w:val="006944F3"/>
    <w:rsid w:val="00694E1C"/>
    <w:rsid w:val="006A122A"/>
    <w:rsid w:val="006A489C"/>
    <w:rsid w:val="006A553F"/>
    <w:rsid w:val="006A710C"/>
    <w:rsid w:val="006B251E"/>
    <w:rsid w:val="006B374D"/>
    <w:rsid w:val="006B3F27"/>
    <w:rsid w:val="006B56D4"/>
    <w:rsid w:val="006B5DAE"/>
    <w:rsid w:val="006B6652"/>
    <w:rsid w:val="006C5C59"/>
    <w:rsid w:val="006C5E01"/>
    <w:rsid w:val="006C6E88"/>
    <w:rsid w:val="006D018C"/>
    <w:rsid w:val="006D4189"/>
    <w:rsid w:val="006D5729"/>
    <w:rsid w:val="006D78F1"/>
    <w:rsid w:val="006D7ABA"/>
    <w:rsid w:val="006E1148"/>
    <w:rsid w:val="006E183E"/>
    <w:rsid w:val="006E18C3"/>
    <w:rsid w:val="006E778A"/>
    <w:rsid w:val="006F1C8C"/>
    <w:rsid w:val="006F4335"/>
    <w:rsid w:val="006F7278"/>
    <w:rsid w:val="00701EC3"/>
    <w:rsid w:val="00703347"/>
    <w:rsid w:val="00710E0B"/>
    <w:rsid w:val="00711F7A"/>
    <w:rsid w:val="00715044"/>
    <w:rsid w:val="00716A9F"/>
    <w:rsid w:val="00716D80"/>
    <w:rsid w:val="00717352"/>
    <w:rsid w:val="007208D0"/>
    <w:rsid w:val="00725413"/>
    <w:rsid w:val="00730234"/>
    <w:rsid w:val="0073098A"/>
    <w:rsid w:val="007329B3"/>
    <w:rsid w:val="0073321B"/>
    <w:rsid w:val="00734AAF"/>
    <w:rsid w:val="00741337"/>
    <w:rsid w:val="00744103"/>
    <w:rsid w:val="007449B4"/>
    <w:rsid w:val="00750426"/>
    <w:rsid w:val="007508AD"/>
    <w:rsid w:val="007523F6"/>
    <w:rsid w:val="00753BCD"/>
    <w:rsid w:val="00757A42"/>
    <w:rsid w:val="007604C4"/>
    <w:rsid w:val="00760FBF"/>
    <w:rsid w:val="00763312"/>
    <w:rsid w:val="007667FB"/>
    <w:rsid w:val="00772D7A"/>
    <w:rsid w:val="00775265"/>
    <w:rsid w:val="00785FFB"/>
    <w:rsid w:val="007862F8"/>
    <w:rsid w:val="00796FC6"/>
    <w:rsid w:val="007977EE"/>
    <w:rsid w:val="007A40EE"/>
    <w:rsid w:val="007A6BA6"/>
    <w:rsid w:val="007B00D1"/>
    <w:rsid w:val="007C004D"/>
    <w:rsid w:val="007C0A5B"/>
    <w:rsid w:val="007C2398"/>
    <w:rsid w:val="007D1AA4"/>
    <w:rsid w:val="007D3AC3"/>
    <w:rsid w:val="007D5C51"/>
    <w:rsid w:val="007D6D76"/>
    <w:rsid w:val="007E0869"/>
    <w:rsid w:val="007E40C4"/>
    <w:rsid w:val="008036F1"/>
    <w:rsid w:val="00804940"/>
    <w:rsid w:val="00810400"/>
    <w:rsid w:val="008145C6"/>
    <w:rsid w:val="00816528"/>
    <w:rsid w:val="008165EC"/>
    <w:rsid w:val="00820757"/>
    <w:rsid w:val="00821ABC"/>
    <w:rsid w:val="00823382"/>
    <w:rsid w:val="00823484"/>
    <w:rsid w:val="008334FB"/>
    <w:rsid w:val="00836175"/>
    <w:rsid w:val="00836DD5"/>
    <w:rsid w:val="008402C4"/>
    <w:rsid w:val="008725D6"/>
    <w:rsid w:val="00872664"/>
    <w:rsid w:val="00877841"/>
    <w:rsid w:val="0088172B"/>
    <w:rsid w:val="0088228F"/>
    <w:rsid w:val="00882C71"/>
    <w:rsid w:val="00885D1E"/>
    <w:rsid w:val="008974FD"/>
    <w:rsid w:val="00897A05"/>
    <w:rsid w:val="008A05A6"/>
    <w:rsid w:val="008A1263"/>
    <w:rsid w:val="008A15B2"/>
    <w:rsid w:val="008A3E65"/>
    <w:rsid w:val="008A680D"/>
    <w:rsid w:val="008B06CB"/>
    <w:rsid w:val="008B4BDA"/>
    <w:rsid w:val="008B54C1"/>
    <w:rsid w:val="008B5A39"/>
    <w:rsid w:val="008C0F15"/>
    <w:rsid w:val="008C23BF"/>
    <w:rsid w:val="008C60A0"/>
    <w:rsid w:val="008C6523"/>
    <w:rsid w:val="008C65BB"/>
    <w:rsid w:val="008D668D"/>
    <w:rsid w:val="008D76A9"/>
    <w:rsid w:val="008E3241"/>
    <w:rsid w:val="008E3C50"/>
    <w:rsid w:val="008F2E30"/>
    <w:rsid w:val="008F3527"/>
    <w:rsid w:val="008F5C2D"/>
    <w:rsid w:val="008F5F9E"/>
    <w:rsid w:val="008F6A21"/>
    <w:rsid w:val="00903E7B"/>
    <w:rsid w:val="00906937"/>
    <w:rsid w:val="00912BD3"/>
    <w:rsid w:val="00922D4A"/>
    <w:rsid w:val="00925692"/>
    <w:rsid w:val="00933160"/>
    <w:rsid w:val="00934F3F"/>
    <w:rsid w:val="0095438F"/>
    <w:rsid w:val="00957528"/>
    <w:rsid w:val="009623D6"/>
    <w:rsid w:val="009671B9"/>
    <w:rsid w:val="009712D9"/>
    <w:rsid w:val="009757FE"/>
    <w:rsid w:val="009773E0"/>
    <w:rsid w:val="0098004C"/>
    <w:rsid w:val="009803B8"/>
    <w:rsid w:val="0098572E"/>
    <w:rsid w:val="00986152"/>
    <w:rsid w:val="009907E8"/>
    <w:rsid w:val="0099348B"/>
    <w:rsid w:val="00993696"/>
    <w:rsid w:val="009937DD"/>
    <w:rsid w:val="009953C6"/>
    <w:rsid w:val="009A02EF"/>
    <w:rsid w:val="009A1CA7"/>
    <w:rsid w:val="009A3089"/>
    <w:rsid w:val="009A56F0"/>
    <w:rsid w:val="009A5CE7"/>
    <w:rsid w:val="009A6F1F"/>
    <w:rsid w:val="009A74AE"/>
    <w:rsid w:val="009B2D5C"/>
    <w:rsid w:val="009B458F"/>
    <w:rsid w:val="009B49C5"/>
    <w:rsid w:val="009C5A61"/>
    <w:rsid w:val="009C6240"/>
    <w:rsid w:val="009C6E71"/>
    <w:rsid w:val="009D2760"/>
    <w:rsid w:val="009D540C"/>
    <w:rsid w:val="009E1C55"/>
    <w:rsid w:val="009F6520"/>
    <w:rsid w:val="009F72AA"/>
    <w:rsid w:val="009F768A"/>
    <w:rsid w:val="00A011ED"/>
    <w:rsid w:val="00A04668"/>
    <w:rsid w:val="00A05E2B"/>
    <w:rsid w:val="00A06AA3"/>
    <w:rsid w:val="00A07736"/>
    <w:rsid w:val="00A07F0B"/>
    <w:rsid w:val="00A14A16"/>
    <w:rsid w:val="00A2000B"/>
    <w:rsid w:val="00A27345"/>
    <w:rsid w:val="00A273E6"/>
    <w:rsid w:val="00A307B2"/>
    <w:rsid w:val="00A32C8A"/>
    <w:rsid w:val="00A3628D"/>
    <w:rsid w:val="00A402AB"/>
    <w:rsid w:val="00A433B0"/>
    <w:rsid w:val="00A448DC"/>
    <w:rsid w:val="00A4513F"/>
    <w:rsid w:val="00A46425"/>
    <w:rsid w:val="00A46807"/>
    <w:rsid w:val="00A50305"/>
    <w:rsid w:val="00A5129C"/>
    <w:rsid w:val="00A5357A"/>
    <w:rsid w:val="00A5492F"/>
    <w:rsid w:val="00A571F4"/>
    <w:rsid w:val="00A57D56"/>
    <w:rsid w:val="00A609FA"/>
    <w:rsid w:val="00A64DEB"/>
    <w:rsid w:val="00A7231E"/>
    <w:rsid w:val="00A74449"/>
    <w:rsid w:val="00A87309"/>
    <w:rsid w:val="00A910C6"/>
    <w:rsid w:val="00A92391"/>
    <w:rsid w:val="00A92A2F"/>
    <w:rsid w:val="00A94E40"/>
    <w:rsid w:val="00A95E3F"/>
    <w:rsid w:val="00AC1CD2"/>
    <w:rsid w:val="00AC532F"/>
    <w:rsid w:val="00AC53E3"/>
    <w:rsid w:val="00AC63D4"/>
    <w:rsid w:val="00AD0FB6"/>
    <w:rsid w:val="00AE3E3F"/>
    <w:rsid w:val="00AE6019"/>
    <w:rsid w:val="00AE60D7"/>
    <w:rsid w:val="00AE790D"/>
    <w:rsid w:val="00AE7F6E"/>
    <w:rsid w:val="00AF1B5A"/>
    <w:rsid w:val="00AF5C1B"/>
    <w:rsid w:val="00AF703A"/>
    <w:rsid w:val="00B02E1C"/>
    <w:rsid w:val="00B126C4"/>
    <w:rsid w:val="00B1794E"/>
    <w:rsid w:val="00B21B9F"/>
    <w:rsid w:val="00B22FA2"/>
    <w:rsid w:val="00B2612E"/>
    <w:rsid w:val="00B26972"/>
    <w:rsid w:val="00B27510"/>
    <w:rsid w:val="00B346AB"/>
    <w:rsid w:val="00B35C15"/>
    <w:rsid w:val="00B42BD7"/>
    <w:rsid w:val="00B44345"/>
    <w:rsid w:val="00B51964"/>
    <w:rsid w:val="00B52DF5"/>
    <w:rsid w:val="00B53DE6"/>
    <w:rsid w:val="00B54E46"/>
    <w:rsid w:val="00B55E82"/>
    <w:rsid w:val="00B575CC"/>
    <w:rsid w:val="00B60E32"/>
    <w:rsid w:val="00B66853"/>
    <w:rsid w:val="00B74969"/>
    <w:rsid w:val="00B75551"/>
    <w:rsid w:val="00B757ED"/>
    <w:rsid w:val="00B80483"/>
    <w:rsid w:val="00B8072B"/>
    <w:rsid w:val="00B85A62"/>
    <w:rsid w:val="00B8730B"/>
    <w:rsid w:val="00B90878"/>
    <w:rsid w:val="00B92227"/>
    <w:rsid w:val="00B94748"/>
    <w:rsid w:val="00B96165"/>
    <w:rsid w:val="00BA0D86"/>
    <w:rsid w:val="00BB1572"/>
    <w:rsid w:val="00BB1F05"/>
    <w:rsid w:val="00BB326E"/>
    <w:rsid w:val="00BC159E"/>
    <w:rsid w:val="00BC15D0"/>
    <w:rsid w:val="00BC18C6"/>
    <w:rsid w:val="00BC309A"/>
    <w:rsid w:val="00BD6037"/>
    <w:rsid w:val="00BD7CF1"/>
    <w:rsid w:val="00BE2119"/>
    <w:rsid w:val="00BE5889"/>
    <w:rsid w:val="00BE5F4D"/>
    <w:rsid w:val="00BE73C9"/>
    <w:rsid w:val="00BF2F3C"/>
    <w:rsid w:val="00BF46F6"/>
    <w:rsid w:val="00BF686D"/>
    <w:rsid w:val="00BF76C1"/>
    <w:rsid w:val="00C015F7"/>
    <w:rsid w:val="00C02E77"/>
    <w:rsid w:val="00C1081E"/>
    <w:rsid w:val="00C125AE"/>
    <w:rsid w:val="00C13C81"/>
    <w:rsid w:val="00C16E58"/>
    <w:rsid w:val="00C17955"/>
    <w:rsid w:val="00C30219"/>
    <w:rsid w:val="00C33B40"/>
    <w:rsid w:val="00C340EB"/>
    <w:rsid w:val="00C342CC"/>
    <w:rsid w:val="00C356E1"/>
    <w:rsid w:val="00C41791"/>
    <w:rsid w:val="00C42B04"/>
    <w:rsid w:val="00C43AE0"/>
    <w:rsid w:val="00C4727D"/>
    <w:rsid w:val="00C5379A"/>
    <w:rsid w:val="00C540A6"/>
    <w:rsid w:val="00C55106"/>
    <w:rsid w:val="00C574FF"/>
    <w:rsid w:val="00C650C2"/>
    <w:rsid w:val="00C7254F"/>
    <w:rsid w:val="00C75FC9"/>
    <w:rsid w:val="00C76F33"/>
    <w:rsid w:val="00C855F3"/>
    <w:rsid w:val="00C85C64"/>
    <w:rsid w:val="00C9065D"/>
    <w:rsid w:val="00C92658"/>
    <w:rsid w:val="00CA1F4E"/>
    <w:rsid w:val="00CA618B"/>
    <w:rsid w:val="00CB4341"/>
    <w:rsid w:val="00CB4549"/>
    <w:rsid w:val="00CB5F72"/>
    <w:rsid w:val="00CC7AA6"/>
    <w:rsid w:val="00CD01ED"/>
    <w:rsid w:val="00CD1925"/>
    <w:rsid w:val="00CD2D77"/>
    <w:rsid w:val="00CD503C"/>
    <w:rsid w:val="00CD65FD"/>
    <w:rsid w:val="00CE0216"/>
    <w:rsid w:val="00CE07E9"/>
    <w:rsid w:val="00CE2319"/>
    <w:rsid w:val="00CE28A8"/>
    <w:rsid w:val="00CE2F0B"/>
    <w:rsid w:val="00D0530F"/>
    <w:rsid w:val="00D06237"/>
    <w:rsid w:val="00D11D19"/>
    <w:rsid w:val="00D1218B"/>
    <w:rsid w:val="00D127BD"/>
    <w:rsid w:val="00D143B5"/>
    <w:rsid w:val="00D26FA7"/>
    <w:rsid w:val="00D417BF"/>
    <w:rsid w:val="00D61E83"/>
    <w:rsid w:val="00D752ED"/>
    <w:rsid w:val="00D819F2"/>
    <w:rsid w:val="00D83D2C"/>
    <w:rsid w:val="00D84AE0"/>
    <w:rsid w:val="00D858D2"/>
    <w:rsid w:val="00D86118"/>
    <w:rsid w:val="00D87BFE"/>
    <w:rsid w:val="00D94484"/>
    <w:rsid w:val="00D96632"/>
    <w:rsid w:val="00DA1A31"/>
    <w:rsid w:val="00DA5726"/>
    <w:rsid w:val="00DB13D3"/>
    <w:rsid w:val="00DB1942"/>
    <w:rsid w:val="00DB77AB"/>
    <w:rsid w:val="00DB79C7"/>
    <w:rsid w:val="00DC32EF"/>
    <w:rsid w:val="00DD0067"/>
    <w:rsid w:val="00DD1D06"/>
    <w:rsid w:val="00DD3EAC"/>
    <w:rsid w:val="00DD4BEF"/>
    <w:rsid w:val="00DD653D"/>
    <w:rsid w:val="00DD6E2C"/>
    <w:rsid w:val="00DD7688"/>
    <w:rsid w:val="00DE077D"/>
    <w:rsid w:val="00DE4517"/>
    <w:rsid w:val="00DF46C9"/>
    <w:rsid w:val="00DF7192"/>
    <w:rsid w:val="00DF7BCD"/>
    <w:rsid w:val="00E00039"/>
    <w:rsid w:val="00E051B4"/>
    <w:rsid w:val="00E06504"/>
    <w:rsid w:val="00E06651"/>
    <w:rsid w:val="00E169A5"/>
    <w:rsid w:val="00E16DFD"/>
    <w:rsid w:val="00E178AE"/>
    <w:rsid w:val="00E21ADC"/>
    <w:rsid w:val="00E2248C"/>
    <w:rsid w:val="00E33980"/>
    <w:rsid w:val="00E40095"/>
    <w:rsid w:val="00E44D8B"/>
    <w:rsid w:val="00E531C4"/>
    <w:rsid w:val="00E55C28"/>
    <w:rsid w:val="00E565A8"/>
    <w:rsid w:val="00E57422"/>
    <w:rsid w:val="00E60D2E"/>
    <w:rsid w:val="00E617B6"/>
    <w:rsid w:val="00E6373D"/>
    <w:rsid w:val="00E66BB0"/>
    <w:rsid w:val="00E704E8"/>
    <w:rsid w:val="00E71BEC"/>
    <w:rsid w:val="00E75467"/>
    <w:rsid w:val="00E9099D"/>
    <w:rsid w:val="00E93C6F"/>
    <w:rsid w:val="00E95AAE"/>
    <w:rsid w:val="00E96B5F"/>
    <w:rsid w:val="00EA2800"/>
    <w:rsid w:val="00EA2EED"/>
    <w:rsid w:val="00EA3376"/>
    <w:rsid w:val="00EA390E"/>
    <w:rsid w:val="00EA626D"/>
    <w:rsid w:val="00EA7B6F"/>
    <w:rsid w:val="00EB1F4F"/>
    <w:rsid w:val="00EB5C93"/>
    <w:rsid w:val="00EB7933"/>
    <w:rsid w:val="00EC2A77"/>
    <w:rsid w:val="00EC7A56"/>
    <w:rsid w:val="00ED1441"/>
    <w:rsid w:val="00ED1980"/>
    <w:rsid w:val="00ED3814"/>
    <w:rsid w:val="00ED4E68"/>
    <w:rsid w:val="00ED4E73"/>
    <w:rsid w:val="00ED5C45"/>
    <w:rsid w:val="00ED6C66"/>
    <w:rsid w:val="00EE054D"/>
    <w:rsid w:val="00EE7E6E"/>
    <w:rsid w:val="00EF0851"/>
    <w:rsid w:val="00EF17CF"/>
    <w:rsid w:val="00EF39DE"/>
    <w:rsid w:val="00EF5A45"/>
    <w:rsid w:val="00F00A16"/>
    <w:rsid w:val="00F02D6C"/>
    <w:rsid w:val="00F12776"/>
    <w:rsid w:val="00F16110"/>
    <w:rsid w:val="00F16A64"/>
    <w:rsid w:val="00F25475"/>
    <w:rsid w:val="00F35CA6"/>
    <w:rsid w:val="00F50336"/>
    <w:rsid w:val="00F53729"/>
    <w:rsid w:val="00F54554"/>
    <w:rsid w:val="00F56B6C"/>
    <w:rsid w:val="00F56DE8"/>
    <w:rsid w:val="00F66538"/>
    <w:rsid w:val="00F671AB"/>
    <w:rsid w:val="00F71224"/>
    <w:rsid w:val="00F719F1"/>
    <w:rsid w:val="00F73FD6"/>
    <w:rsid w:val="00F81C7F"/>
    <w:rsid w:val="00F8212F"/>
    <w:rsid w:val="00F8663E"/>
    <w:rsid w:val="00F9329E"/>
    <w:rsid w:val="00FA1132"/>
    <w:rsid w:val="00FB57B6"/>
    <w:rsid w:val="00FB7836"/>
    <w:rsid w:val="00FC66B2"/>
    <w:rsid w:val="00FD35E8"/>
    <w:rsid w:val="00FE0D50"/>
    <w:rsid w:val="00FE0E1B"/>
    <w:rsid w:val="00FE13F5"/>
    <w:rsid w:val="00FE3D74"/>
    <w:rsid w:val="00FE55B2"/>
    <w:rsid w:val="00FE5B1E"/>
    <w:rsid w:val="00FE6C9E"/>
    <w:rsid w:val="00FF557E"/>
    <w:rsid w:val="00FF5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E2C2D9"/>
  <w15:chartTrackingRefBased/>
  <w15:docId w15:val="{BE845845-3647-4B20-8B9B-7C036BE97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8"/>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1043674512">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4B712-442E-48CD-B1E8-2D805F757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13</Pages>
  <Words>3904</Words>
  <Characters>23427</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27277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Wojciech Lipiec</cp:lastModifiedBy>
  <cp:revision>210</cp:revision>
  <cp:lastPrinted>2021-07-05T07:10:00Z</cp:lastPrinted>
  <dcterms:created xsi:type="dcterms:W3CDTF">2021-07-02T09:46:00Z</dcterms:created>
  <dcterms:modified xsi:type="dcterms:W3CDTF">2021-10-12T06:48:00Z</dcterms:modified>
</cp:coreProperties>
</file>