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r w:rsidRPr="0011524E">
        <w:rPr>
          <w:rFonts w:ascii="Cambria" w:hAnsi="Cambria"/>
          <w:color w:val="000000"/>
          <w:sz w:val="22"/>
          <w:szCs w:val="22"/>
        </w:rPr>
        <w:t xml:space="preserve">Załącznik nr 1 </w:t>
      </w:r>
    </w:p>
    <w:p w14:paraId="3F855027"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p>
    <w:p w14:paraId="7860C201"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5BAD2761" w14:textId="77777777" w:rsidR="003754D0" w:rsidRDefault="003754D0" w:rsidP="005173A5">
      <w:pPr>
        <w:spacing w:after="0" w:line="240" w:lineRule="auto"/>
        <w:contextualSpacing/>
        <w:rPr>
          <w:rFonts w:ascii="Cambria" w:hAnsi="Cambria" w:cs="Times New Roman"/>
          <w:b/>
          <w:bCs/>
          <w:color w:val="000000"/>
        </w:rPr>
      </w:pPr>
    </w:p>
    <w:p w14:paraId="1CCCAA41" w14:textId="77777777" w:rsidR="003754D0" w:rsidRPr="0011524E" w:rsidRDefault="003754D0" w:rsidP="005173A5">
      <w:pPr>
        <w:spacing w:after="0" w:line="240" w:lineRule="auto"/>
        <w:contextualSpacing/>
        <w:rPr>
          <w:rFonts w:ascii="Cambria" w:hAnsi="Cambria" w:cs="Times New Roman"/>
          <w:b/>
          <w:bCs/>
          <w:color w:val="000000"/>
        </w:rPr>
      </w:pPr>
    </w:p>
    <w:p w14:paraId="60A5BD6D" w14:textId="77777777" w:rsidR="003754D0" w:rsidRPr="003754D0" w:rsidRDefault="00BC309A" w:rsidP="003754D0">
      <w:pPr>
        <w:spacing w:after="0" w:line="240" w:lineRule="auto"/>
        <w:contextualSpacing/>
        <w:jc w:val="both"/>
        <w:rPr>
          <w:rFonts w:ascii="Cambria" w:hAnsi="Cambria" w:cs="Times New Roman"/>
          <w:b/>
          <w:bCs/>
          <w:color w:val="000000"/>
        </w:rPr>
      </w:pPr>
      <w:r w:rsidRPr="0011524E">
        <w:rPr>
          <w:rFonts w:ascii="Cambria" w:hAnsi="Cambria" w:cs="Times New Roman"/>
          <w:color w:val="000000"/>
        </w:rPr>
        <w:t>W nawiązaniu do postępowania na zadanie pn.:</w:t>
      </w:r>
      <w:r w:rsidR="00A07F0B">
        <w:rPr>
          <w:rFonts w:ascii="Cambria" w:hAnsi="Cambria" w:cs="Times New Roman"/>
          <w:color w:val="000000"/>
        </w:rPr>
        <w:t xml:space="preserve"> </w:t>
      </w:r>
      <w:bookmarkStart w:id="1" w:name="_Hlk76028712"/>
      <w:r w:rsidR="009C6E71">
        <w:rPr>
          <w:rFonts w:ascii="Cambria" w:hAnsi="Cambria" w:cs="Times New Roman"/>
          <w:b/>
          <w:color w:val="000000"/>
        </w:rPr>
        <w:t xml:space="preserve"> </w:t>
      </w:r>
      <w:bookmarkEnd w:id="1"/>
      <w:r w:rsidR="003754D0" w:rsidRPr="003754D0">
        <w:rPr>
          <w:rFonts w:ascii="Cambria" w:hAnsi="Cambria" w:cs="Times New Roman"/>
          <w:b/>
          <w:bCs/>
          <w:color w:val="000000"/>
        </w:rPr>
        <w:t>BUDOWA KANALIZACJI SANITARNEJ w ramach projektu Gospodarka wodno-ściekowa w Tarnobrzegu- Etap II.</w:t>
      </w:r>
    </w:p>
    <w:p w14:paraId="5160EE2A" w14:textId="77777777" w:rsidR="003754D0" w:rsidRPr="003754D0" w:rsidRDefault="003754D0" w:rsidP="003754D0">
      <w:pPr>
        <w:spacing w:after="0" w:line="240" w:lineRule="auto"/>
        <w:contextualSpacing/>
        <w:jc w:val="both"/>
        <w:rPr>
          <w:rFonts w:ascii="Cambria" w:hAnsi="Cambria" w:cs="Times New Roman"/>
          <w:b/>
          <w:bCs/>
          <w:color w:val="000000"/>
        </w:rPr>
      </w:pPr>
    </w:p>
    <w:p w14:paraId="0E9DACDC" w14:textId="77777777" w:rsidR="003754D0" w:rsidRPr="003754D0" w:rsidRDefault="003754D0" w:rsidP="003754D0">
      <w:pPr>
        <w:spacing w:after="0" w:line="240" w:lineRule="auto"/>
        <w:contextualSpacing/>
        <w:jc w:val="both"/>
        <w:rPr>
          <w:rFonts w:ascii="Cambria" w:hAnsi="Cambria" w:cs="Times New Roman"/>
          <w:b/>
          <w:bCs/>
          <w:color w:val="000000"/>
        </w:rPr>
      </w:pPr>
      <w:r w:rsidRPr="003754D0">
        <w:rPr>
          <w:rFonts w:ascii="Cambria" w:hAnsi="Cambria" w:cs="Times New Roman"/>
          <w:b/>
          <w:bCs/>
          <w:color w:val="000000"/>
        </w:rPr>
        <w:t>Część I zamówienia – KANALIZACJA SANITARNA W UL. LITEWSKIEJ W TARNOBRZEGU</w:t>
      </w:r>
    </w:p>
    <w:p w14:paraId="773C14CE" w14:textId="399E2AE7" w:rsidR="00BC309A" w:rsidRPr="003754D0" w:rsidRDefault="003754D0" w:rsidP="005173A5">
      <w:pPr>
        <w:spacing w:after="0" w:line="240" w:lineRule="auto"/>
        <w:contextualSpacing/>
        <w:jc w:val="both"/>
        <w:rPr>
          <w:rFonts w:ascii="Cambria" w:hAnsi="Cambria" w:cs="Times New Roman"/>
          <w:b/>
          <w:bCs/>
          <w:color w:val="000000"/>
        </w:rPr>
      </w:pPr>
      <w:r w:rsidRPr="003754D0">
        <w:rPr>
          <w:rFonts w:ascii="Cambria" w:hAnsi="Cambria" w:cs="Times New Roman"/>
          <w:b/>
          <w:bCs/>
          <w:color w:val="000000"/>
        </w:rPr>
        <w:t>Część II zamówienia - KANALIZACJ</w:t>
      </w:r>
      <w:r w:rsidR="00BB1572">
        <w:rPr>
          <w:rFonts w:ascii="Cambria" w:hAnsi="Cambria" w:cs="Times New Roman"/>
          <w:b/>
          <w:bCs/>
          <w:color w:val="000000"/>
        </w:rPr>
        <w:t>A</w:t>
      </w:r>
      <w:r w:rsidRPr="003754D0">
        <w:rPr>
          <w:rFonts w:ascii="Cambria" w:hAnsi="Cambria" w:cs="Times New Roman"/>
          <w:b/>
          <w:bCs/>
          <w:color w:val="000000"/>
        </w:rPr>
        <w:t xml:space="preserve"> SANITARN</w:t>
      </w:r>
      <w:r w:rsidR="00BB1572">
        <w:rPr>
          <w:rFonts w:ascii="Cambria" w:hAnsi="Cambria" w:cs="Times New Roman"/>
          <w:b/>
          <w:bCs/>
          <w:color w:val="000000"/>
        </w:rPr>
        <w:t>A</w:t>
      </w:r>
      <w:r w:rsidRPr="003754D0">
        <w:rPr>
          <w:rFonts w:ascii="Cambria" w:hAnsi="Cambria" w:cs="Times New Roman"/>
          <w:b/>
          <w:bCs/>
          <w:color w:val="000000"/>
        </w:rPr>
        <w:t xml:space="preserve"> W UL. ŚW. ONUFREGO W TARNOBRZEGU</w:t>
      </w:r>
      <w:r w:rsidR="00BC309A" w:rsidRPr="00C17955">
        <w:rPr>
          <w:rFonts w:ascii="Cambria" w:hAnsi="Cambria" w:cs="Times New Roman"/>
          <w:color w:val="000000"/>
        </w:rPr>
        <w:t>,</w:t>
      </w:r>
      <w:r w:rsidR="00BC309A" w:rsidRPr="0011524E">
        <w:rPr>
          <w:rFonts w:ascii="Cambria" w:hAnsi="Cambria" w:cs="Times New Roman"/>
          <w:b/>
          <w:color w:val="000000"/>
        </w:rPr>
        <w:t xml:space="preserve"> </w:t>
      </w:r>
      <w:r w:rsidR="00BC309A" w:rsidRPr="0011524E">
        <w:rPr>
          <w:rFonts w:ascii="Cambria" w:hAnsi="Cambria" w:cs="Times New Roman"/>
          <w:color w:val="000000"/>
        </w:rPr>
        <w:t xml:space="preserve">prowadzonego w trybie podstawowym zgodnie art. 275 pkt 1 </w:t>
      </w:r>
      <w:proofErr w:type="spellStart"/>
      <w:r w:rsidR="00BC309A" w:rsidRPr="0011524E">
        <w:rPr>
          <w:rFonts w:ascii="Cambria" w:hAnsi="Cambria" w:cs="Times New Roman"/>
          <w:color w:val="000000"/>
        </w:rPr>
        <w:t>uPzp</w:t>
      </w:r>
      <w:proofErr w:type="spellEnd"/>
      <w:r w:rsidR="00BC309A" w:rsidRPr="0011524E">
        <w:rPr>
          <w:rFonts w:ascii="Cambria" w:hAnsi="Cambria" w:cs="Times New Roman"/>
          <w:color w:val="000000"/>
        </w:rPr>
        <w:t>,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215C130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6452DE3D"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Adres skrzynki </w:t>
      </w:r>
      <w:proofErr w:type="spellStart"/>
      <w:r w:rsidRPr="0011524E">
        <w:rPr>
          <w:rFonts w:ascii="Cambria" w:hAnsi="Cambria" w:cs="Times New Roman"/>
          <w:b/>
          <w:color w:val="000000"/>
        </w:rPr>
        <w:t>ePUAP</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KRS/</w:t>
      </w:r>
      <w:proofErr w:type="spellStart"/>
      <w:r w:rsidRPr="0011524E">
        <w:rPr>
          <w:rFonts w:ascii="Cambria" w:hAnsi="Cambria" w:cs="Times New Roman"/>
          <w:b/>
          <w:color w:val="000000"/>
        </w:rPr>
        <w:t>CEiDG</w:t>
      </w:r>
      <w:proofErr w:type="spellEnd"/>
      <w:r w:rsidRPr="0011524E">
        <w:rPr>
          <w:rFonts w:ascii="Cambria" w:hAnsi="Cambria" w:cs="Times New Roman"/>
          <w:b/>
          <w:color w:val="000000"/>
        </w:rPr>
        <w:t xml:space="preserve">: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7630D41E" w14:textId="77777777" w:rsidR="003754D0" w:rsidRDefault="003754D0" w:rsidP="005173A5">
      <w:pPr>
        <w:pStyle w:val="Akapitzlist"/>
        <w:tabs>
          <w:tab w:val="left" w:pos="993"/>
        </w:tabs>
        <w:ind w:left="0"/>
        <w:jc w:val="both"/>
        <w:rPr>
          <w:rFonts w:ascii="Cambria" w:hAnsi="Cambria"/>
          <w:b/>
          <w:color w:val="000000"/>
          <w:sz w:val="22"/>
          <w:szCs w:val="22"/>
        </w:rPr>
      </w:pPr>
    </w:p>
    <w:p w14:paraId="37EF9992" w14:textId="782C791B" w:rsidR="00BC309A" w:rsidRDefault="003754D0" w:rsidP="005173A5">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 xml:space="preserve">dla części I zamówienia: </w:t>
      </w:r>
    </w:p>
    <w:p w14:paraId="7DE34024"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7777777" w:rsidR="00BC309A" w:rsidRPr="0011524E" w:rsidRDefault="00BC309A"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65EAFEA9" w14:textId="0A229CFC" w:rsidR="0005754C" w:rsidRPr="003754D0" w:rsidRDefault="0005754C"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w:t>
      </w:r>
      <w:r w:rsidR="003754D0">
        <w:rPr>
          <w:rFonts w:ascii="Cambria" w:hAnsi="Cambria" w:cs="Times New Roman"/>
          <w:b/>
          <w:color w:val="000000"/>
        </w:rPr>
        <w:t xml:space="preserve">ania w terminie </w:t>
      </w:r>
      <w:r w:rsidR="00693388">
        <w:rPr>
          <w:rFonts w:ascii="Cambria" w:hAnsi="Cambria" w:cs="Times New Roman"/>
          <w:b/>
          <w:color w:val="000000"/>
        </w:rPr>
        <w:t>5</w:t>
      </w:r>
      <w:r w:rsidR="003754D0">
        <w:rPr>
          <w:rFonts w:ascii="Cambria" w:hAnsi="Cambria" w:cs="Times New Roman"/>
          <w:b/>
          <w:color w:val="000000"/>
        </w:rPr>
        <w:t xml:space="preserve"> miesięcy od daty przekazania terenu budowy.</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641E4BB2" w14:textId="3CCFD3DD" w:rsidR="003754D0" w:rsidRDefault="003754D0" w:rsidP="003754D0">
      <w:pPr>
        <w:pStyle w:val="Akapitzlist"/>
        <w:tabs>
          <w:tab w:val="left" w:pos="993"/>
        </w:tabs>
        <w:ind w:left="0"/>
        <w:jc w:val="both"/>
        <w:rPr>
          <w:rFonts w:ascii="Cambria" w:hAnsi="Cambria"/>
          <w:b/>
          <w:color w:val="000000"/>
          <w:sz w:val="22"/>
          <w:szCs w:val="22"/>
        </w:rPr>
      </w:pPr>
      <w:r>
        <w:rPr>
          <w:rFonts w:ascii="Cambria" w:hAnsi="Cambria"/>
          <w:b/>
          <w:color w:val="000000"/>
          <w:sz w:val="22"/>
          <w:szCs w:val="22"/>
        </w:rPr>
        <w:t xml:space="preserve">dla części II zamówienia: </w:t>
      </w:r>
    </w:p>
    <w:p w14:paraId="794AD8AE" w14:textId="77777777" w:rsidR="003754D0" w:rsidRPr="0011524E" w:rsidRDefault="003754D0" w:rsidP="003754D0">
      <w:pPr>
        <w:numPr>
          <w:ilvl w:val="0"/>
          <w:numId w:val="131"/>
        </w:numPr>
        <w:shd w:val="clear" w:color="auto" w:fill="D9D9D9" w:themeFill="background1" w:themeFillShade="D9"/>
        <w:tabs>
          <w:tab w:val="left" w:pos="360"/>
        </w:tabs>
        <w:suppressAutoHyphens/>
        <w:spacing w:after="0" w:line="240" w:lineRule="auto"/>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Pr>
          <w:rFonts w:ascii="Cambria" w:eastAsia="Calibri" w:hAnsi="Cambria" w:cs="Times New Roman"/>
          <w:b/>
        </w:rPr>
        <w:t>oferuje</w:t>
      </w:r>
      <w:r w:rsidRPr="0011524E">
        <w:rPr>
          <w:rFonts w:ascii="Cambria" w:eastAsia="Calibri" w:hAnsi="Cambria" w:cs="Times New Roman"/>
          <w:b/>
        </w:rPr>
        <w:t xml:space="preserve"> wykonani</w:t>
      </w:r>
      <w:r>
        <w:rPr>
          <w:rFonts w:ascii="Cambria" w:eastAsia="Calibri" w:hAnsi="Cambria" w:cs="Times New Roman"/>
          <w:b/>
        </w:rPr>
        <w:t>e</w:t>
      </w:r>
      <w:r w:rsidRPr="0011524E">
        <w:rPr>
          <w:rFonts w:ascii="Cambria" w:eastAsia="Calibri" w:hAnsi="Cambria" w:cs="Times New Roman"/>
          <w:b/>
        </w:rPr>
        <w:t xml:space="preserve"> ww. zamówienia za cenę: …………</w:t>
      </w:r>
      <w:r>
        <w:rPr>
          <w:rFonts w:ascii="Cambria" w:eastAsia="Calibri" w:hAnsi="Cambria" w:cs="Times New Roman"/>
          <w:b/>
        </w:rPr>
        <w:t>…………….………</w:t>
      </w:r>
      <w:r w:rsidRPr="0011524E">
        <w:rPr>
          <w:rFonts w:ascii="Cambria" w:eastAsia="Calibri" w:hAnsi="Cambria" w:cs="Times New Roman"/>
          <w:b/>
        </w:rPr>
        <w:t xml:space="preserve"> złotych brutto</w:t>
      </w:r>
    </w:p>
    <w:p w14:paraId="4767966D" w14:textId="77777777" w:rsidR="003754D0" w:rsidRPr="0011524E" w:rsidRDefault="003754D0" w:rsidP="003754D0">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6C02C051" w14:textId="77777777" w:rsidR="003754D0" w:rsidRPr="0011524E" w:rsidRDefault="003754D0" w:rsidP="003754D0">
      <w:pPr>
        <w:pStyle w:val="Akapitzlist"/>
        <w:tabs>
          <w:tab w:val="left" w:pos="993"/>
        </w:tabs>
        <w:ind w:left="0"/>
        <w:jc w:val="both"/>
        <w:rPr>
          <w:rFonts w:ascii="Cambria" w:hAnsi="Cambria"/>
          <w:b/>
          <w:color w:val="000000"/>
          <w:sz w:val="22"/>
          <w:szCs w:val="22"/>
        </w:rPr>
      </w:pPr>
    </w:p>
    <w:p w14:paraId="4098D2C5" w14:textId="77777777" w:rsidR="003754D0" w:rsidRPr="0011524E" w:rsidRDefault="003754D0" w:rsidP="003754D0">
      <w:pPr>
        <w:numPr>
          <w:ilvl w:val="0"/>
          <w:numId w:val="131"/>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w:t>
      </w:r>
      <w:proofErr w:type="spellStart"/>
      <w:r w:rsidRPr="0011524E">
        <w:rPr>
          <w:rFonts w:ascii="Cambria" w:hAnsi="Cambria" w:cs="Times New Roman"/>
        </w:rPr>
        <w:t>cy</w:t>
      </w:r>
      <w:proofErr w:type="spellEnd"/>
      <w:r w:rsidRPr="0011524E">
        <w:rPr>
          <w:rFonts w:ascii="Cambria" w:hAnsi="Cambria" w:cs="Times New Roman"/>
        </w:rPr>
        <w:t>, max 60 m-</w:t>
      </w:r>
      <w:proofErr w:type="spellStart"/>
      <w:r w:rsidRPr="0011524E">
        <w:rPr>
          <w:rFonts w:ascii="Cambria" w:hAnsi="Cambria" w:cs="Times New Roman"/>
        </w:rPr>
        <w:t>cy</w:t>
      </w:r>
      <w:proofErr w:type="spellEnd"/>
      <w:r w:rsidRPr="0011524E">
        <w:rPr>
          <w:rFonts w:ascii="Cambria" w:hAnsi="Cambria" w:cs="Times New Roman"/>
        </w:rPr>
        <w:t>)</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41DAA669" w14:textId="77777777" w:rsidR="003754D0" w:rsidRPr="0011524E" w:rsidRDefault="003754D0" w:rsidP="003754D0">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7C2ED19F" w14:textId="77777777" w:rsidR="003754D0" w:rsidRPr="00E9099D" w:rsidRDefault="003754D0" w:rsidP="003754D0">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2B2CCBE8" w14:textId="77777777" w:rsidR="003754D0" w:rsidRPr="0011524E" w:rsidRDefault="003754D0" w:rsidP="003754D0">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70974298" w14:textId="77777777" w:rsidR="003754D0" w:rsidRPr="0011524E" w:rsidRDefault="003754D0" w:rsidP="003754D0">
      <w:pPr>
        <w:pStyle w:val="Akapitzlist"/>
        <w:tabs>
          <w:tab w:val="left" w:pos="993"/>
        </w:tabs>
        <w:ind w:left="0"/>
        <w:jc w:val="both"/>
        <w:rPr>
          <w:rFonts w:ascii="Cambria" w:hAnsi="Cambria"/>
          <w:b/>
          <w:sz w:val="22"/>
          <w:szCs w:val="22"/>
        </w:rPr>
      </w:pPr>
    </w:p>
    <w:p w14:paraId="75E2ADB6" w14:textId="2855AF06" w:rsidR="003754D0" w:rsidRPr="003754D0" w:rsidRDefault="003754D0" w:rsidP="003754D0">
      <w:pPr>
        <w:numPr>
          <w:ilvl w:val="0"/>
          <w:numId w:val="131"/>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t>Wykonawca</w:t>
      </w:r>
      <w:r>
        <w:rPr>
          <w:rFonts w:ascii="Cambria" w:hAnsi="Cambria" w:cs="Times New Roman"/>
          <w:b/>
          <w:color w:val="000000"/>
        </w:rPr>
        <w:t xml:space="preserve"> oświadcza, że oferuje wykonanie zadania w terminie </w:t>
      </w:r>
      <w:r w:rsidR="009115FD">
        <w:rPr>
          <w:rFonts w:ascii="Cambria" w:hAnsi="Cambria" w:cs="Times New Roman"/>
          <w:b/>
          <w:color w:val="000000"/>
        </w:rPr>
        <w:t>5</w:t>
      </w:r>
      <w:r>
        <w:rPr>
          <w:rFonts w:ascii="Cambria" w:hAnsi="Cambria" w:cs="Times New Roman"/>
          <w:b/>
          <w:color w:val="000000"/>
        </w:rPr>
        <w:t xml:space="preserve"> miesięcy od daty przekazania terenu budowy.</w:t>
      </w:r>
    </w:p>
    <w:p w14:paraId="142F1FEC"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48CD3B36" w14:textId="02FF669E" w:rsidR="003754D0" w:rsidRPr="009757FE" w:rsidRDefault="00680AD8" w:rsidP="003754D0">
      <w:pPr>
        <w:tabs>
          <w:tab w:val="left" w:pos="360"/>
        </w:tabs>
        <w:suppressAutoHyphens/>
        <w:spacing w:after="0" w:line="240" w:lineRule="auto"/>
        <w:ind w:left="360"/>
        <w:contextualSpacing/>
        <w:jc w:val="both"/>
        <w:rPr>
          <w:rFonts w:ascii="Cambria" w:hAnsi="Cambria" w:cs="Times New Roman"/>
          <w:b/>
          <w:color w:val="00B0F0"/>
        </w:rPr>
      </w:pPr>
      <w:r w:rsidRPr="009757FE">
        <w:rPr>
          <w:rFonts w:ascii="Cambria" w:hAnsi="Cambria" w:cs="Times New Roman"/>
          <w:b/>
          <w:color w:val="00B0F0"/>
        </w:rPr>
        <w:t xml:space="preserve">Wykonawca wypełnia tę cześć na którą składa ofertę. </w:t>
      </w:r>
    </w:p>
    <w:p w14:paraId="046571D8"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11840B34" w:rsidR="00485FD6" w:rsidRPr="00485FD6" w:rsidRDefault="00485FD6" w:rsidP="00485FD6">
      <w:pPr>
        <w:pStyle w:val="Akapitzlist"/>
        <w:numPr>
          <w:ilvl w:val="0"/>
          <w:numId w:val="131"/>
        </w:numPr>
        <w:jc w:val="both"/>
        <w:rPr>
          <w:rFonts w:ascii="Cambria" w:eastAsiaTheme="minorHAnsi" w:hAnsi="Cambria"/>
          <w:color w:val="000000"/>
          <w:kern w:val="0"/>
          <w:sz w:val="22"/>
          <w:szCs w:val="22"/>
          <w:lang w:eastAsia="en-US"/>
        </w:rPr>
      </w:pPr>
      <w:r w:rsidRPr="00485FD6">
        <w:rPr>
          <w:rFonts w:ascii="Cambria" w:eastAsiaTheme="minorHAnsi" w:hAnsi="Cambria"/>
          <w:color w:val="000000"/>
          <w:kern w:val="0"/>
          <w:sz w:val="22"/>
          <w:szCs w:val="22"/>
          <w:lang w:eastAsia="en-US"/>
        </w:rPr>
        <w:t xml:space="preserve">Oświadczamy, że wynagrodzenie ryczałtowe o którym mowa w pkt. 1 </w:t>
      </w:r>
      <w:r>
        <w:rPr>
          <w:rFonts w:ascii="Cambria" w:eastAsiaTheme="minorHAnsi" w:hAnsi="Cambria"/>
          <w:color w:val="000000"/>
          <w:kern w:val="0"/>
          <w:sz w:val="22"/>
          <w:szCs w:val="22"/>
          <w:lang w:eastAsia="en-US"/>
        </w:rPr>
        <w:t xml:space="preserve">dla części 1 lub w pkt 1 dla części 2 </w:t>
      </w:r>
      <w:r w:rsidRPr="00485FD6">
        <w:rPr>
          <w:rFonts w:ascii="Cambria" w:eastAsiaTheme="minorHAnsi" w:hAnsi="Cambria"/>
          <w:color w:val="000000"/>
          <w:kern w:val="0"/>
          <w:sz w:val="22"/>
          <w:szCs w:val="22"/>
          <w:lang w:eastAsia="en-US"/>
        </w:rPr>
        <w:t>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p>
    <w:p w14:paraId="10D334B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5.</w:t>
      </w:r>
      <w:r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0C48BEF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*zaznaczyć odpowiednią odpowiedź, zgodnie z definicją MŚP zawartą w Załączniku I </w:t>
      </w:r>
    </w:p>
    <w:p w14:paraId="5DD20122"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6.</w:t>
      </w:r>
      <w:r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7.</w:t>
      </w:r>
      <w:r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8.</w:t>
      </w:r>
      <w:r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9.</w:t>
      </w:r>
      <w:r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10.</w:t>
      </w:r>
      <w:r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11.</w:t>
      </w:r>
      <w:r w:rsidRPr="00485FD6">
        <w:rPr>
          <w:rFonts w:ascii="Cambria" w:hAnsi="Cambria" w:cs="Times New Roman"/>
        </w:rPr>
        <w:tab/>
        <w:t>Potwierdzamy warunki płatności – zgodnie z zapisami specyfikacji warunków zamówienia oraz wzoru umowy stanowiącego zał. do SWZ.</w:t>
      </w:r>
    </w:p>
    <w:p w14:paraId="584CCC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12.</w:t>
      </w:r>
      <w:r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13.</w:t>
      </w:r>
      <w:r w:rsidRPr="00485FD6">
        <w:rPr>
          <w:rFonts w:ascii="Cambria" w:hAnsi="Cambria" w:cs="Times New Roman"/>
        </w:rPr>
        <w:tab/>
        <w:t xml:space="preserve">Oświadczamy, że uważamy się za związanych niniejszą ofertą przez czas wskazany w specyfikacji warunków zamówienia.    </w:t>
      </w:r>
    </w:p>
    <w:p w14:paraId="733198D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14.</w:t>
      </w:r>
      <w:r w:rsidRPr="00485FD6">
        <w:rPr>
          <w:rFonts w:ascii="Cambria" w:hAnsi="Cambria" w:cs="Times New Roman"/>
        </w:rPr>
        <w:tab/>
        <w:t>Oświadczamy, że „Wzór Umowy” w odniesieniu do części, o którą/e się ubiegamy został przez nas zaakceptowany bez zastrzeżeń. Zobowiązujemy się w przypadku wyboru naszej oferty do zawarcia umowy/-ów na określonych we wzorze/-</w:t>
      </w:r>
      <w:proofErr w:type="spellStart"/>
      <w:r w:rsidRPr="00485FD6">
        <w:rPr>
          <w:rFonts w:ascii="Cambria" w:hAnsi="Cambria" w:cs="Times New Roman"/>
        </w:rPr>
        <w:t>rach</w:t>
      </w:r>
      <w:proofErr w:type="spellEnd"/>
      <w:r w:rsidRPr="00485FD6">
        <w:rPr>
          <w:rFonts w:ascii="Cambria" w:hAnsi="Cambria" w:cs="Times New Roman"/>
        </w:rPr>
        <w:t xml:space="preserve"> umowy/-ów warunkach, w miejscu i terminie wyznaczonym przez Zamawiającego.</w:t>
      </w:r>
    </w:p>
    <w:p w14:paraId="50C047B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15.</w:t>
      </w:r>
      <w:r w:rsidRPr="00485FD6">
        <w:rPr>
          <w:rFonts w:ascii="Cambria" w:hAnsi="Cambria" w:cs="Times New Roman"/>
        </w:rPr>
        <w:tab/>
        <w:t xml:space="preserve">*Oświadczamy, że podwykonawcom zamierzamy  powierzyć wykonanie następującej części zamówienia: </w:t>
      </w:r>
    </w:p>
    <w:p w14:paraId="7B8D185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w:t>
      </w:r>
      <w:proofErr w:type="spellStart"/>
      <w:r w:rsidRPr="00485FD6">
        <w:rPr>
          <w:rFonts w:ascii="Cambria" w:hAnsi="Cambria" w:cs="Times New Roman"/>
        </w:rPr>
        <w:t>ych</w:t>
      </w:r>
      <w:proofErr w:type="spellEnd"/>
      <w:r w:rsidRPr="00485FD6">
        <w:rPr>
          <w:rFonts w:ascii="Cambria" w:hAnsi="Cambria" w:cs="Times New Roman"/>
        </w:rPr>
        <w:t xml:space="preserve">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16.</w:t>
      </w:r>
      <w:r w:rsidRPr="00485FD6">
        <w:rPr>
          <w:rFonts w:ascii="Cambria" w:hAnsi="Cambria" w:cs="Times New Roman"/>
        </w:rPr>
        <w:tab/>
        <w:t>Oświadczamy, że zapoznaliśmy się z pkt 1.4 SWZ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65322B53" w:rsidR="00BC309A" w:rsidRPr="0011524E" w:rsidRDefault="00485FD6" w:rsidP="005173A5">
      <w:pPr>
        <w:autoSpaceDE w:val="0"/>
        <w:spacing w:after="0" w:line="240" w:lineRule="auto"/>
        <w:contextualSpacing/>
        <w:jc w:val="both"/>
        <w:rPr>
          <w:rFonts w:ascii="Cambria" w:hAnsi="Cambria" w:cs="Times New Roman"/>
        </w:rPr>
      </w:pPr>
      <w:r>
        <w:rPr>
          <w:rFonts w:ascii="Cambria" w:hAnsi="Cambria" w:cs="Times New Roman"/>
        </w:rPr>
        <w:t>17</w:t>
      </w:r>
      <w:r w:rsidR="00BC309A" w:rsidRPr="0011524E">
        <w:rPr>
          <w:rFonts w:ascii="Cambria" w:hAnsi="Cambria" w:cs="Times New Roman"/>
        </w:rPr>
        <w:t xml:space="preserve">. Oferta zawiera: </w:t>
      </w:r>
    </w:p>
    <w:p w14:paraId="7EEC6AAA" w14:textId="365AC738" w:rsidR="0013300B" w:rsidRDefault="00D819F2"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4BB59247" w14:textId="77777777" w:rsidR="00BC309A" w:rsidRPr="00010801" w:rsidRDefault="00BC309A" w:rsidP="00010801">
      <w:pPr>
        <w:tabs>
          <w:tab w:val="left" w:pos="360"/>
        </w:tabs>
        <w:spacing w:after="0" w:line="240" w:lineRule="auto"/>
        <w:ind w:left="360"/>
        <w:contextualSpacing/>
        <w:rPr>
          <w:rFonts w:ascii="Cambria" w:hAnsi="Cambria" w:cs="Times New Roman"/>
          <w:color w:val="000000"/>
        </w:rPr>
      </w:pPr>
      <w:r w:rsidRPr="0011524E">
        <w:rPr>
          <w:rFonts w:ascii="Cambria" w:hAnsi="Cambria" w:cs="Times New Roman"/>
          <w:color w:val="000000"/>
        </w:rPr>
        <w:t xml:space="preserve">                                              </w:t>
      </w:r>
      <w:r w:rsidR="00010801">
        <w:rPr>
          <w:rFonts w:ascii="Cambria" w:hAnsi="Cambria" w:cs="Times New Roman"/>
          <w:color w:val="000000"/>
        </w:rPr>
        <w:t xml:space="preserve">                              </w:t>
      </w:r>
    </w:p>
    <w:p w14:paraId="0FB98E3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5C921824" w14:textId="77777777"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1B85039C" w14:textId="77777777" w:rsidR="00BC309A" w:rsidRPr="0011524E" w:rsidRDefault="00BC309A" w:rsidP="005173A5">
      <w:pPr>
        <w:spacing w:after="0" w:line="240" w:lineRule="auto"/>
        <w:contextualSpacing/>
        <w:rPr>
          <w:rFonts w:ascii="Cambria" w:hAnsi="Cambria" w:cs="Times New Roman"/>
          <w:b/>
        </w:rPr>
      </w:pPr>
    </w:p>
    <w:p w14:paraId="58E8406D" w14:textId="77777777" w:rsidR="00BC309A" w:rsidRPr="0011524E" w:rsidRDefault="00BC309A" w:rsidP="005173A5">
      <w:pPr>
        <w:spacing w:after="0" w:line="240" w:lineRule="auto"/>
        <w:contextualSpacing/>
        <w:rPr>
          <w:rFonts w:ascii="Cambria" w:hAnsi="Cambria" w:cs="Times New Roman"/>
          <w:b/>
          <w:color w:val="000000"/>
        </w:rPr>
      </w:pPr>
    </w:p>
    <w:p w14:paraId="60FC7DBF" w14:textId="77777777" w:rsidR="00BC309A" w:rsidRPr="0011524E" w:rsidRDefault="00BC309A" w:rsidP="005173A5">
      <w:pPr>
        <w:spacing w:after="0" w:line="240" w:lineRule="auto"/>
        <w:contextualSpacing/>
        <w:jc w:val="right"/>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3C54E378" w14:textId="5EEA71EE" w:rsidR="006E778A" w:rsidRDefault="00BC309A" w:rsidP="006E778A">
      <w:pPr>
        <w:spacing w:after="0" w:line="240" w:lineRule="auto"/>
        <w:ind w:firstLine="708"/>
        <w:contextualSpacing/>
        <w:jc w:val="both"/>
        <w:rPr>
          <w:rFonts w:ascii="Cambria" w:hAnsi="Cambria" w:cs="Times New Roman"/>
          <w:b/>
          <w:bCs/>
          <w:color w:val="000000"/>
        </w:rPr>
      </w:pPr>
      <w:r w:rsidRPr="0011524E">
        <w:rPr>
          <w:rFonts w:ascii="Cambria" w:hAnsi="Cambria" w:cs="Times New Roman"/>
        </w:rPr>
        <w:t>Na potrzeby postępowania o udzielenie zamówienia publicznego pn.:</w:t>
      </w:r>
      <w:r w:rsidRPr="0011524E">
        <w:rPr>
          <w:rFonts w:ascii="Cambria" w:hAnsi="Cambria" w:cs="Times New Roman"/>
          <w:b/>
          <w:color w:val="000000"/>
        </w:rPr>
        <w:t xml:space="preserve"> </w:t>
      </w:r>
      <w:r w:rsidR="006E778A" w:rsidRPr="006E778A">
        <w:rPr>
          <w:rFonts w:ascii="Cambria" w:hAnsi="Cambria" w:cs="Times New Roman"/>
          <w:b/>
          <w:bCs/>
          <w:color w:val="000000"/>
        </w:rPr>
        <w:t>BUDOWA KANALIZACJI SANITARNEJ w ramach projektu Gospodarka wodno-ściekowa w Tarnobrzegu- Etap II</w:t>
      </w:r>
    </w:p>
    <w:p w14:paraId="4025FF31" w14:textId="6321A381" w:rsidR="006E778A" w:rsidRPr="006E778A" w:rsidRDefault="006E778A" w:rsidP="006E778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006C5C59" w:rsidRPr="001253E7">
        <w:rPr>
          <w:rFonts w:ascii="Cambria" w:hAnsi="Cambria" w:cs="Times New Roman"/>
          <w:b/>
          <w:bCs/>
          <w:color w:val="00B0F0"/>
        </w:rPr>
        <w:t>*.</w:t>
      </w:r>
    </w:p>
    <w:p w14:paraId="47E5DA59" w14:textId="3F54DE7E" w:rsidR="00BC309A" w:rsidRPr="006E778A" w:rsidRDefault="006E778A" w:rsidP="005173A5">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sidR="00897A05">
        <w:rPr>
          <w:rFonts w:ascii="Cambria" w:hAnsi="Cambria" w:cs="Times New Roman"/>
          <w:b/>
          <w:bCs/>
          <w:color w:val="000000"/>
        </w:rPr>
        <w:t>A</w:t>
      </w:r>
      <w:r w:rsidRPr="006E778A">
        <w:rPr>
          <w:rFonts w:ascii="Cambria" w:hAnsi="Cambria" w:cs="Times New Roman"/>
          <w:b/>
          <w:bCs/>
          <w:color w:val="000000"/>
        </w:rPr>
        <w:t xml:space="preserve"> SANITARN</w:t>
      </w:r>
      <w:r w:rsidR="00897A05">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001253E7" w:rsidRPr="001253E7">
        <w:rPr>
          <w:rFonts w:ascii="Cambria" w:hAnsi="Cambria" w:cs="Times New Roman"/>
          <w:b/>
          <w:bCs/>
          <w:color w:val="00B0F0"/>
        </w:rPr>
        <w:t>*</w:t>
      </w:r>
      <w:r w:rsidR="00BC309A" w:rsidRPr="0011524E">
        <w:rPr>
          <w:rFonts w:ascii="Cambria" w:hAnsi="Cambria" w:cs="Times New Roman"/>
          <w:i/>
        </w:rPr>
        <w:t xml:space="preserve">, </w:t>
      </w:r>
      <w:r w:rsidR="00BC309A" w:rsidRPr="0011524E">
        <w:rPr>
          <w:rFonts w:ascii="Cambria" w:hAnsi="Cambria" w:cs="Times New Roman"/>
        </w:rPr>
        <w:t>oświadczam, co następuje:</w:t>
      </w:r>
    </w:p>
    <w:p w14:paraId="57F66AC9" w14:textId="7477AD1F" w:rsidR="00BC309A" w:rsidRPr="001253E7" w:rsidRDefault="001253E7" w:rsidP="005173A5">
      <w:pPr>
        <w:spacing w:after="0" w:line="240" w:lineRule="auto"/>
        <w:contextualSpacing/>
        <w:jc w:val="both"/>
        <w:rPr>
          <w:rFonts w:ascii="Cambria" w:hAnsi="Cambria" w:cs="Times New Roman"/>
          <w:color w:val="00B0F0"/>
        </w:rPr>
      </w:pPr>
      <w:r>
        <w:rPr>
          <w:rFonts w:ascii="Cambria" w:hAnsi="Cambria" w:cs="Times New Roman"/>
          <w:color w:val="00B0F0"/>
        </w:rPr>
        <w:t xml:space="preserve">Wykonawca wskazuje tę część zamówienia, o którą się ubiega. </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628"/>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proofErr w:type="spellStart"/>
      <w:r w:rsidRPr="0011524E">
        <w:rPr>
          <w:rFonts w:ascii="Cambria" w:eastAsia="Lucida Sans Unicode" w:hAnsi="Cambria" w:cs="Times New Roman"/>
          <w:kern w:val="2"/>
        </w:rPr>
        <w:t>swz</w:t>
      </w:r>
      <w:proofErr w:type="spellEnd"/>
      <w:r w:rsidRPr="0011524E">
        <w:rPr>
          <w:rFonts w:ascii="Cambria" w:eastAsia="Lucida Sans Unicode" w:hAnsi="Cambria" w:cs="Times New Roman"/>
          <w:kern w:val="2"/>
        </w:rPr>
        <w:t>.</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na dzień składania ofert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4462D0CF"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p>
    <w:p w14:paraId="1DF17D21"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545A0BFE" w14:textId="77777777" w:rsidR="00BC309A" w:rsidRPr="0011524E" w:rsidRDefault="00BC309A"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628"/>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w:t>
      </w:r>
      <w:proofErr w:type="spellStart"/>
      <w:r w:rsidRPr="0011524E">
        <w:rPr>
          <w:rFonts w:ascii="Cambria" w:hAnsi="Cambria" w:cs="Times New Roman"/>
        </w:rPr>
        <w:t>swz</w:t>
      </w:r>
      <w:proofErr w:type="spellEnd"/>
      <w:r w:rsidRPr="0011524E">
        <w:rPr>
          <w:rFonts w:ascii="Cambria" w:hAnsi="Cambria" w:cs="Times New Roman"/>
        </w:rPr>
        <w:t xml:space="preserve">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3D2828">
        <w:rPr>
          <w:rFonts w:ascii="Cambria" w:hAnsi="Cambria" w:cs="Times New Roman"/>
          <w:i/>
        </w:rPr>
      </w:r>
      <w:r w:rsidR="003D2828">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3D2828">
        <w:rPr>
          <w:rFonts w:ascii="Cambria" w:hAnsi="Cambria" w:cs="Times New Roman"/>
          <w:i/>
        </w:rPr>
      </w:r>
      <w:r w:rsidR="003D2828">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w:t>
      </w:r>
      <w:proofErr w:type="spellStart"/>
      <w:r w:rsidRPr="0011524E">
        <w:rPr>
          <w:rFonts w:ascii="Cambria" w:hAnsi="Cambria" w:cs="Times New Roman"/>
        </w:rPr>
        <w:t>ych</w:t>
      </w:r>
      <w:proofErr w:type="spellEnd"/>
      <w:r w:rsidRPr="0011524E">
        <w:rPr>
          <w:rFonts w:ascii="Cambria" w:hAnsi="Cambria" w:cs="Times New Roman"/>
        </w:rPr>
        <w:t xml:space="preserve">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628"/>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628"/>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51D7B172" w14:textId="77777777" w:rsidR="00BC309A" w:rsidRPr="0011524E" w:rsidRDefault="00BC309A" w:rsidP="005173A5">
      <w:pPr>
        <w:spacing w:after="0" w:line="240" w:lineRule="auto"/>
        <w:contextualSpacing/>
        <w:jc w:val="right"/>
        <w:rPr>
          <w:rFonts w:ascii="Cambria" w:hAnsi="Cambria" w:cs="Times New Roman"/>
          <w:b/>
          <w:color w:val="000000"/>
        </w:rPr>
      </w:pPr>
    </w:p>
    <w:p w14:paraId="746EE72E" w14:textId="77777777" w:rsidR="00BC309A" w:rsidRPr="0011524E" w:rsidRDefault="00BC309A"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44D402AA" w14:textId="7DD56C9E" w:rsidR="009623D6" w:rsidRPr="009623D6" w:rsidRDefault="00BC309A" w:rsidP="009623D6">
      <w:pPr>
        <w:spacing w:after="0" w:line="240" w:lineRule="auto"/>
        <w:contextualSpacing/>
        <w:jc w:val="both"/>
        <w:rPr>
          <w:rFonts w:ascii="Cambria" w:hAnsi="Cambria" w:cs="Times New Roman"/>
          <w:b/>
          <w:bCs/>
        </w:rPr>
      </w:pPr>
      <w:r w:rsidRPr="0011524E">
        <w:rPr>
          <w:rFonts w:ascii="Cambria" w:hAnsi="Cambria" w:cs="Times New Roman"/>
        </w:rPr>
        <w:t>Na potrzeby postępowania o udzielenie zamówienia pn</w:t>
      </w:r>
      <w:r w:rsidR="009623D6">
        <w:rPr>
          <w:rFonts w:ascii="Cambria" w:hAnsi="Cambria" w:cs="Times New Roman"/>
        </w:rPr>
        <w:t>.</w:t>
      </w:r>
      <w:r w:rsidR="009623D6" w:rsidRPr="009623D6">
        <w:rPr>
          <w:rFonts w:ascii="Cambria" w:hAnsi="Cambria" w:cs="Times New Roman"/>
          <w:b/>
          <w:bCs/>
          <w:color w:val="000000"/>
        </w:rPr>
        <w:t xml:space="preserve"> </w:t>
      </w:r>
      <w:r w:rsidR="009623D6" w:rsidRPr="009623D6">
        <w:rPr>
          <w:rFonts w:ascii="Cambria" w:hAnsi="Cambria" w:cs="Times New Roman"/>
          <w:b/>
          <w:bCs/>
        </w:rPr>
        <w:t>BUDOWA KANALIZACJI SANITARNEJ w ramach projektu Gospodarka wodno-ściekowa w Tarnobrzegu- Etap II.</w:t>
      </w:r>
    </w:p>
    <w:p w14:paraId="164BDF21" w14:textId="77777777" w:rsidR="006C5C59" w:rsidRPr="006E778A" w:rsidRDefault="006C5C59" w:rsidP="006C5C59">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77BBC588" w14:textId="77777777" w:rsidR="006C5C59" w:rsidRPr="006E778A" w:rsidRDefault="006C5C59" w:rsidP="006C5C59">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4DE1EE0A" w14:textId="7995FCB8" w:rsidR="006C5C59" w:rsidRDefault="006C5C59" w:rsidP="006C5C59">
      <w:pPr>
        <w:spacing w:after="0" w:line="240" w:lineRule="auto"/>
        <w:contextualSpacing/>
        <w:jc w:val="both"/>
        <w:rPr>
          <w:rFonts w:ascii="Cambria" w:hAnsi="Cambria" w:cs="Times New Roman"/>
          <w:i/>
        </w:rPr>
      </w:pPr>
      <w:r>
        <w:rPr>
          <w:rFonts w:ascii="Cambria" w:hAnsi="Cambria" w:cs="Times New Roman"/>
          <w:color w:val="00B0F0"/>
        </w:rPr>
        <w:t>Wykonawca wskazuje tę część zamówienia, o którą się ubiega.</w:t>
      </w: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 xml:space="preserve">jako Wykonawcy ubiegający się wspólnie o udzielnie zamówienia zgodnie z art. 117 </w:t>
      </w:r>
      <w:proofErr w:type="spellStart"/>
      <w:r w:rsidRPr="0011524E">
        <w:rPr>
          <w:rFonts w:ascii="Cambria" w:hAnsi="Cambria" w:cs="Times New Roman"/>
        </w:rPr>
        <w:t>uPzp</w:t>
      </w:r>
      <w:proofErr w:type="spellEnd"/>
      <w:r w:rsidRPr="0011524E">
        <w:rPr>
          <w:rFonts w:ascii="Cambria" w:hAnsi="Cambria" w:cs="Times New Roman"/>
        </w:rPr>
        <w:t xml:space="preserve">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2" w:name="_Hlk63063705"/>
      <w:r w:rsidRPr="0011524E">
        <w:rPr>
          <w:rFonts w:ascii="Cambria" w:hAnsi="Cambria"/>
          <w:sz w:val="22"/>
          <w:szCs w:val="22"/>
        </w:rPr>
        <w:t>roboty polegające na: ……………………………………………………………………………… wykona …………………………………………………………………...……………….………..</w:t>
      </w:r>
    </w:p>
    <w:bookmarkEnd w:id="2"/>
    <w:p w14:paraId="17BE86E7"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3"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3"/>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Pr="0011524E" w:rsidRDefault="00BC309A"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Pr="0011524E" w:rsidRDefault="00BC309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2DDD23B8" w14:textId="77777777" w:rsidR="00483E72" w:rsidRPr="00483E72" w:rsidRDefault="00BC309A" w:rsidP="00483E72">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483E72" w:rsidRPr="00483E72">
        <w:rPr>
          <w:rFonts w:ascii="Cambria" w:eastAsia="Calibri" w:hAnsi="Cambria" w:cs="Times New Roman"/>
          <w:b/>
          <w:bCs/>
        </w:rPr>
        <w:t>BUDOWA KANALIZACJI SANITARNEJ w ramach projektu Gospodarka wodno-ściekowa w Tarnobrzegu- Etap II.</w:t>
      </w:r>
    </w:p>
    <w:p w14:paraId="3B012B84" w14:textId="77777777" w:rsidR="008B4BDA" w:rsidRPr="006E778A" w:rsidRDefault="008B4BDA" w:rsidP="008B4BD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36EF2C0A" w14:textId="77777777" w:rsidR="008B4BDA" w:rsidRPr="006E778A" w:rsidRDefault="008B4BDA" w:rsidP="008B4BDA">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70534936" w14:textId="1079413F" w:rsidR="00BC309A" w:rsidRPr="0011524E" w:rsidRDefault="008B4BDA" w:rsidP="008B4BDA">
      <w:pPr>
        <w:spacing w:after="0" w:line="240" w:lineRule="auto"/>
        <w:contextualSpacing/>
        <w:jc w:val="both"/>
        <w:rPr>
          <w:rFonts w:ascii="Cambria" w:eastAsia="Calibri" w:hAnsi="Cambria" w:cs="Times New Roman"/>
          <w:b/>
        </w:rPr>
      </w:pPr>
      <w:r>
        <w:rPr>
          <w:rFonts w:ascii="Cambria" w:hAnsi="Cambria" w:cs="Times New Roman"/>
          <w:color w:val="00B0F0"/>
        </w:rPr>
        <w:t>Wykonawca wskazuje tę część zamówienia, o którą się ubiega.</w:t>
      </w:r>
    </w:p>
    <w:tbl>
      <w:tblPr>
        <w:tblW w:w="5000" w:type="pct"/>
        <w:tblLook w:val="0000" w:firstRow="0" w:lastRow="0" w:firstColumn="0" w:lastColumn="0" w:noHBand="0" w:noVBand="0"/>
      </w:tblPr>
      <w:tblGrid>
        <w:gridCol w:w="633"/>
        <w:gridCol w:w="2661"/>
        <w:gridCol w:w="2513"/>
        <w:gridCol w:w="2126"/>
        <w:gridCol w:w="1695"/>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1A1D40F2"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w:t>
            </w:r>
            <w:proofErr w:type="spellStart"/>
            <w:r w:rsidRPr="0011524E">
              <w:rPr>
                <w:rFonts w:ascii="Cambria" w:eastAsia="Calibri" w:hAnsi="Cambria" w:cs="Times New Roman"/>
                <w:b/>
              </w:rPr>
              <w:t>ppkt</w:t>
            </w:r>
            <w:proofErr w:type="spellEnd"/>
            <w:r w:rsidRPr="0011524E">
              <w:rPr>
                <w:rFonts w:ascii="Cambria" w:eastAsia="Calibri" w:hAnsi="Cambria" w:cs="Times New Roman"/>
                <w:b/>
              </w:rPr>
              <w:t xml:space="preserve"> 4 lit. </w:t>
            </w:r>
            <w:r w:rsidR="00493796">
              <w:rPr>
                <w:rFonts w:ascii="Cambria" w:eastAsia="Calibri" w:hAnsi="Cambria" w:cs="Times New Roman"/>
                <w:b/>
              </w:rPr>
              <w:t>a</w:t>
            </w:r>
            <w:r w:rsidRPr="0011524E">
              <w:rPr>
                <w:rFonts w:ascii="Cambria" w:eastAsia="Calibri" w:hAnsi="Cambria" w:cs="Times New Roman"/>
                <w:b/>
              </w:rPr>
              <w:t xml:space="preserve">) </w:t>
            </w:r>
            <w:proofErr w:type="spellStart"/>
            <w:r w:rsidRPr="0011524E">
              <w:rPr>
                <w:rFonts w:ascii="Cambria" w:eastAsia="Calibri" w:hAnsi="Cambria" w:cs="Times New Roman"/>
                <w:b/>
              </w:rPr>
              <w:t>swz</w:t>
            </w:r>
            <w:proofErr w:type="spellEnd"/>
            <w:r w:rsidRPr="0011524E">
              <w:rPr>
                <w:rFonts w:ascii="Cambria" w:eastAsia="Calibri" w:hAnsi="Cambria" w:cs="Times New Roman"/>
                <w:b/>
              </w:rPr>
              <w:t xml:space="preserve">) i miejsce wykonania zadania </w:t>
            </w:r>
          </w:p>
          <w:p w14:paraId="22DBA73B" w14:textId="26598D3D"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77777777" w:rsidR="00BC309A" w:rsidRPr="0011524E" w:rsidRDefault="0050465F"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 xml:space="preserve">pkt 1 </w:t>
            </w:r>
            <w:proofErr w:type="spellStart"/>
            <w:r>
              <w:rPr>
                <w:rFonts w:ascii="Cambria" w:eastAsia="Calibri" w:hAnsi="Cambria" w:cs="Times New Roman"/>
                <w:b/>
              </w:rPr>
              <w:t>ppkt</w:t>
            </w:r>
            <w:proofErr w:type="spellEnd"/>
            <w:r>
              <w:rPr>
                <w:rFonts w:ascii="Cambria" w:eastAsia="Calibri" w:hAnsi="Cambria" w:cs="Times New Roman"/>
                <w:b/>
              </w:rPr>
              <w:t xml:space="preserve"> 4 lit. a</w:t>
            </w:r>
            <w:r w:rsidR="00BC309A" w:rsidRPr="0011524E">
              <w:rPr>
                <w:rFonts w:ascii="Cambria" w:eastAsia="Calibri" w:hAnsi="Cambria" w:cs="Times New Roman"/>
                <w:b/>
              </w:rPr>
              <w:t xml:space="preserve">) </w:t>
            </w:r>
            <w:proofErr w:type="spellStart"/>
            <w:r w:rsidR="00BC309A" w:rsidRPr="0011524E">
              <w:rPr>
                <w:rFonts w:ascii="Cambria" w:eastAsia="Calibri" w:hAnsi="Cambria" w:cs="Times New Roman"/>
                <w:b/>
              </w:rPr>
              <w:t>swz</w:t>
            </w:r>
            <w:proofErr w:type="spellEnd"/>
            <w:r w:rsidR="00BC309A" w:rsidRPr="0011524E">
              <w:rPr>
                <w:rFonts w:ascii="Cambria" w:eastAsia="Calibri" w:hAnsi="Cambria" w:cs="Times New Roman"/>
                <w:b/>
              </w:rPr>
              <w:t>)</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62B8DA47" w14:textId="77777777" w:rsidR="00BC309A" w:rsidRDefault="00BC309A" w:rsidP="005173A5">
      <w:pPr>
        <w:spacing w:after="0" w:line="240" w:lineRule="auto"/>
        <w:contextualSpacing/>
        <w:jc w:val="right"/>
        <w:rPr>
          <w:rFonts w:ascii="Cambria" w:hAnsi="Cambria" w:cs="Times New Roman"/>
          <w:b/>
          <w:color w:val="000000"/>
        </w:rPr>
      </w:pPr>
    </w:p>
    <w:p w14:paraId="6E66F817" w14:textId="77777777" w:rsidR="00E6373D" w:rsidRPr="0011524E" w:rsidRDefault="00E6373D" w:rsidP="005173A5">
      <w:pPr>
        <w:spacing w:after="0" w:line="240" w:lineRule="auto"/>
        <w:contextualSpacing/>
        <w:jc w:val="right"/>
        <w:rPr>
          <w:rFonts w:ascii="Cambria" w:hAnsi="Cambria" w:cs="Times New Roman"/>
          <w:b/>
          <w:color w:val="000000"/>
        </w:rPr>
      </w:pPr>
    </w:p>
    <w:p w14:paraId="689AB82C" w14:textId="77777777" w:rsidR="00BC309A" w:rsidRPr="0011524E" w:rsidRDefault="00BC309A" w:rsidP="005173A5">
      <w:pPr>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56C64095"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26C8A447"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7A52FD9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(pełna nazwa/firma, adres,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 xml:space="preserve">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5DC70371"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5DCA5996" w14:textId="77777777" w:rsidR="00B85A62" w:rsidRPr="00B85A62" w:rsidRDefault="00BC309A" w:rsidP="00B85A62">
      <w:pPr>
        <w:spacing w:after="0" w:line="240" w:lineRule="auto"/>
        <w:contextualSpacing/>
        <w:jc w:val="both"/>
        <w:rPr>
          <w:rFonts w:ascii="Cambria" w:eastAsia="Times New Roman" w:hAnsi="Cambria" w:cs="Times New Roman"/>
          <w:b/>
          <w:bCs/>
        </w:rPr>
      </w:pPr>
      <w:r w:rsidRPr="0011524E">
        <w:rPr>
          <w:rFonts w:ascii="Cambria" w:eastAsia="Times New Roman" w:hAnsi="Cambria" w:cs="Times New Roman"/>
        </w:rPr>
        <w:t>przy wykonywaniu zamówienia pn.:</w:t>
      </w:r>
      <w:r w:rsidR="00B85A62">
        <w:rPr>
          <w:rFonts w:ascii="Cambria" w:eastAsia="Times New Roman" w:hAnsi="Cambria" w:cs="Times New Roman"/>
        </w:rPr>
        <w:t xml:space="preserve"> </w:t>
      </w:r>
      <w:r w:rsidR="00B85A62" w:rsidRPr="00B85A62">
        <w:rPr>
          <w:rFonts w:ascii="Cambria" w:eastAsia="Times New Roman" w:hAnsi="Cambria" w:cs="Times New Roman"/>
          <w:b/>
          <w:bCs/>
        </w:rPr>
        <w:t>BUDOWA KANALIZACJI SANITARNEJ w ramach projektu Gospodarka wodno-ściekowa w Tarnobrzegu- Etap II.</w:t>
      </w:r>
    </w:p>
    <w:p w14:paraId="313954CF" w14:textId="77777777" w:rsidR="003B568D" w:rsidRPr="006E778A" w:rsidRDefault="003B568D" w:rsidP="003B568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7F77552C" w14:textId="77777777" w:rsidR="003B568D" w:rsidRPr="006E778A" w:rsidRDefault="003B568D" w:rsidP="003B568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2A3E4066" w14:textId="200B803B" w:rsidR="003B568D" w:rsidRDefault="003B568D" w:rsidP="003B568D">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Default="00BC309A" w:rsidP="005173A5">
      <w:pPr>
        <w:spacing w:after="0" w:line="240" w:lineRule="auto"/>
        <w:contextualSpacing/>
        <w:jc w:val="right"/>
        <w:rPr>
          <w:rFonts w:ascii="Cambria" w:hAnsi="Cambria" w:cs="Times New Roman"/>
          <w:b/>
          <w:color w:val="000000"/>
        </w:rPr>
      </w:pPr>
    </w:p>
    <w:p w14:paraId="43BE255A" w14:textId="77777777" w:rsidR="00A5317D" w:rsidRPr="0011524E" w:rsidRDefault="00A5317D" w:rsidP="005173A5">
      <w:pPr>
        <w:spacing w:after="0" w:line="240" w:lineRule="auto"/>
        <w:contextualSpacing/>
        <w:jc w:val="right"/>
        <w:rPr>
          <w:rFonts w:ascii="Cambria" w:hAnsi="Cambria" w:cs="Times New Roman"/>
          <w:b/>
          <w:color w:val="000000"/>
        </w:rPr>
      </w:pPr>
      <w:bookmarkStart w:id="4" w:name="_GoBack"/>
      <w:bookmarkEnd w:id="4"/>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w:t>
      </w:r>
      <w:proofErr w:type="spellStart"/>
      <w:r w:rsidRPr="0011524E">
        <w:rPr>
          <w:rFonts w:ascii="Cambria" w:hAnsi="Cambria" w:cs="Times New Roman"/>
          <w:b/>
        </w:rPr>
        <w:t>uPzp</w:t>
      </w:r>
      <w:proofErr w:type="spellEnd"/>
      <w:r w:rsidRPr="0011524E">
        <w:rPr>
          <w:rFonts w:ascii="Cambria" w:hAnsi="Cambria" w:cs="Times New Roman"/>
          <w:b/>
        </w:rPr>
        <w:t xml:space="preserve">)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7E68DDA6" w14:textId="77777777" w:rsidR="00F16110" w:rsidRPr="00F16110" w:rsidRDefault="00BC309A" w:rsidP="00F16110">
      <w:pPr>
        <w:spacing w:after="0" w:line="240" w:lineRule="auto"/>
        <w:contextualSpacing/>
        <w:jc w:val="both"/>
        <w:rPr>
          <w:rFonts w:ascii="Cambria" w:eastAsia="Times New Roman" w:hAnsi="Cambria" w:cs="Times New Roman"/>
          <w:b/>
          <w:bCs/>
        </w:rPr>
      </w:pPr>
      <w:r w:rsidRPr="0011524E">
        <w:rPr>
          <w:rFonts w:ascii="Cambria" w:hAnsi="Cambria" w:cs="Times New Roman"/>
        </w:rPr>
        <w:t>Na potrzeby postępowania o udzielenie zamówienia pn.:</w:t>
      </w:r>
      <w:r w:rsidR="00A92A2F" w:rsidRPr="00A92A2F">
        <w:rPr>
          <w:rFonts w:ascii="Cambria" w:eastAsia="Times New Roman" w:hAnsi="Cambria" w:cs="Times New Roman"/>
          <w:b/>
          <w:bCs/>
        </w:rPr>
        <w:t xml:space="preserve"> </w:t>
      </w:r>
      <w:r w:rsidR="00F16110" w:rsidRPr="00F16110">
        <w:rPr>
          <w:rFonts w:ascii="Cambria" w:eastAsia="Times New Roman" w:hAnsi="Cambria" w:cs="Times New Roman"/>
          <w:b/>
          <w:bCs/>
        </w:rPr>
        <w:t>BUDOWA KANALIZACJI SANITARNEJ w ramach projektu Gospodarka wodno-ściekowa w Tarnobrzegu- Etap II.</w:t>
      </w:r>
    </w:p>
    <w:p w14:paraId="4F5DAF5C" w14:textId="77777777" w:rsidR="00EF17CF" w:rsidRPr="006E778A" w:rsidRDefault="00EF17CF" w:rsidP="00EF17CF">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581D2D45" w14:textId="77777777" w:rsidR="00EF17CF" w:rsidRPr="006E778A" w:rsidRDefault="00EF17CF" w:rsidP="00EF17CF">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2FCEFB9A" w14:textId="77777777" w:rsidR="00EF17CF" w:rsidRDefault="00EF17CF" w:rsidP="00EF17CF">
      <w:pPr>
        <w:spacing w:after="0" w:line="240" w:lineRule="auto"/>
        <w:contextualSpacing/>
        <w:jc w:val="both"/>
        <w:rPr>
          <w:rFonts w:ascii="Cambria" w:hAnsi="Cambria" w:cs="Times New Roman"/>
          <w:color w:val="00B0F0"/>
        </w:rPr>
      </w:pPr>
      <w:r>
        <w:rPr>
          <w:rFonts w:ascii="Cambria" w:hAnsi="Cambria" w:cs="Times New Roman"/>
          <w:color w:val="00B0F0"/>
        </w:rPr>
        <w:t>Wykonawca wskazuje tę część zamówienia, o którą się ubiega.</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628"/>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 xml:space="preserve">Oświadczam, że nie podlegam wykluczeniu z postępowania na podstawie art. 108 ust. 1 </w:t>
      </w:r>
      <w:proofErr w:type="spellStart"/>
      <w:r w:rsidRPr="0011524E">
        <w:rPr>
          <w:rFonts w:ascii="Cambria" w:eastAsia="Lucida Sans Unicode" w:hAnsi="Cambria" w:cs="Times New Roman"/>
          <w:kern w:val="2"/>
        </w:rPr>
        <w:t>uPzp</w:t>
      </w:r>
      <w:proofErr w:type="spellEnd"/>
      <w:r w:rsidRPr="0011524E">
        <w:rPr>
          <w:rFonts w:ascii="Cambria" w:eastAsia="Lucida Sans Unicode" w:hAnsi="Cambria" w:cs="Times New Roman"/>
          <w:kern w:val="2"/>
        </w:rPr>
        <w:t>.</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w:t>
      </w:r>
      <w:proofErr w:type="spellStart"/>
      <w:r w:rsidRPr="0011524E">
        <w:rPr>
          <w:rFonts w:ascii="Cambria" w:hAnsi="Cambria" w:cs="Times New Roman"/>
        </w:rPr>
        <w:t>uPzp</w:t>
      </w:r>
      <w:proofErr w:type="spellEnd"/>
      <w:r w:rsidRPr="0011524E">
        <w:rPr>
          <w:rFonts w:ascii="Cambria" w:hAnsi="Cambria" w:cs="Times New Roman"/>
        </w:rPr>
        <w:t xml:space="preserve"> </w:t>
      </w:r>
      <w:r w:rsidRPr="0011524E">
        <w:rPr>
          <w:rFonts w:ascii="Cambria" w:hAnsi="Cambria" w:cs="Times New Roman"/>
          <w:i/>
        </w:rPr>
        <w:t xml:space="preserve">(podać mającą zastosowanie podstawę wykluczenia spośród wymienionych w art. 108 ust 1  pkt. 1,2,5,6 </w:t>
      </w:r>
      <w:proofErr w:type="spellStart"/>
      <w:r w:rsidRPr="0011524E">
        <w:rPr>
          <w:rFonts w:ascii="Cambria" w:hAnsi="Cambria" w:cs="Times New Roman"/>
          <w:i/>
        </w:rPr>
        <w:t>uPzp</w:t>
      </w:r>
      <w:proofErr w:type="spellEnd"/>
      <w:r w:rsidRPr="0011524E">
        <w:rPr>
          <w:rFonts w:ascii="Cambria" w:hAnsi="Cambria" w:cs="Times New Roman"/>
          <w:i/>
        </w:rPr>
        <w:t xml:space="preserve">). </w:t>
      </w:r>
      <w:r w:rsidRPr="0011524E">
        <w:rPr>
          <w:rFonts w:ascii="Cambria" w:hAnsi="Cambria" w:cs="Times New Roman"/>
        </w:rPr>
        <w:t xml:space="preserve">Jednocześnie oświadczam, że w związku z ww. okolicznością,  na podstawie art. 110 </w:t>
      </w:r>
      <w:proofErr w:type="spellStart"/>
      <w:r w:rsidRPr="0011524E">
        <w:rPr>
          <w:rFonts w:ascii="Cambria" w:hAnsi="Cambria" w:cs="Times New Roman"/>
        </w:rPr>
        <w:t>uPzp</w:t>
      </w:r>
      <w:proofErr w:type="spellEnd"/>
      <w:r w:rsidRPr="0011524E">
        <w:rPr>
          <w:rFonts w:ascii="Cambria" w:hAnsi="Cambria" w:cs="Times New Roman"/>
        </w:rPr>
        <w:t xml:space="preserve">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Pr="0011524E"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tbl>
      <w:tblPr>
        <w:tblW w:w="5000" w:type="pct"/>
        <w:tblLook w:val="04A0" w:firstRow="1" w:lastRow="0" w:firstColumn="1" w:lastColumn="0" w:noHBand="0" w:noVBand="1"/>
      </w:tblPr>
      <w:tblGrid>
        <w:gridCol w:w="9628"/>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 xml:space="preserve">spełniam warunki udziału w postępowaniu określone przez Zamawiającego w Rozdziale 9 </w:t>
      </w:r>
      <w:proofErr w:type="spellStart"/>
      <w:r w:rsidRPr="0011524E">
        <w:rPr>
          <w:rFonts w:ascii="Cambria" w:eastAsia="Times New Roman" w:hAnsi="Cambria" w:cs="Times New Roman"/>
          <w:iCs/>
          <w:color w:val="000000"/>
          <w:lang w:eastAsia="pl-PL"/>
        </w:rPr>
        <w:t>swz</w:t>
      </w:r>
      <w:proofErr w:type="spellEnd"/>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57B72ABE" w14:textId="793013D6"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7C33E0">
        <w:rPr>
          <w:rFonts w:ascii="Cambria" w:hAnsi="Cambria" w:cs="Times New Roman"/>
          <w:b/>
          <w:color w:val="000000"/>
        </w:rPr>
        <w:t>1</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 xml:space="preserve">z dnia 11 września 2019 r. - Prawo zamówień publicznych (Dz. U. z 2019r. poz. 2019 z późn. zm.) zwaną dalej "ustawą </w:t>
      </w:r>
      <w:proofErr w:type="spellStart"/>
      <w:r w:rsidRPr="000F3EF5">
        <w:rPr>
          <w:rFonts w:ascii="Cambria" w:eastAsia="Calibri" w:hAnsi="Cambria" w:cs="Calibri"/>
          <w:b/>
          <w:bCs/>
          <w:sz w:val="20"/>
          <w:szCs w:val="20"/>
        </w:rPr>
        <w:t>Pzp</w:t>
      </w:r>
      <w:proofErr w:type="spellEnd"/>
      <w:r w:rsidRPr="000F3EF5">
        <w:rPr>
          <w:rFonts w:ascii="Cambria" w:eastAsia="Calibri" w:hAnsi="Cambria" w:cs="Calibri"/>
          <w:b/>
          <w:bCs/>
          <w:sz w:val="20"/>
          <w:szCs w:val="20"/>
        </w:rPr>
        <w:t>"</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A30900E" w14:textId="77777777" w:rsidR="002E2873" w:rsidRPr="000F3EF5" w:rsidRDefault="002E2873" w:rsidP="002E2873">
      <w:pPr>
        <w:rPr>
          <w:rFonts w:ascii="Cambria" w:eastAsia="Calibri" w:hAnsi="Cambria" w:cs="Calibri"/>
          <w:sz w:val="20"/>
        </w:rPr>
      </w:pPr>
      <w:r w:rsidRPr="000F3EF5">
        <w:rPr>
          <w:rFonts w:ascii="Cambria" w:eastAsia="Calibri" w:hAnsi="Cambria" w:cs="Calibri"/>
          <w:sz w:val="20"/>
        </w:rPr>
        <w:t>W związku z ubieganiem się o udzielenie zamówienia publicznego pod nazwą:</w:t>
      </w:r>
    </w:p>
    <w:p w14:paraId="6DD63B37" w14:textId="77777777" w:rsidR="00493F4C" w:rsidRPr="00B85A62" w:rsidRDefault="00493F4C" w:rsidP="00493F4C">
      <w:pPr>
        <w:spacing w:after="0" w:line="240" w:lineRule="auto"/>
        <w:contextualSpacing/>
        <w:jc w:val="both"/>
        <w:rPr>
          <w:rFonts w:ascii="Cambria" w:eastAsia="Times New Roman" w:hAnsi="Cambria" w:cs="Times New Roman"/>
          <w:b/>
          <w:bCs/>
        </w:rPr>
      </w:pPr>
      <w:r w:rsidRPr="00B85A62">
        <w:rPr>
          <w:rFonts w:ascii="Cambria" w:eastAsia="Times New Roman" w:hAnsi="Cambria" w:cs="Times New Roman"/>
          <w:b/>
          <w:bCs/>
        </w:rPr>
        <w:t>BUDOWA KANALIZACJI SANITARNEJ w ramach projektu Gospodarka wodno-ściekowa w Tarnobrzegu- Etap II.</w:t>
      </w:r>
    </w:p>
    <w:p w14:paraId="1A396BA6" w14:textId="77777777" w:rsidR="00B757ED" w:rsidRPr="006E778A" w:rsidRDefault="00B757ED" w:rsidP="00B757E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27E38402" w14:textId="46E8DFA1" w:rsidR="00B757ED" w:rsidRPr="006E778A" w:rsidRDefault="00B757ED" w:rsidP="00B757ED">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p>
    <w:p w14:paraId="5E4BFA9B" w14:textId="77777777" w:rsidR="00B757ED" w:rsidRDefault="00B757ED" w:rsidP="00B757ED">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 xml:space="preserve">1)  art. 108 ust. 1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597F2B13" w14:textId="77777777" w:rsidR="002E2873" w:rsidRPr="000F3EF5" w:rsidRDefault="002E2873" w:rsidP="002E2873">
      <w:pPr>
        <w:rPr>
          <w:rFonts w:ascii="Cambria" w:eastAsia="Calibri" w:hAnsi="Cambria" w:cs="Calibri"/>
          <w:sz w:val="20"/>
          <w:szCs w:val="20"/>
        </w:rPr>
      </w:pPr>
    </w:p>
    <w:p w14:paraId="0416D2B6" w14:textId="77777777"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 xml:space="preserve">zachodzą w stosunku do mnie/nas podstawy wykluczenia z postępowania na podstawie art. ………….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(podać mającą zastosowanie podstawę wykluczenia spośród wymienionych w art. 108 ust. 1 pkt 1, 2, 5 i 6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Jednocześnie oświadczam, że w związku z ww. okolicznością, na podstawie art. 110 ust. 2 ustawy </w:t>
      </w:r>
      <w:proofErr w:type="spellStart"/>
      <w:r w:rsidRPr="000F3EF5">
        <w:rPr>
          <w:rFonts w:ascii="Cambria" w:eastAsia="Calibri" w:hAnsi="Cambria" w:cs="Calibri"/>
          <w:sz w:val="20"/>
          <w:szCs w:val="20"/>
        </w:rPr>
        <w:t>Pzp</w:t>
      </w:r>
      <w:proofErr w:type="spellEnd"/>
      <w:r w:rsidRPr="000F3EF5">
        <w:rPr>
          <w:rFonts w:ascii="Cambria" w:eastAsia="Calibri" w:hAnsi="Cambria" w:cs="Calibri"/>
          <w:sz w:val="20"/>
          <w:szCs w:val="20"/>
        </w:rPr>
        <w:t xml:space="preserve">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6FCF187F" w14:textId="77777777" w:rsidR="002E2873" w:rsidRPr="000F3EF5" w:rsidRDefault="002E2873" w:rsidP="002E2873">
      <w:pPr>
        <w:ind w:left="284"/>
        <w:rPr>
          <w:rFonts w:ascii="Calibri" w:eastAsia="Calibri" w:hAnsi="Calibri" w:cs="Calibri"/>
          <w:sz w:val="20"/>
          <w:szCs w:val="20"/>
        </w:rPr>
      </w:pPr>
    </w:p>
    <w:p w14:paraId="76EBA8E2" w14:textId="77777777" w:rsidR="002E2873" w:rsidRPr="000F3EF5" w:rsidRDefault="002E2873" w:rsidP="002E2873">
      <w:pPr>
        <w:rPr>
          <w:rFonts w:ascii="Calibri" w:eastAsia="Times New Roman" w:hAnsi="Calibri" w:cs="Calibri"/>
          <w:sz w:val="20"/>
          <w:szCs w:val="20"/>
          <w:lang w:eastAsia="zh-CN"/>
        </w:rPr>
      </w:pPr>
    </w:p>
    <w:p w14:paraId="49BAE3E8" w14:textId="77777777" w:rsidR="002E2873" w:rsidRPr="0011524E" w:rsidRDefault="002E2873" w:rsidP="002E2873">
      <w:pPr>
        <w:spacing w:after="0" w:line="240" w:lineRule="auto"/>
        <w:contextualSpacing/>
        <w:jc w:val="right"/>
        <w:rPr>
          <w:rFonts w:ascii="Cambria" w:hAnsi="Cambria" w:cs="Times New Roman"/>
          <w:b/>
          <w:color w:val="000000"/>
        </w:rPr>
      </w:pPr>
    </w:p>
    <w:p w14:paraId="2AB366A3" w14:textId="3F75446C" w:rsidR="002E2873" w:rsidRDefault="002E2873" w:rsidP="002E2873">
      <w:pPr>
        <w:spacing w:after="0" w:line="240" w:lineRule="auto"/>
        <w:contextualSpacing/>
        <w:jc w:val="right"/>
        <w:rPr>
          <w:rFonts w:ascii="Cambria" w:hAnsi="Cambria" w:cs="Times New Roman"/>
          <w:b/>
          <w:color w:val="000000"/>
        </w:rPr>
      </w:pPr>
    </w:p>
    <w:p w14:paraId="10CEA879" w14:textId="6321D723" w:rsidR="002E2873" w:rsidRDefault="002E2873" w:rsidP="002E2873">
      <w:pPr>
        <w:spacing w:after="0" w:line="240" w:lineRule="auto"/>
        <w:contextualSpacing/>
        <w:jc w:val="right"/>
        <w:rPr>
          <w:rFonts w:ascii="Cambria" w:hAnsi="Cambria" w:cs="Times New Roman"/>
          <w:b/>
          <w:color w:val="000000"/>
        </w:rPr>
      </w:pPr>
    </w:p>
    <w:p w14:paraId="244747DD" w14:textId="5D9C9D36" w:rsidR="002E2873" w:rsidRDefault="002E2873" w:rsidP="002E2873">
      <w:pPr>
        <w:spacing w:after="0" w:line="240" w:lineRule="auto"/>
        <w:contextualSpacing/>
        <w:jc w:val="right"/>
        <w:rPr>
          <w:rFonts w:ascii="Cambria" w:hAnsi="Cambria" w:cs="Times New Roman"/>
          <w:b/>
          <w:color w:val="000000"/>
        </w:rPr>
      </w:pP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6E8723E6" w14:textId="74F2BC50"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900C25">
        <w:rPr>
          <w:rFonts w:ascii="Cambria" w:hAnsi="Cambria" w:cs="Times New Roman"/>
          <w:b/>
          <w:color w:val="000000"/>
        </w:rPr>
        <w:t>2</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w:t>
      </w:r>
      <w:proofErr w:type="spellStart"/>
      <w:r w:rsidRPr="0011524E">
        <w:rPr>
          <w:rFonts w:ascii="Cambria" w:hAnsi="Cambria" w:cs="Times New Roman"/>
          <w:i/>
          <w:lang w:eastAsia="pl-PL"/>
        </w:rPr>
        <w:t>CEiDG</w:t>
      </w:r>
      <w:proofErr w:type="spellEnd"/>
      <w:r w:rsidRPr="0011524E">
        <w:rPr>
          <w:rFonts w:ascii="Cambria" w:hAnsi="Cambria" w:cs="Times New Roman"/>
          <w:i/>
          <w:lang w:eastAsia="pl-PL"/>
        </w:rPr>
        <w:t>)</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67A0D430" w14:textId="77777777" w:rsidR="00B26972" w:rsidRPr="00B26972" w:rsidRDefault="002E2873" w:rsidP="00B26972">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B26972" w:rsidRPr="00B26972">
        <w:rPr>
          <w:rFonts w:ascii="Cambria" w:eastAsia="Calibri" w:hAnsi="Cambria" w:cs="Times New Roman"/>
          <w:b/>
          <w:bCs/>
        </w:rPr>
        <w:t>BUDOWA KANALIZACJI SANITARNEJ w ramach projektu Gospodarka wodno-ściekowa w Tarnobrzegu- Etap II.</w:t>
      </w:r>
    </w:p>
    <w:p w14:paraId="466BC852" w14:textId="77777777" w:rsidR="00E75467" w:rsidRPr="006E778A" w:rsidRDefault="00E75467" w:rsidP="00E75467">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 zamówienia – KANALIZACJA SANITARNA W UL. LITEWSKIEJ W TARNOBRZEGU</w:t>
      </w:r>
      <w:r w:rsidRPr="001253E7">
        <w:rPr>
          <w:rFonts w:ascii="Cambria" w:hAnsi="Cambria" w:cs="Times New Roman"/>
          <w:b/>
          <w:bCs/>
          <w:color w:val="00B0F0"/>
        </w:rPr>
        <w:t>*.</w:t>
      </w:r>
    </w:p>
    <w:p w14:paraId="2FF0D359" w14:textId="77777777" w:rsidR="00E75467" w:rsidRPr="006E778A" w:rsidRDefault="00E75467" w:rsidP="00E75467">
      <w:pPr>
        <w:spacing w:after="0" w:line="240" w:lineRule="auto"/>
        <w:ind w:firstLine="708"/>
        <w:contextualSpacing/>
        <w:jc w:val="both"/>
        <w:rPr>
          <w:rFonts w:ascii="Cambria" w:hAnsi="Cambria" w:cs="Times New Roman"/>
          <w:b/>
          <w:bCs/>
          <w:color w:val="000000"/>
        </w:rPr>
      </w:pPr>
      <w:r w:rsidRPr="006E778A">
        <w:rPr>
          <w:rFonts w:ascii="Cambria" w:hAnsi="Cambria" w:cs="Times New Roman"/>
          <w:b/>
          <w:bCs/>
          <w:color w:val="000000"/>
        </w:rPr>
        <w:t>Część II zamówienia - KANALIZAC</w:t>
      </w:r>
      <w:r>
        <w:rPr>
          <w:rFonts w:ascii="Cambria" w:hAnsi="Cambria" w:cs="Times New Roman"/>
          <w:b/>
          <w:bCs/>
          <w:color w:val="000000"/>
        </w:rPr>
        <w:t>A</w:t>
      </w:r>
      <w:r w:rsidRPr="006E778A">
        <w:rPr>
          <w:rFonts w:ascii="Cambria" w:hAnsi="Cambria" w:cs="Times New Roman"/>
          <w:b/>
          <w:bCs/>
          <w:color w:val="000000"/>
        </w:rPr>
        <w:t xml:space="preserve"> SANITARN</w:t>
      </w:r>
      <w:r>
        <w:rPr>
          <w:rFonts w:ascii="Cambria" w:hAnsi="Cambria" w:cs="Times New Roman"/>
          <w:b/>
          <w:bCs/>
          <w:color w:val="000000"/>
        </w:rPr>
        <w:t>A</w:t>
      </w:r>
      <w:r w:rsidRPr="006E778A">
        <w:rPr>
          <w:rFonts w:ascii="Cambria" w:hAnsi="Cambria" w:cs="Times New Roman"/>
          <w:b/>
          <w:bCs/>
          <w:color w:val="000000"/>
        </w:rPr>
        <w:t xml:space="preserve"> W UL. ŚW. ONUFREGO W </w:t>
      </w:r>
      <w:r>
        <w:rPr>
          <w:rFonts w:ascii="Cambria" w:hAnsi="Cambria" w:cs="Times New Roman"/>
          <w:b/>
          <w:bCs/>
          <w:color w:val="000000"/>
        </w:rPr>
        <w:tab/>
      </w:r>
      <w:r w:rsidRPr="006E778A">
        <w:rPr>
          <w:rFonts w:ascii="Cambria" w:hAnsi="Cambria" w:cs="Times New Roman"/>
          <w:b/>
          <w:bCs/>
          <w:color w:val="000000"/>
        </w:rPr>
        <w:t>TARNOBRZEGU</w:t>
      </w:r>
      <w:r w:rsidRPr="001253E7">
        <w:rPr>
          <w:rFonts w:ascii="Cambria" w:hAnsi="Cambria" w:cs="Times New Roman"/>
          <w:b/>
          <w:bCs/>
          <w:color w:val="00B0F0"/>
        </w:rPr>
        <w:t>*</w:t>
      </w:r>
      <w:r w:rsidRPr="0011524E">
        <w:rPr>
          <w:rFonts w:ascii="Cambria" w:hAnsi="Cambria" w:cs="Times New Roman"/>
          <w:i/>
        </w:rPr>
        <w:t xml:space="preserve">, </w:t>
      </w:r>
      <w:r w:rsidRPr="0011524E">
        <w:rPr>
          <w:rFonts w:ascii="Cambria" w:hAnsi="Cambria" w:cs="Times New Roman"/>
        </w:rPr>
        <w:t>oświadczam, co następuje:</w:t>
      </w:r>
    </w:p>
    <w:p w14:paraId="44E8C3D7" w14:textId="77777777" w:rsidR="00E75467" w:rsidRDefault="00E75467" w:rsidP="00E75467">
      <w:pPr>
        <w:spacing w:after="0" w:line="240" w:lineRule="auto"/>
        <w:contextualSpacing/>
        <w:jc w:val="both"/>
        <w:rPr>
          <w:rFonts w:ascii="Cambria" w:eastAsia="Times New Roman" w:hAnsi="Cambria" w:cs="Times New Roman"/>
        </w:rPr>
      </w:pPr>
      <w:r>
        <w:rPr>
          <w:rFonts w:ascii="Cambria" w:hAnsi="Cambria" w:cs="Times New Roman"/>
          <w:color w:val="00B0F0"/>
        </w:rPr>
        <w:t>Wykonawca wskazuje tę część zamówienia, o którą się ubiega.</w:t>
      </w:r>
    </w:p>
    <w:tbl>
      <w:tblPr>
        <w:tblW w:w="5000" w:type="pct"/>
        <w:tblLook w:val="0000" w:firstRow="0" w:lastRow="0" w:firstColumn="0" w:lastColumn="0" w:noHBand="0" w:noVBand="0"/>
      </w:tblPr>
      <w:tblGrid>
        <w:gridCol w:w="633"/>
        <w:gridCol w:w="2195"/>
        <w:gridCol w:w="2128"/>
        <w:gridCol w:w="2979"/>
        <w:gridCol w:w="1693"/>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 xml:space="preserve">pracownik innego podmiotu – dysponowanie na zasadach określonych w przepisach ustawy </w:t>
            </w:r>
            <w:proofErr w:type="spellStart"/>
            <w:r w:rsidRPr="00F30E72">
              <w:rPr>
                <w:rFonts w:ascii="Cambria" w:eastAsia="Calibri" w:hAnsi="Cambria" w:cs="Times New Roman"/>
                <w:i/>
              </w:rPr>
              <w:t>Pzp</w:t>
            </w:r>
            <w:proofErr w:type="spellEnd"/>
            <w:r w:rsidRPr="00F30E72">
              <w:rPr>
                <w:rFonts w:ascii="Cambria" w:eastAsia="Calibri" w:hAnsi="Cambria" w:cs="Times New Roman"/>
                <w:i/>
              </w:rPr>
              <w:t>*</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8"/>
      <w:footerReference w:type="default" r:id="rId9"/>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C2101" w14:textId="77777777" w:rsidR="004C5585" w:rsidRDefault="004C5585" w:rsidP="00DA5726">
      <w:pPr>
        <w:spacing w:after="0" w:line="240" w:lineRule="auto"/>
      </w:pPr>
      <w:r>
        <w:separator/>
      </w:r>
    </w:p>
  </w:endnote>
  <w:endnote w:type="continuationSeparator" w:id="0">
    <w:p w14:paraId="11DC72C6" w14:textId="77777777" w:rsidR="004C5585" w:rsidRDefault="004C5585"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211BD7AD" w:rsidR="00394B00" w:rsidRPr="00153330" w:rsidRDefault="00394B00"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153330">
      <w:rPr>
        <w:rFonts w:ascii="Cambria" w:hAnsi="Cambria" w:cs="Times New Roman"/>
        <w:b/>
        <w:bCs/>
        <w:i/>
        <w:sz w:val="16"/>
        <w:szCs w:val="16"/>
      </w:rPr>
      <w:t>BUDOWA KANALIZACJI SANITARNEJ w ramach projektu Gospodarka wodno-ściekowa w Tarnobrzegu- Etap II.</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3D2828">
      <w:rPr>
        <w:rFonts w:ascii="Cambria" w:hAnsi="Cambria" w:cs="Times New Roman"/>
        <w:noProof/>
        <w:sz w:val="18"/>
        <w:szCs w:val="18"/>
      </w:rPr>
      <w:t>13</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3D2828">
      <w:rPr>
        <w:rFonts w:ascii="Cambria" w:hAnsi="Cambria" w:cs="Times New Roman"/>
        <w:noProof/>
        <w:sz w:val="18"/>
        <w:szCs w:val="18"/>
      </w:rPr>
      <w:t>13</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522B7" w14:textId="77777777" w:rsidR="004C5585" w:rsidRDefault="004C5585" w:rsidP="00DA5726">
      <w:pPr>
        <w:spacing w:after="0" w:line="240" w:lineRule="auto"/>
      </w:pPr>
      <w:r>
        <w:separator/>
      </w:r>
    </w:p>
  </w:footnote>
  <w:footnote w:type="continuationSeparator" w:id="0">
    <w:p w14:paraId="6D014085" w14:textId="77777777" w:rsidR="004C5585" w:rsidRDefault="004C5585"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15:restartNumberingAfterBreak="0">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15:restartNumberingAfterBreak="0">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15:restartNumberingAfterBreak="0">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15:restartNumberingAfterBreak="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15:restartNumberingAfterBreak="0">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15:restartNumberingAfterBreak="0">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15:restartNumberingAfterBreak="0">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15:restartNumberingAfterBreak="0">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15:restartNumberingAfterBreak="0">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15:restartNumberingAfterBreak="0">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15:restartNumberingAfterBreak="0">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15:restartNumberingAfterBreak="0">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15:restartNumberingAfterBreak="0">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15:restartNumberingAfterBreak="0">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15:restartNumberingAfterBreak="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15:restartNumberingAfterBreak="0">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15:restartNumberingAfterBreak="0">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15:restartNumberingAfterBreak="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15:restartNumberingAfterBreak="0">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15:restartNumberingAfterBreak="0">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15:restartNumberingAfterBreak="0">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15:restartNumberingAfterBreak="0">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15:restartNumberingAfterBreak="0">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15:restartNumberingAfterBreak="0">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15:restartNumberingAfterBreak="0">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15:restartNumberingAfterBreak="0">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15:restartNumberingAfterBreak="0">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15:restartNumberingAfterBreak="0">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14F5835"/>
    <w:multiLevelType w:val="singleLevel"/>
    <w:tmpl w:val="0000001D"/>
    <w:lvl w:ilvl="0">
      <w:start w:val="1"/>
      <w:numFmt w:val="decimal"/>
      <w:lvlText w:val="%1)"/>
      <w:lvlJc w:val="left"/>
      <w:pPr>
        <w:tabs>
          <w:tab w:val="num" w:pos="720"/>
        </w:tabs>
        <w:ind w:left="720" w:hanging="360"/>
      </w:pPr>
      <w:rPr>
        <w:color w:val="000000"/>
      </w:rPr>
    </w:lvl>
  </w:abstractNum>
  <w:abstractNum w:abstractNumId="90" w15:restartNumberingAfterBreak="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15:restartNumberingAfterBreak="0">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15:restartNumberingAfterBreak="0">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15:restartNumberingAfterBreak="0">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15:restartNumberingAfterBreak="0">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15:restartNumberingAfterBreak="0">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15:restartNumberingAfterBreak="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15:restartNumberingAfterBreak="0">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15:restartNumberingAfterBreak="0">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15:restartNumberingAfterBreak="0">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15:restartNumberingAfterBreak="0">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15:restartNumberingAfterBreak="0">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7ABB"/>
    <w:rsid w:val="00041D93"/>
    <w:rsid w:val="00042109"/>
    <w:rsid w:val="000446B3"/>
    <w:rsid w:val="000451C9"/>
    <w:rsid w:val="0004537C"/>
    <w:rsid w:val="00052986"/>
    <w:rsid w:val="0005754C"/>
    <w:rsid w:val="00060FFA"/>
    <w:rsid w:val="0006187E"/>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C27"/>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D1681"/>
    <w:rsid w:val="002E2873"/>
    <w:rsid w:val="002E7304"/>
    <w:rsid w:val="002F0AB8"/>
    <w:rsid w:val="002F222F"/>
    <w:rsid w:val="0030726A"/>
    <w:rsid w:val="00310669"/>
    <w:rsid w:val="00316978"/>
    <w:rsid w:val="003176DD"/>
    <w:rsid w:val="00321D63"/>
    <w:rsid w:val="00323A2D"/>
    <w:rsid w:val="0032687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828"/>
    <w:rsid w:val="003D291B"/>
    <w:rsid w:val="003D3A25"/>
    <w:rsid w:val="003E563C"/>
    <w:rsid w:val="003F1288"/>
    <w:rsid w:val="003F31C8"/>
    <w:rsid w:val="003F348F"/>
    <w:rsid w:val="003F4121"/>
    <w:rsid w:val="004019ED"/>
    <w:rsid w:val="00410819"/>
    <w:rsid w:val="00410DD0"/>
    <w:rsid w:val="00417F7D"/>
    <w:rsid w:val="004256E9"/>
    <w:rsid w:val="0043100C"/>
    <w:rsid w:val="00433D01"/>
    <w:rsid w:val="00447775"/>
    <w:rsid w:val="00450443"/>
    <w:rsid w:val="00454747"/>
    <w:rsid w:val="00461899"/>
    <w:rsid w:val="00465863"/>
    <w:rsid w:val="00466CA5"/>
    <w:rsid w:val="004731AF"/>
    <w:rsid w:val="004747E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7164"/>
    <w:rsid w:val="004F349C"/>
    <w:rsid w:val="004F679D"/>
    <w:rsid w:val="00500C8F"/>
    <w:rsid w:val="00501E83"/>
    <w:rsid w:val="0050465F"/>
    <w:rsid w:val="0050747C"/>
    <w:rsid w:val="00516DE6"/>
    <w:rsid w:val="005173A5"/>
    <w:rsid w:val="005202A7"/>
    <w:rsid w:val="005236FE"/>
    <w:rsid w:val="00527A24"/>
    <w:rsid w:val="005407EC"/>
    <w:rsid w:val="00541FE8"/>
    <w:rsid w:val="00543680"/>
    <w:rsid w:val="0054434E"/>
    <w:rsid w:val="00553A84"/>
    <w:rsid w:val="00554E15"/>
    <w:rsid w:val="0055785B"/>
    <w:rsid w:val="00557E0D"/>
    <w:rsid w:val="00561811"/>
    <w:rsid w:val="00562C57"/>
    <w:rsid w:val="00572AC7"/>
    <w:rsid w:val="005730D6"/>
    <w:rsid w:val="005734BD"/>
    <w:rsid w:val="00576BBE"/>
    <w:rsid w:val="00580D38"/>
    <w:rsid w:val="00581FF6"/>
    <w:rsid w:val="00591BED"/>
    <w:rsid w:val="00593A55"/>
    <w:rsid w:val="0059474B"/>
    <w:rsid w:val="0059597B"/>
    <w:rsid w:val="005A29AF"/>
    <w:rsid w:val="005A39FA"/>
    <w:rsid w:val="005A71A5"/>
    <w:rsid w:val="005B45A7"/>
    <w:rsid w:val="005B6B5C"/>
    <w:rsid w:val="005B776D"/>
    <w:rsid w:val="005B7DC3"/>
    <w:rsid w:val="005C0D27"/>
    <w:rsid w:val="005C1121"/>
    <w:rsid w:val="005C4A8F"/>
    <w:rsid w:val="005C58A0"/>
    <w:rsid w:val="005C63E1"/>
    <w:rsid w:val="005C6F27"/>
    <w:rsid w:val="005D37FF"/>
    <w:rsid w:val="005D43F4"/>
    <w:rsid w:val="005D52E1"/>
    <w:rsid w:val="005E1017"/>
    <w:rsid w:val="005E1DAE"/>
    <w:rsid w:val="005E33E0"/>
    <w:rsid w:val="005E4092"/>
    <w:rsid w:val="005E708C"/>
    <w:rsid w:val="005F1E82"/>
    <w:rsid w:val="005F4AC3"/>
    <w:rsid w:val="005F6745"/>
    <w:rsid w:val="005F7F3E"/>
    <w:rsid w:val="0060004F"/>
    <w:rsid w:val="0060444D"/>
    <w:rsid w:val="00613946"/>
    <w:rsid w:val="0061566D"/>
    <w:rsid w:val="0061682C"/>
    <w:rsid w:val="00620422"/>
    <w:rsid w:val="0063020F"/>
    <w:rsid w:val="0063492F"/>
    <w:rsid w:val="00637CCB"/>
    <w:rsid w:val="00640509"/>
    <w:rsid w:val="0064099D"/>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93388"/>
    <w:rsid w:val="00693892"/>
    <w:rsid w:val="006944F3"/>
    <w:rsid w:val="00694E1C"/>
    <w:rsid w:val="006A122A"/>
    <w:rsid w:val="006A489C"/>
    <w:rsid w:val="006A553F"/>
    <w:rsid w:val="006A710C"/>
    <w:rsid w:val="006B251E"/>
    <w:rsid w:val="006B374D"/>
    <w:rsid w:val="006B3F27"/>
    <w:rsid w:val="006B56D4"/>
    <w:rsid w:val="006B5DAE"/>
    <w:rsid w:val="006B6652"/>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3347"/>
    <w:rsid w:val="00710E0B"/>
    <w:rsid w:val="00711F7A"/>
    <w:rsid w:val="00715044"/>
    <w:rsid w:val="00716A9F"/>
    <w:rsid w:val="00716D80"/>
    <w:rsid w:val="00717352"/>
    <w:rsid w:val="007208D0"/>
    <w:rsid w:val="00725413"/>
    <w:rsid w:val="00730234"/>
    <w:rsid w:val="0073098A"/>
    <w:rsid w:val="007329B3"/>
    <w:rsid w:val="0073321B"/>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C33E0"/>
    <w:rsid w:val="007D1AA4"/>
    <w:rsid w:val="007D3AC3"/>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725D6"/>
    <w:rsid w:val="00872664"/>
    <w:rsid w:val="00877841"/>
    <w:rsid w:val="0088172B"/>
    <w:rsid w:val="0088228F"/>
    <w:rsid w:val="00882C71"/>
    <w:rsid w:val="00885D1E"/>
    <w:rsid w:val="008974FD"/>
    <w:rsid w:val="00897A05"/>
    <w:rsid w:val="008A05A6"/>
    <w:rsid w:val="008A1263"/>
    <w:rsid w:val="008A15B2"/>
    <w:rsid w:val="008A3E65"/>
    <w:rsid w:val="008A680D"/>
    <w:rsid w:val="008B06CB"/>
    <w:rsid w:val="008B4BDA"/>
    <w:rsid w:val="008B54C1"/>
    <w:rsid w:val="008B5A39"/>
    <w:rsid w:val="008C0F15"/>
    <w:rsid w:val="008C23BF"/>
    <w:rsid w:val="008C60A0"/>
    <w:rsid w:val="008C6523"/>
    <w:rsid w:val="008C65BB"/>
    <w:rsid w:val="008D668D"/>
    <w:rsid w:val="008D76A9"/>
    <w:rsid w:val="008E3241"/>
    <w:rsid w:val="008E3C50"/>
    <w:rsid w:val="008F2E30"/>
    <w:rsid w:val="008F3527"/>
    <w:rsid w:val="008F5C2D"/>
    <w:rsid w:val="008F5F9E"/>
    <w:rsid w:val="008F6A21"/>
    <w:rsid w:val="00900C25"/>
    <w:rsid w:val="00903E7B"/>
    <w:rsid w:val="00906937"/>
    <w:rsid w:val="009115FD"/>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E1C55"/>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17D"/>
    <w:rsid w:val="00A5357A"/>
    <w:rsid w:val="00A5492F"/>
    <w:rsid w:val="00A571F4"/>
    <w:rsid w:val="00A57D56"/>
    <w:rsid w:val="00A609FA"/>
    <w:rsid w:val="00A64DEB"/>
    <w:rsid w:val="00A7231E"/>
    <w:rsid w:val="00A74449"/>
    <w:rsid w:val="00A87309"/>
    <w:rsid w:val="00A910C6"/>
    <w:rsid w:val="00A92391"/>
    <w:rsid w:val="00A92A2F"/>
    <w:rsid w:val="00A94E40"/>
    <w:rsid w:val="00A95E3F"/>
    <w:rsid w:val="00AC1CD2"/>
    <w:rsid w:val="00AC532F"/>
    <w:rsid w:val="00AC53E3"/>
    <w:rsid w:val="00AC63D4"/>
    <w:rsid w:val="00AD0FB6"/>
    <w:rsid w:val="00AE3E3F"/>
    <w:rsid w:val="00AE6019"/>
    <w:rsid w:val="00AE60D7"/>
    <w:rsid w:val="00AE790D"/>
    <w:rsid w:val="00AE7F6E"/>
    <w:rsid w:val="00AF1B5A"/>
    <w:rsid w:val="00AF5C1B"/>
    <w:rsid w:val="00AF703A"/>
    <w:rsid w:val="00B02E1C"/>
    <w:rsid w:val="00B126C4"/>
    <w:rsid w:val="00B1794E"/>
    <w:rsid w:val="00B21B9F"/>
    <w:rsid w:val="00B22FA2"/>
    <w:rsid w:val="00B2612E"/>
    <w:rsid w:val="00B26972"/>
    <w:rsid w:val="00B27510"/>
    <w:rsid w:val="00B346AB"/>
    <w:rsid w:val="00B35C15"/>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2227"/>
    <w:rsid w:val="00B94748"/>
    <w:rsid w:val="00B96165"/>
    <w:rsid w:val="00BA0D86"/>
    <w:rsid w:val="00BB1572"/>
    <w:rsid w:val="00BB1F05"/>
    <w:rsid w:val="00BB326E"/>
    <w:rsid w:val="00BC159E"/>
    <w:rsid w:val="00BC15D0"/>
    <w:rsid w:val="00BC18C6"/>
    <w:rsid w:val="00BC309A"/>
    <w:rsid w:val="00BD6037"/>
    <w:rsid w:val="00BD7CF1"/>
    <w:rsid w:val="00BE2119"/>
    <w:rsid w:val="00BE3A8F"/>
    <w:rsid w:val="00BE5889"/>
    <w:rsid w:val="00BE5F4D"/>
    <w:rsid w:val="00BE73C9"/>
    <w:rsid w:val="00BF2F3C"/>
    <w:rsid w:val="00BF46F6"/>
    <w:rsid w:val="00BF686D"/>
    <w:rsid w:val="00BF76C1"/>
    <w:rsid w:val="00C015F7"/>
    <w:rsid w:val="00C02E77"/>
    <w:rsid w:val="00C1081E"/>
    <w:rsid w:val="00C125AE"/>
    <w:rsid w:val="00C13C81"/>
    <w:rsid w:val="00C16E58"/>
    <w:rsid w:val="00C17955"/>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26FA7"/>
    <w:rsid w:val="00D417BF"/>
    <w:rsid w:val="00D61E83"/>
    <w:rsid w:val="00D752ED"/>
    <w:rsid w:val="00D819F2"/>
    <w:rsid w:val="00D83D2C"/>
    <w:rsid w:val="00D84AE0"/>
    <w:rsid w:val="00D858D2"/>
    <w:rsid w:val="00D86118"/>
    <w:rsid w:val="00D87BFE"/>
    <w:rsid w:val="00D94484"/>
    <w:rsid w:val="00D96632"/>
    <w:rsid w:val="00DA1A31"/>
    <w:rsid w:val="00DA5726"/>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E054D"/>
    <w:rsid w:val="00EE7E6E"/>
    <w:rsid w:val="00EF0851"/>
    <w:rsid w:val="00EF17CF"/>
    <w:rsid w:val="00EF39DE"/>
    <w:rsid w:val="00EF5A45"/>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E2C2D9"/>
  <w15:chartTrackingRefBased/>
  <w15:docId w15:val="{BE845845-3647-4B20-8B9B-7C036BE97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FBA14-CCDA-4E84-9BFF-AE246D3E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13</Pages>
  <Words>3898</Words>
  <Characters>23393</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27237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Marek </cp:lastModifiedBy>
  <cp:revision>218</cp:revision>
  <cp:lastPrinted>2021-07-05T07:10:00Z</cp:lastPrinted>
  <dcterms:created xsi:type="dcterms:W3CDTF">2021-07-02T09:46:00Z</dcterms:created>
  <dcterms:modified xsi:type="dcterms:W3CDTF">2021-10-21T05:21:00Z</dcterms:modified>
</cp:coreProperties>
</file>