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5173A5">
      <w:pPr>
        <w:pStyle w:val="Nagwek6"/>
        <w:numPr>
          <w:ilvl w:val="5"/>
          <w:numId w:val="77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5173A5">
      <w:pPr>
        <w:pStyle w:val="Nagwek6"/>
        <w:numPr>
          <w:ilvl w:val="5"/>
          <w:numId w:val="77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BAD2761" w14:textId="77777777" w:rsidR="003754D0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1CCCAA41" w14:textId="77777777" w:rsidR="003754D0" w:rsidRPr="0011524E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0A5BD6D" w14:textId="4BFDC808" w:rsidR="003754D0" w:rsidRPr="003754D0" w:rsidRDefault="00BC309A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732FBF" w:rsidRPr="00732FBF">
        <w:rPr>
          <w:rFonts w:ascii="Cambria" w:hAnsi="Cambria" w:cs="Times New Roman"/>
          <w:b/>
          <w:bCs/>
          <w:i/>
          <w:color w:val="000000"/>
        </w:rPr>
        <w:t>Modernizacja systemu napowietrzania w komorze biologicznej 9.1 oczyszczalni ścieków</w:t>
      </w:r>
      <w:r w:rsidR="00732FBF">
        <w:rPr>
          <w:rFonts w:ascii="Cambria" w:hAnsi="Cambria" w:cs="Times New Roman"/>
          <w:b/>
          <w:bCs/>
          <w:i/>
          <w:color w:val="000000"/>
        </w:rPr>
        <w:t>.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61EFBF29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prowadzonego w trybie podstawowym zgodnie art. 275 pkt 1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</w:t>
      </w:r>
      <w:proofErr w:type="spellStart"/>
      <w:r w:rsidRPr="0011524E">
        <w:rPr>
          <w:rFonts w:ascii="Cambria" w:hAnsi="Cambria" w:cs="Times New Roman"/>
          <w:b/>
          <w:color w:val="000000"/>
        </w:rPr>
        <w:t>ePUAP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KRS/</w:t>
      </w:r>
      <w:proofErr w:type="spellStart"/>
      <w:r w:rsidRPr="0011524E">
        <w:rPr>
          <w:rFonts w:ascii="Cambria" w:hAnsi="Cambria" w:cs="Times New Roman"/>
          <w:b/>
          <w:color w:val="000000"/>
        </w:rPr>
        <w:t>CEiDG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7DE34024" w14:textId="77777777" w:rsidR="00BC309A" w:rsidRPr="0011524E" w:rsidRDefault="00BC309A" w:rsidP="00461899">
      <w:pPr>
        <w:numPr>
          <w:ilvl w:val="0"/>
          <w:numId w:val="7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0FDEC86B" w14:textId="42C1C2FA" w:rsidR="00BC309A" w:rsidRPr="0011524E" w:rsidRDefault="00BC309A" w:rsidP="00461899">
      <w:pPr>
        <w:numPr>
          <w:ilvl w:val="0"/>
          <w:numId w:val="7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 w:rsidR="007A40EE"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732FBF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</w:t>
      </w:r>
      <w:proofErr w:type="spellStart"/>
      <w:r w:rsidRPr="0011524E">
        <w:rPr>
          <w:rFonts w:ascii="Cambria" w:hAnsi="Cambria" w:cs="Times New Roman"/>
        </w:rPr>
        <w:t>cy</w:t>
      </w:r>
      <w:proofErr w:type="spellEnd"/>
      <w:r w:rsidRPr="0011524E">
        <w:rPr>
          <w:rFonts w:ascii="Cambria" w:hAnsi="Cambria" w:cs="Times New Roman"/>
        </w:rPr>
        <w:t>, max 60 m-</w:t>
      </w:r>
      <w:proofErr w:type="spellStart"/>
      <w:r w:rsidRPr="0011524E">
        <w:rPr>
          <w:rFonts w:ascii="Cambria" w:hAnsi="Cambria" w:cs="Times New Roman"/>
        </w:rPr>
        <w:t>cy</w:t>
      </w:r>
      <w:proofErr w:type="spellEnd"/>
      <w:r w:rsidRPr="0011524E">
        <w:rPr>
          <w:rFonts w:ascii="Cambria" w:hAnsi="Cambria" w:cs="Times New Roman"/>
        </w:rPr>
        <w:t>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70BB60E6" w14:textId="77777777" w:rsidR="00BC309A" w:rsidRPr="0011524E" w:rsidRDefault="00BC309A" w:rsidP="005173A5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5F8141F4" w14:textId="7BDFCFF8" w:rsidR="00BC309A" w:rsidRPr="00E9099D" w:rsidRDefault="00BC309A" w:rsidP="005173A5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budowlane na wymagany minimalny okres (tj. </w:t>
      </w:r>
      <w:r w:rsidR="00732FBF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60 miesięcy, do obliczenia punktów za to kryterium zostanie przyjęty 60-miesięczny okres gwarancji jako maksymalny odpowiadający wymaganiom Zamawiającego.</w:t>
      </w:r>
    </w:p>
    <w:p w14:paraId="7CCC04C7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39E05003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65EAFEA9" w14:textId="538F3156" w:rsidR="0005754C" w:rsidRPr="003754D0" w:rsidRDefault="0005754C" w:rsidP="00461899">
      <w:pPr>
        <w:numPr>
          <w:ilvl w:val="0"/>
          <w:numId w:val="7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lastRenderedPageBreak/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</w:t>
      </w:r>
      <w:r w:rsidR="003754D0">
        <w:rPr>
          <w:rFonts w:ascii="Cambria" w:hAnsi="Cambria" w:cs="Times New Roman"/>
          <w:b/>
          <w:color w:val="000000"/>
        </w:rPr>
        <w:t xml:space="preserve">ania w terminie </w:t>
      </w:r>
      <w:r w:rsidR="00693388">
        <w:rPr>
          <w:rFonts w:ascii="Cambria" w:hAnsi="Cambria" w:cs="Times New Roman"/>
          <w:b/>
          <w:color w:val="000000"/>
        </w:rPr>
        <w:t>5</w:t>
      </w:r>
      <w:r w:rsidR="003754D0">
        <w:rPr>
          <w:rFonts w:ascii="Cambria" w:hAnsi="Cambria" w:cs="Times New Roman"/>
          <w:b/>
          <w:color w:val="000000"/>
        </w:rPr>
        <w:t xml:space="preserve"> miesięcy od daty przekazania terenu </w:t>
      </w:r>
      <w:r w:rsidR="008E1467">
        <w:rPr>
          <w:rFonts w:ascii="Cambria" w:hAnsi="Cambria" w:cs="Times New Roman"/>
          <w:b/>
          <w:color w:val="000000"/>
        </w:rPr>
        <w:t>dostawy i montażu</w:t>
      </w:r>
      <w:r w:rsidR="003754D0">
        <w:rPr>
          <w:rFonts w:ascii="Cambria" w:hAnsi="Cambria" w:cs="Times New Roman"/>
          <w:b/>
          <w:color w:val="000000"/>
        </w:rPr>
        <w:t>.</w:t>
      </w:r>
    </w:p>
    <w:p w14:paraId="5D2EF279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046571D8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38E610F" w14:textId="20544C5D" w:rsidR="00485FD6" w:rsidRPr="00485FD6" w:rsidRDefault="00485FD6" w:rsidP="008E1467">
      <w:pPr>
        <w:pStyle w:val="Akapitzlist"/>
        <w:numPr>
          <w:ilvl w:val="0"/>
          <w:numId w:val="78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5.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6.</w:t>
      </w:r>
      <w:r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7.</w:t>
      </w:r>
      <w:r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8.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9.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10.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11.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12.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13.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14.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</w:t>
      </w:r>
      <w:proofErr w:type="spellStart"/>
      <w:r w:rsidRPr="00485FD6">
        <w:rPr>
          <w:rFonts w:ascii="Cambria" w:hAnsi="Cambria" w:cs="Times New Roman"/>
        </w:rPr>
        <w:t>rach</w:t>
      </w:r>
      <w:proofErr w:type="spellEnd"/>
      <w:r w:rsidRPr="00485FD6">
        <w:rPr>
          <w:rFonts w:ascii="Cambria" w:hAnsi="Cambria" w:cs="Times New Roman"/>
        </w:rPr>
        <w:t xml:space="preserve"> umowy/-ów warunkach, w miejscu i terminie wyznaczonym przez Zamawiającego.</w:t>
      </w:r>
    </w:p>
    <w:p w14:paraId="50C047B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15.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</w:t>
      </w:r>
      <w:proofErr w:type="spellStart"/>
      <w:r w:rsidRPr="00485FD6">
        <w:rPr>
          <w:rFonts w:ascii="Cambria" w:hAnsi="Cambria" w:cs="Times New Roman"/>
        </w:rPr>
        <w:t>ych</w:t>
      </w:r>
      <w:proofErr w:type="spellEnd"/>
      <w:r w:rsidRPr="00485FD6">
        <w:rPr>
          <w:rFonts w:ascii="Cambria" w:hAnsi="Cambria" w:cs="Times New Roman"/>
        </w:rPr>
        <w:t xml:space="preserve">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16.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65322B53" w:rsidR="00BC309A" w:rsidRPr="0011524E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17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13300B">
      <w:pPr>
        <w:pStyle w:val="Akapitzlist"/>
        <w:numPr>
          <w:ilvl w:val="1"/>
          <w:numId w:val="79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13300B">
      <w:pPr>
        <w:pStyle w:val="Akapitzlist"/>
        <w:numPr>
          <w:ilvl w:val="1"/>
          <w:numId w:val="79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13300B">
      <w:pPr>
        <w:pStyle w:val="Akapitzlist"/>
        <w:numPr>
          <w:ilvl w:val="1"/>
          <w:numId w:val="79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025C5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9D0CD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022D0F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75E9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44549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6D21BB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B3E1B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E7211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C5F1E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09E8D9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336BCB4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F20022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FC01C8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DD0F93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8AB63E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24652A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49EAB3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3BDCB3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28DB70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7719D9" w14:textId="77777777" w:rsidR="008E1467" w:rsidRPr="0011524E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27BD95CB" w14:textId="77777777" w:rsidR="008E1467" w:rsidRPr="008E1467" w:rsidRDefault="00BC309A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="008E1467">
        <w:rPr>
          <w:rFonts w:ascii="Cambria" w:hAnsi="Cambria" w:cs="Times New Roman"/>
        </w:rPr>
        <w:t xml:space="preserve"> </w:t>
      </w:r>
      <w:r w:rsidR="008E1467" w:rsidRPr="008E1467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3C54E378" w14:textId="6F9155A1" w:rsidR="008E1467" w:rsidRPr="0011524E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14:paraId="57F66AC9" w14:textId="6D43E3F7" w:rsidR="00BC309A" w:rsidRPr="008E1467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swz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4462D0C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14:paraId="1DF17D21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45A0BFE" w14:textId="77777777" w:rsidR="00BC309A" w:rsidRPr="0011524E" w:rsidRDefault="00BC309A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4B73C6">
        <w:rPr>
          <w:rFonts w:ascii="Cambria" w:hAnsi="Cambria" w:cs="Times New Roman"/>
          <w:i/>
        </w:rPr>
      </w:r>
      <w:r w:rsidR="004B73C6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4B73C6">
        <w:rPr>
          <w:rFonts w:ascii="Cambria" w:hAnsi="Cambria" w:cs="Times New Roman"/>
          <w:i/>
        </w:rPr>
      </w:r>
      <w:r w:rsidR="004B73C6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</w:t>
      </w:r>
      <w:proofErr w:type="spellStart"/>
      <w:r w:rsidRPr="0011524E">
        <w:rPr>
          <w:rFonts w:ascii="Cambria" w:hAnsi="Cambria" w:cs="Times New Roman"/>
        </w:rPr>
        <w:t>ych</w:t>
      </w:r>
      <w:proofErr w:type="spellEnd"/>
      <w:r w:rsidRPr="0011524E">
        <w:rPr>
          <w:rFonts w:ascii="Cambria" w:hAnsi="Cambria" w:cs="Times New Roman"/>
        </w:rPr>
        <w:t xml:space="preserve">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3EA994" w14:textId="77777777" w:rsidR="00BA1573" w:rsidRPr="0011524E" w:rsidRDefault="00BA15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C1F85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6189E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0D66984F" w14:textId="77777777" w:rsidR="00BA1573" w:rsidRPr="00BA1573" w:rsidRDefault="00BC309A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BA1573" w:rsidRPr="00BA1573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77BBC588" w14:textId="6AA15BD3" w:rsidR="006C5C59" w:rsidRPr="00BA1573" w:rsidRDefault="006C5C59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4DE1EE0A" w14:textId="031169C7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 xml:space="preserve">jako Wykonawcy ubiegający się wspólnie o udzielnie zamówienia zgodnie z art. 117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4967338A" w:rsidR="00BC309A" w:rsidRDefault="00B03D8B" w:rsidP="00B03D8B">
      <w:pPr>
        <w:pStyle w:val="NormalnyWeb"/>
        <w:numPr>
          <w:ilvl w:val="0"/>
          <w:numId w:val="108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2" w:name="_Hlk63063705"/>
      <w:r>
        <w:rPr>
          <w:rFonts w:ascii="Cambria" w:hAnsi="Cambria"/>
          <w:sz w:val="22"/>
          <w:szCs w:val="22"/>
        </w:rPr>
        <w:t>Dostawy/usługi</w:t>
      </w:r>
      <w:r w:rsidR="00BC309A" w:rsidRPr="0011524E">
        <w:rPr>
          <w:rFonts w:ascii="Cambria" w:hAnsi="Cambria"/>
          <w:sz w:val="22"/>
          <w:szCs w:val="22"/>
        </w:rPr>
        <w:t xml:space="preserve"> 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="00BC309A"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14:paraId="2F444E58" w14:textId="77777777" w:rsidR="00B03D8B" w:rsidRPr="00B03D8B" w:rsidRDefault="00B03D8B" w:rsidP="00B03D8B">
      <w:pPr>
        <w:pStyle w:val="Akapitzlist"/>
        <w:numPr>
          <w:ilvl w:val="0"/>
          <w:numId w:val="108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Dostawy/usługi polegające na: ……………………….……wykona …………………………………………………………..</w:t>
      </w:r>
    </w:p>
    <w:p w14:paraId="02FB172B" w14:textId="77777777" w:rsidR="00B03D8B" w:rsidRPr="00B03D8B" w:rsidRDefault="00B03D8B" w:rsidP="00B03D8B">
      <w:pPr>
        <w:pStyle w:val="Akapitzlist"/>
        <w:numPr>
          <w:ilvl w:val="0"/>
          <w:numId w:val="108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Dostawy/usługi polegające na: ……………………….……wykona …………………………………………………………..</w:t>
      </w:r>
    </w:p>
    <w:p w14:paraId="5FEDBAA8" w14:textId="77777777" w:rsidR="00B03D8B" w:rsidRPr="0011524E" w:rsidRDefault="00B03D8B" w:rsidP="00B03D8B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4B8C5832" w14:textId="17310CBA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3" w:name="_Hlk63081021"/>
      <w:bookmarkEnd w:id="2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151CB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FC1C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2D2004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7A6C912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C91FB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9F906E1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899E29" w14:textId="77777777" w:rsidR="00B03D8B" w:rsidRPr="0011524E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618F7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655FD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4</w:t>
      </w:r>
    </w:p>
    <w:p w14:paraId="4F19A7F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4CD2A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6C39D4B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01A242FB" w14:textId="7271A95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 xml:space="preserve">WYKAZ </w:t>
      </w:r>
      <w:r w:rsidR="00B03D8B">
        <w:rPr>
          <w:rFonts w:ascii="Cambria" w:eastAsia="Calibri" w:hAnsi="Cambria" w:cs="Times New Roman"/>
          <w:b/>
          <w:bCs/>
          <w:u w:val="single"/>
        </w:rPr>
        <w:t>DOSTAW</w:t>
      </w:r>
      <w:r w:rsidRPr="0011524E">
        <w:rPr>
          <w:rFonts w:ascii="Cambria" w:eastAsia="Calibri" w:hAnsi="Cambria" w:cs="Times New Roman"/>
          <w:b/>
          <w:bCs/>
          <w:u w:val="single"/>
        </w:rPr>
        <w:t>*</w:t>
      </w:r>
    </w:p>
    <w:p w14:paraId="48F04A3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455BC7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D0E80AF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606BA3E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1C7B7E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8BC6CE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7FAB432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83CB39E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4E772D1F" w14:textId="4236F494" w:rsidR="00483E72" w:rsidRPr="00483E72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483E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6D8D247" w14:textId="4D0AE177" w:rsidR="00BC309A" w:rsidRPr="0011524E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83E7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83E7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707B19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32005D8D" w14:textId="77777777" w:rsidR="00B03D8B" w:rsidRPr="00B03D8B" w:rsidRDefault="00BC309A" w:rsidP="00B03D8B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budowlanych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B03D8B" w:rsidRPr="00B03D8B">
        <w:rPr>
          <w:rFonts w:ascii="Cambria" w:eastAsia="Calibri" w:hAnsi="Cambria" w:cs="Times New Roman"/>
          <w:b/>
          <w:bCs/>
          <w:i/>
        </w:rPr>
        <w:t>Modernizacja systemu napowietrzania w komorze biologicznej 9.1 oczyszczalni ścieków.</w:t>
      </w:r>
    </w:p>
    <w:p w14:paraId="2DDD23B8" w14:textId="5F8FFD96" w:rsidR="00B03D8B" w:rsidRPr="0011524E" w:rsidRDefault="00B03D8B" w:rsidP="00B03D8B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6EF2C0A" w14:textId="0D7A5137" w:rsidR="008B4BDA" w:rsidRPr="006E778A" w:rsidRDefault="008B4BDA" w:rsidP="008B4BDA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70534936" w14:textId="5B8EC7B0" w:rsidR="00BC309A" w:rsidRPr="0011524E" w:rsidRDefault="00BC309A" w:rsidP="008B4BDA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9"/>
        <w:gridCol w:w="2724"/>
        <w:gridCol w:w="2406"/>
        <w:gridCol w:w="2341"/>
        <w:gridCol w:w="1734"/>
      </w:tblGrid>
      <w:tr w:rsidR="00BC309A" w:rsidRPr="0011524E" w14:paraId="48B43AC9" w14:textId="77777777" w:rsidTr="009C6480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962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9219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397EDF48" w14:textId="17900047" w:rsidR="00BC309A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 w:rsidRPr="0011524E"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 w:rsidRPr="0011524E">
              <w:rPr>
                <w:rFonts w:ascii="Cambria" w:eastAsia="Calibri" w:hAnsi="Cambria" w:cs="Times New Roman"/>
                <w:b/>
              </w:rPr>
              <w:t xml:space="preserve"> 4 lit. </w:t>
            </w:r>
            <w:proofErr w:type="spellStart"/>
            <w:r w:rsidRPr="0011524E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Pr="0011524E">
              <w:rPr>
                <w:rFonts w:ascii="Cambria" w:eastAsia="Calibri" w:hAnsi="Cambria" w:cs="Times New Roman"/>
                <w:b/>
              </w:rPr>
              <w:t xml:space="preserve">) i miejsce wykonania zadania </w:t>
            </w:r>
          </w:p>
          <w:p w14:paraId="22DBA73B" w14:textId="73BA1142" w:rsidR="00493796" w:rsidRPr="0011524E" w:rsidRDefault="00493796" w:rsidP="00B03D8B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022C05">
              <w:rPr>
                <w:rFonts w:ascii="Cambria" w:eastAsia="Calibri" w:hAnsi="Cambria" w:cs="Times New Roman"/>
                <w:b/>
              </w:rPr>
              <w:t xml:space="preserve">Zamawiający wymaga szczegółowego opisania zakresu realizowanych </w:t>
            </w:r>
            <w:r w:rsidR="00B03D8B">
              <w:rPr>
                <w:rFonts w:ascii="Cambria" w:eastAsia="Calibri" w:hAnsi="Cambria" w:cs="Times New Roman"/>
                <w:b/>
              </w:rPr>
              <w:t>dostaw</w:t>
            </w:r>
            <w:r w:rsidRPr="00022C05">
              <w:rPr>
                <w:rFonts w:ascii="Cambria" w:eastAsia="Calibri" w:hAnsi="Cambria" w:cs="Times New Roman"/>
                <w:b/>
              </w:rPr>
              <w:t xml:space="preserve"> zgodnie z warunkiem SWZ</w:t>
            </w:r>
            <w:r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B4D6F" w14:textId="0B62A175" w:rsidR="00BC309A" w:rsidRPr="0011524E" w:rsidRDefault="00BC309A" w:rsidP="00B03D8B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Nazwa i adres podmiotu, na rzecz którego </w:t>
            </w:r>
            <w:r w:rsidR="00B03D8B">
              <w:rPr>
                <w:rFonts w:ascii="Cambria" w:eastAsia="Calibri" w:hAnsi="Cambria" w:cs="Times New Roman"/>
                <w:b/>
              </w:rPr>
              <w:t>dostawy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 te zostały wykonane</w:t>
            </w: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94B5" w14:textId="06F172AB" w:rsidR="00BC309A" w:rsidRPr="0011524E" w:rsidRDefault="00BC309A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Wartość wykonanych </w:t>
            </w:r>
            <w:r w:rsidR="00B03D8B">
              <w:rPr>
                <w:rFonts w:ascii="Cambria" w:eastAsia="Calibri" w:hAnsi="Cambria" w:cs="Times New Roman"/>
                <w:b/>
              </w:rPr>
              <w:t>dostaw</w:t>
            </w:r>
            <w:r w:rsidRPr="0011524E">
              <w:rPr>
                <w:rFonts w:ascii="Cambria" w:eastAsia="Calibri" w:hAnsi="Cambria" w:cs="Times New Roman"/>
                <w:b/>
              </w:rPr>
              <w:t xml:space="preserve"> – brutto (zgodnie z Rozdziałem 9 –</w:t>
            </w:r>
          </w:p>
          <w:p w14:paraId="6243C77B" w14:textId="6D4EEF08" w:rsidR="00BC309A" w:rsidRPr="0011524E" w:rsidRDefault="0050465F" w:rsidP="00B03D8B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>
              <w:rPr>
                <w:rFonts w:ascii="Cambria" w:eastAsia="Calibri" w:hAnsi="Cambria" w:cs="Times New Roman"/>
                <w:b/>
              </w:rPr>
              <w:t xml:space="preserve"> 4 lit. </w:t>
            </w:r>
            <w:r w:rsidR="00BC309A" w:rsidRPr="0011524E">
              <w:rPr>
                <w:rFonts w:ascii="Cambria" w:eastAsia="Calibri" w:hAnsi="Cambria" w:cs="Times New Roman"/>
                <w:b/>
              </w:rPr>
              <w:t xml:space="preserve"> </w:t>
            </w:r>
            <w:proofErr w:type="spellStart"/>
            <w:r w:rsidR="00BC309A" w:rsidRPr="0011524E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="00BC309A" w:rsidRPr="0011524E">
              <w:rPr>
                <w:rFonts w:ascii="Cambria" w:eastAsia="Calibri" w:hAnsi="Cambria" w:cs="Times New Roman"/>
                <w:b/>
              </w:rPr>
              <w:t>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B0D1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BC309A" w:rsidRPr="0011524E" w14:paraId="0EA196A7" w14:textId="77777777" w:rsidTr="009C648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0A56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4C80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5F589A5F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207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5CCB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E5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BC309A" w:rsidRPr="0011524E" w14:paraId="009919BB" w14:textId="77777777" w:rsidTr="009C648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3AF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CF033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2247AAC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240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5FFE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09B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C7CDE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D717F0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  <w:color w:val="FF0000"/>
        </w:rPr>
        <w:t xml:space="preserve"> </w:t>
      </w:r>
    </w:p>
    <w:p w14:paraId="76224F9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1D552EED" w14:textId="355EC401" w:rsidR="00BC309A" w:rsidRPr="0011524E" w:rsidRDefault="00BC309A" w:rsidP="005173A5">
      <w:pPr>
        <w:spacing w:after="0" w:line="240" w:lineRule="auto"/>
        <w:ind w:left="142" w:hanging="142"/>
        <w:contextualSpacing/>
        <w:jc w:val="both"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11524E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wraz z załączeniem dowodów określających czy te </w:t>
      </w:r>
      <w:r w:rsidR="00B03D8B">
        <w:rPr>
          <w:rFonts w:ascii="Cambria" w:eastAsia="Calibri" w:hAnsi="Cambria" w:cs="Times New Roman"/>
          <w:b/>
          <w:bCs/>
          <w:i/>
          <w:color w:val="000000"/>
          <w:u w:val="single"/>
        </w:rPr>
        <w:t>dostawy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 zostały wykonane należycie, przy czym dowodami, o których mowa, są referencje bądź inne dokumenty sporządzone przez podmiot, na rzecz którego </w:t>
      </w:r>
      <w:r w:rsidR="00B03D8B">
        <w:rPr>
          <w:rFonts w:ascii="Cambria" w:eastAsia="Calibri" w:hAnsi="Cambria" w:cs="Times New Roman"/>
          <w:b/>
          <w:bCs/>
          <w:i/>
          <w:color w:val="000000"/>
          <w:u w:val="single"/>
        </w:rPr>
        <w:t>dostawy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 zostały wykonywane, a jeżeli wykonawca z przyczyn niezależnych od niego nie jest wstanie uzyskać tych dokumentów – inne odpowiednie dokumenty</w:t>
      </w:r>
    </w:p>
    <w:p w14:paraId="67F5FB5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B8DA47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66F817" w14:textId="77777777" w:rsidR="00E6373D" w:rsidRPr="0011524E" w:rsidRDefault="00E6373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9AB82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3C3A757E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 xml:space="preserve">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73E862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51FA14E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7FE552E0" w14:textId="1BA95A88" w:rsidR="005B7123" w:rsidRPr="005B7123" w:rsidRDefault="00BC309A" w:rsidP="005B712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5B7123"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5B7123" w:rsidRPr="005B7123">
        <w:rPr>
          <w:rFonts w:ascii="Cambria" w:eastAsia="Times New Roman" w:hAnsi="Cambria" w:cs="Times New Roman"/>
          <w:b/>
          <w:bCs/>
          <w:i/>
        </w:rPr>
        <w:t>Modernizacja systemu napowietrzania w komorze biologicznej 9.1 oczyszczalni ścieków.</w:t>
      </w:r>
    </w:p>
    <w:p w14:paraId="7F77552C" w14:textId="1C712791" w:rsidR="003B568D" w:rsidRPr="006E778A" w:rsidRDefault="003B568D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3C079BB3" w14:textId="77777777" w:rsidR="005B7123" w:rsidRDefault="005B7123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5173A5">
      <w:pPr>
        <w:widowControl w:val="0"/>
        <w:numPr>
          <w:ilvl w:val="0"/>
          <w:numId w:val="109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5173A5">
      <w:pPr>
        <w:widowControl w:val="0"/>
        <w:numPr>
          <w:ilvl w:val="0"/>
          <w:numId w:val="109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5173A5">
      <w:pPr>
        <w:widowControl w:val="0"/>
        <w:numPr>
          <w:ilvl w:val="0"/>
          <w:numId w:val="109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5173A5">
      <w:pPr>
        <w:widowControl w:val="0"/>
        <w:numPr>
          <w:ilvl w:val="0"/>
          <w:numId w:val="109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876AD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19D3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C9493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0A811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B0765C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BE255A" w14:textId="77777777" w:rsidR="00A5317D" w:rsidRDefault="00A5317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ECFA72" w14:textId="77777777" w:rsidR="005B7123" w:rsidRDefault="005B712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050A7C7" w14:textId="77777777" w:rsidR="005B7123" w:rsidRPr="0011524E" w:rsidRDefault="005B712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D9AC36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77777777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>Załącznik nr 6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57B107C0" w14:textId="77777777" w:rsidR="005B7123" w:rsidRPr="005B7123" w:rsidRDefault="00BC309A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5B7123">
        <w:rPr>
          <w:rFonts w:ascii="Cambria" w:hAnsi="Cambria" w:cs="Times New Roman"/>
        </w:rPr>
        <w:t xml:space="preserve"> </w:t>
      </w:r>
      <w:r w:rsidR="005B7123" w:rsidRPr="005B7123">
        <w:rPr>
          <w:rFonts w:ascii="Cambria" w:hAnsi="Cambria" w:cs="Times New Roman"/>
          <w:b/>
          <w:bCs/>
          <w:i/>
        </w:rPr>
        <w:t>Modernizacja systemu napowietrzania w komorze biologicznej 9.1 oczyszczalni ścieków.</w:t>
      </w:r>
    </w:p>
    <w:p w14:paraId="581D2D45" w14:textId="6365BAE9" w:rsidR="00EF17CF" w:rsidRPr="006E778A" w:rsidRDefault="00EF17CF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FCEFB9A" w14:textId="20C4040B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p w14:paraId="171AF56E" w14:textId="698FBE68" w:rsidR="00BC309A" w:rsidRPr="0011524E" w:rsidRDefault="00BC309A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00463C21" w14:textId="77777777" w:rsidR="00BC309A" w:rsidRPr="0011524E" w:rsidRDefault="00BC309A" w:rsidP="005173A5">
      <w:pPr>
        <w:widowControl w:val="0"/>
        <w:spacing w:after="0" w:line="240" w:lineRule="auto"/>
        <w:contextualSpacing/>
        <w:rPr>
          <w:rFonts w:ascii="Cambria" w:eastAsia="Times New Roman" w:hAnsi="Cambria" w:cs="Times New Roman"/>
          <w:b/>
          <w:color w:val="7030A0"/>
          <w:u w:val="single"/>
          <w:lang w:eastAsia="pl-P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 xml:space="preserve">spełniam warunki udziału w postępowaniu określone przez Zamawiającego w Rozdziale 9 </w:t>
      </w:r>
      <w:proofErr w:type="spellStart"/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swz</w:t>
      </w:r>
      <w:proofErr w:type="spellEnd"/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0EB0D269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4B26E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4FE1240A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B94F2C">
        <w:rPr>
          <w:rFonts w:ascii="Cambria" w:hAnsi="Cambria" w:cs="Times New Roman"/>
          <w:b/>
          <w:color w:val="000000"/>
        </w:rPr>
        <w:t>9</w:t>
      </w:r>
    </w:p>
    <w:p w14:paraId="28EF9637" w14:textId="77777777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  <w:bookmarkStart w:id="4" w:name="_GoBack"/>
      <w:bookmarkEnd w:id="4"/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Dz. U. z 2021 r. poz. 1129 z późn. </w:t>
      </w:r>
      <w:proofErr w:type="spellStart"/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zm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) zwaną dalej "ustawą </w:t>
      </w:r>
      <w:proofErr w:type="spellStart"/>
      <w:r w:rsidRPr="000F3EF5">
        <w:rPr>
          <w:rFonts w:ascii="Cambria" w:eastAsia="Calibri" w:hAnsi="Cambria" w:cs="Calibri"/>
          <w:b/>
          <w:bCs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>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7A30900E" w14:textId="77777777" w:rsidR="002E2873" w:rsidRPr="000F3EF5" w:rsidRDefault="002E2873" w:rsidP="002E2873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14:paraId="3D68A672" w14:textId="77777777" w:rsidR="00E67D13" w:rsidRPr="00E67D13" w:rsidRDefault="00E67D13" w:rsidP="00E67D1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E67D13">
        <w:rPr>
          <w:rFonts w:ascii="Cambria" w:eastAsia="Times New Roman" w:hAnsi="Cambria" w:cs="Times New Roman"/>
          <w:b/>
          <w:bCs/>
          <w:i/>
        </w:rPr>
        <w:t>Modernizacja systemu napowietrzania w komorze biologicznej 9.1 oczyszczalni ścieków.</w:t>
      </w:r>
    </w:p>
    <w:p w14:paraId="5E4BFA9B" w14:textId="1EABBC6F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 xml:space="preserve">1)  art. 108 ust. 1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>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9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10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1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2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0EFB4B2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0E8203A6" w14:textId="77777777" w:rsidR="00891DE5" w:rsidRDefault="00891DE5" w:rsidP="002E2873">
      <w:pPr>
        <w:jc w:val="both"/>
        <w:rPr>
          <w:rFonts w:ascii="Cambria" w:eastAsia="Times New Roman" w:hAnsi="Cambria" w:cs="Calibri"/>
          <w:sz w:val="20"/>
          <w:szCs w:val="20"/>
          <w:lang w:eastAsia="zh-CN"/>
        </w:rPr>
      </w:pPr>
    </w:p>
    <w:p w14:paraId="0416D2B6" w14:textId="68856CC9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 xml:space="preserve">zachodzą w stosunku do mnie/nas podstawy wykluczenia z postępowania na podstawie art. ………….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 (podać mającą zastosowanie podstawę wykluczenia spośród wymienionych w art. 108 ust. 1 pkt 1, 2, 5 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). Jednocześnie oświadczam, że w związku z ww. okolicznością, na podstawie art. 110 ust. 2 ustawy </w:t>
      </w:r>
      <w:proofErr w:type="spellStart"/>
      <w:r w:rsidRPr="000F3EF5">
        <w:rPr>
          <w:rFonts w:ascii="Cambria" w:eastAsia="Calibri" w:hAnsi="Cambria" w:cs="Calibri"/>
          <w:sz w:val="20"/>
          <w:szCs w:val="20"/>
        </w:rPr>
        <w:t>Pzp</w:t>
      </w:r>
      <w:proofErr w:type="spellEnd"/>
      <w:r w:rsidRPr="000F3EF5">
        <w:rPr>
          <w:rFonts w:ascii="Cambria" w:eastAsia="Calibri" w:hAnsi="Cambria" w:cs="Calibri"/>
          <w:sz w:val="20"/>
          <w:szCs w:val="20"/>
        </w:rPr>
        <w:t xml:space="preserve">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5C47F5BC" w14:textId="4FAB1453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413D9CD" w14:textId="77777777" w:rsidR="003D567F" w:rsidRDefault="003D567F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EC2D65" w14:textId="77777777" w:rsidR="0043100C" w:rsidRDefault="0043100C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37849F" w14:textId="79E7CB1C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A70950D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C12F941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0EACF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6CE9E2" w14:textId="77777777" w:rsidR="00E67D13" w:rsidRDefault="00E67D1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bookmarkEnd w:id="0"/>
    <w:p w14:paraId="544E8602" w14:textId="77777777" w:rsidR="002E2873" w:rsidRPr="0011524E" w:rsidRDefault="002E2873" w:rsidP="00E67D13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524E" w:rsidSect="00103166">
      <w:headerReference w:type="default" r:id="rId13"/>
      <w:footerReference w:type="default" r:id="rId14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EC2101" w14:textId="77777777" w:rsidR="004C5585" w:rsidRDefault="004C5585" w:rsidP="00DA5726">
      <w:pPr>
        <w:spacing w:after="0" w:line="240" w:lineRule="auto"/>
      </w:pPr>
      <w:r>
        <w:separator/>
      </w:r>
    </w:p>
  </w:endnote>
  <w:endnote w:type="continuationSeparator" w:id="0">
    <w:p w14:paraId="11DC72C6" w14:textId="77777777" w:rsidR="004C5585" w:rsidRDefault="004C5585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0AB71522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621BCA" w:rsidRPr="00621BCA">
      <w:rPr>
        <w:rFonts w:ascii="Cambria" w:hAnsi="Cambria" w:cs="Times New Roman"/>
        <w:b/>
        <w:bCs/>
        <w:i/>
        <w:sz w:val="16"/>
        <w:szCs w:val="16"/>
      </w:rPr>
      <w:t>Modernizacja systemu napowietrzania w komorze biologicznej 9.1 oczyszczalni ścieków</w:t>
    </w:r>
    <w:r w:rsidRPr="00153330">
      <w:rPr>
        <w:rFonts w:ascii="Cambria" w:hAnsi="Cambria" w:cs="Times New Roman"/>
        <w:b/>
        <w:bCs/>
        <w:i/>
        <w:sz w:val="16"/>
        <w:szCs w:val="16"/>
      </w:rPr>
      <w:t>.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4B73C6">
      <w:rPr>
        <w:rFonts w:ascii="Cambria" w:hAnsi="Cambria" w:cs="Times New Roman"/>
        <w:noProof/>
        <w:sz w:val="18"/>
        <w:szCs w:val="18"/>
      </w:rPr>
      <w:t>11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4B73C6">
      <w:rPr>
        <w:rFonts w:ascii="Cambria" w:hAnsi="Cambria" w:cs="Times New Roman"/>
        <w:noProof/>
        <w:sz w:val="18"/>
        <w:szCs w:val="18"/>
      </w:rPr>
      <w:t>12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522B7" w14:textId="77777777" w:rsidR="004C5585" w:rsidRDefault="004C5585" w:rsidP="00DA5726">
      <w:pPr>
        <w:spacing w:after="0" w:line="240" w:lineRule="auto"/>
      </w:pPr>
      <w:r>
        <w:separator/>
      </w:r>
    </w:p>
  </w:footnote>
  <w:footnote w:type="continuationSeparator" w:id="0">
    <w:p w14:paraId="6D014085" w14:textId="77777777" w:rsidR="004C5585" w:rsidRDefault="004C5585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18"/>
    <w:multiLevelType w:val="singleLevel"/>
    <w:tmpl w:val="04150017"/>
    <w:lvl w:ilvl="0">
      <w:start w:val="1"/>
      <w:numFmt w:val="lowerLetter"/>
      <w:lvlText w:val="%1)"/>
      <w:lvlJc w:val="left"/>
      <w:pPr>
        <w:ind w:left="1211" w:hanging="360"/>
      </w:pPr>
      <w:rPr>
        <w:b w:val="0"/>
        <w:color w:val="auto"/>
        <w:u w:val="none"/>
      </w:rPr>
    </w:lvl>
  </w:abstractNum>
  <w:abstractNum w:abstractNumId="8">
    <w:nsid w:val="00000024"/>
    <w:multiLevelType w:val="multilevel"/>
    <w:tmpl w:val="DF58D7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shadow w:val="0"/>
        <w:emboss w:val="0"/>
        <w:imprint w:val="0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10">
    <w:nsid w:val="00000028"/>
    <w:multiLevelType w:val="singleLevel"/>
    <w:tmpl w:val="A5BE12F8"/>
    <w:lvl w:ilvl="0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/>
        <w:shadow w:val="0"/>
        <w:emboss w:val="0"/>
        <w:imprint w:val="0"/>
      </w:rPr>
    </w:lvl>
  </w:abstractNum>
  <w:abstractNum w:abstractNumId="11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12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3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B96367"/>
    <w:multiLevelType w:val="hybridMultilevel"/>
    <w:tmpl w:val="6A7C7B26"/>
    <w:lvl w:ilvl="0" w:tplc="0E5C2C1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02ED6232"/>
    <w:multiLevelType w:val="hybridMultilevel"/>
    <w:tmpl w:val="CDFA72E4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45600E4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0F26C6"/>
    <w:multiLevelType w:val="hybridMultilevel"/>
    <w:tmpl w:val="5F4432AE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76C7BA8"/>
    <w:multiLevelType w:val="hybridMultilevel"/>
    <w:tmpl w:val="54AA789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2E249E0C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7F4574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>
    <w:nsid w:val="08F72985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21">
    <w:nsid w:val="0A4C38F1"/>
    <w:multiLevelType w:val="hybridMultilevel"/>
    <w:tmpl w:val="86E21FE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BB37A4F"/>
    <w:multiLevelType w:val="hybridMultilevel"/>
    <w:tmpl w:val="2384DBE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0E8420B4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0FB07361"/>
    <w:multiLevelType w:val="hybridMultilevel"/>
    <w:tmpl w:val="33C69A58"/>
    <w:lvl w:ilvl="0" w:tplc="0396DB92">
      <w:start w:val="4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1CF73A0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2A6CDC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1BF94426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F56FD5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1">
    <w:nsid w:val="1E0B4497"/>
    <w:multiLevelType w:val="hybridMultilevel"/>
    <w:tmpl w:val="09E616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F1816AD"/>
    <w:multiLevelType w:val="hybridMultilevel"/>
    <w:tmpl w:val="58BA6054"/>
    <w:lvl w:ilvl="0" w:tplc="60864E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1FFF32F6"/>
    <w:multiLevelType w:val="hybridMultilevel"/>
    <w:tmpl w:val="5C12A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0064E9F"/>
    <w:multiLevelType w:val="hybridMultilevel"/>
    <w:tmpl w:val="F6A2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0581682"/>
    <w:multiLevelType w:val="hybridMultilevel"/>
    <w:tmpl w:val="82161EA0"/>
    <w:lvl w:ilvl="0" w:tplc="43D6B874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3F1367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23693D3C"/>
    <w:multiLevelType w:val="hybridMultilevel"/>
    <w:tmpl w:val="40069762"/>
    <w:lvl w:ilvl="0" w:tplc="3244AF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CB661E8">
      <w:start w:val="1"/>
      <w:numFmt w:val="decimal"/>
      <w:lvlText w:val="%3."/>
      <w:lvlJc w:val="left"/>
      <w:pPr>
        <w:ind w:left="2340" w:hanging="360"/>
      </w:pPr>
      <w:rPr>
        <w:rFonts w:hint="default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42C5DC6"/>
    <w:multiLevelType w:val="hybridMultilevel"/>
    <w:tmpl w:val="945AA4E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617023B"/>
    <w:multiLevelType w:val="hybridMultilevel"/>
    <w:tmpl w:val="7256B344"/>
    <w:lvl w:ilvl="0" w:tplc="0E5C2C1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E5C2C1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26EA14EC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85333BF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2AC20108"/>
    <w:multiLevelType w:val="hybridMultilevel"/>
    <w:tmpl w:val="81260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F07961"/>
    <w:multiLevelType w:val="hybridMultilevel"/>
    <w:tmpl w:val="D4847BAC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5">
    <w:nsid w:val="2CF61B02"/>
    <w:multiLevelType w:val="hybridMultilevel"/>
    <w:tmpl w:val="C91E3C0E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6">
    <w:nsid w:val="2CFA4079"/>
    <w:multiLevelType w:val="hybridMultilevel"/>
    <w:tmpl w:val="082CD99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>
    <w:nsid w:val="2F01715B"/>
    <w:multiLevelType w:val="hybridMultilevel"/>
    <w:tmpl w:val="0D40C2A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8">
    <w:nsid w:val="32454978"/>
    <w:multiLevelType w:val="hybridMultilevel"/>
    <w:tmpl w:val="935E120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>
    <w:nsid w:val="32506ED2"/>
    <w:multiLevelType w:val="hybridMultilevel"/>
    <w:tmpl w:val="56BCD55E"/>
    <w:lvl w:ilvl="0" w:tplc="6D8AA32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0">
    <w:nsid w:val="34D10635"/>
    <w:multiLevelType w:val="hybridMultilevel"/>
    <w:tmpl w:val="8F902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4F2547F"/>
    <w:multiLevelType w:val="hybridMultilevel"/>
    <w:tmpl w:val="DBA6F9F6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58B579C"/>
    <w:multiLevelType w:val="hybridMultilevel"/>
    <w:tmpl w:val="679649C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36022BE5"/>
    <w:multiLevelType w:val="hybridMultilevel"/>
    <w:tmpl w:val="70AC11FA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7393A69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BE7562B"/>
    <w:multiLevelType w:val="hybridMultilevel"/>
    <w:tmpl w:val="F9FE2E9A"/>
    <w:lvl w:ilvl="0" w:tplc="0E5C2C1C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56">
    <w:nsid w:val="3D56557D"/>
    <w:multiLevelType w:val="hybridMultilevel"/>
    <w:tmpl w:val="ACB08CFE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E5C2C1C">
      <w:start w:val="1"/>
      <w:numFmt w:val="bullet"/>
      <w:lvlText w:val=""/>
      <w:lvlJc w:val="left"/>
      <w:pPr>
        <w:ind w:left="2055" w:hanging="7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DF17BA5"/>
    <w:multiLevelType w:val="hybridMultilevel"/>
    <w:tmpl w:val="8AA2F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506546"/>
    <w:multiLevelType w:val="hybridMultilevel"/>
    <w:tmpl w:val="F8FEDCAA"/>
    <w:lvl w:ilvl="0" w:tplc="90EA0E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9">
    <w:nsid w:val="41577363"/>
    <w:multiLevelType w:val="hybridMultilevel"/>
    <w:tmpl w:val="F5A2DADA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0">
    <w:nsid w:val="41A63C1C"/>
    <w:multiLevelType w:val="hybridMultilevel"/>
    <w:tmpl w:val="251E6786"/>
    <w:lvl w:ilvl="0" w:tplc="FC12F9A6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/>
        <w:i w:val="0"/>
        <w:strike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D5C9F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46A60F8D"/>
    <w:multiLevelType w:val="hybridMultilevel"/>
    <w:tmpl w:val="D11A75BC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893647C"/>
    <w:multiLevelType w:val="hybridMultilevel"/>
    <w:tmpl w:val="4CE8D2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49A45689"/>
    <w:multiLevelType w:val="hybridMultilevel"/>
    <w:tmpl w:val="94806ECC"/>
    <w:lvl w:ilvl="0" w:tplc="F18C3BC6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>
    <w:nsid w:val="4B293A07"/>
    <w:multiLevelType w:val="hybridMultilevel"/>
    <w:tmpl w:val="CBC83F8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B6F2825"/>
    <w:multiLevelType w:val="hybridMultilevel"/>
    <w:tmpl w:val="8B025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BBD5C93"/>
    <w:multiLevelType w:val="hybridMultilevel"/>
    <w:tmpl w:val="7668DC4A"/>
    <w:lvl w:ilvl="0" w:tplc="F6D017CC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E3F7CA9"/>
    <w:multiLevelType w:val="hybridMultilevel"/>
    <w:tmpl w:val="51D49728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0A752F8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310115"/>
    <w:multiLevelType w:val="hybridMultilevel"/>
    <w:tmpl w:val="484C1A4A"/>
    <w:lvl w:ilvl="0" w:tplc="60864E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>
    <w:nsid w:val="525F3C3A"/>
    <w:multiLevelType w:val="hybridMultilevel"/>
    <w:tmpl w:val="87E0367C"/>
    <w:lvl w:ilvl="0" w:tplc="04150011">
      <w:start w:val="1"/>
      <w:numFmt w:val="decimal"/>
      <w:lvlText w:val="%1)"/>
      <w:lvlJc w:val="left"/>
      <w:pPr>
        <w:ind w:left="1865" w:hanging="360"/>
      </w:pPr>
    </w:lvl>
    <w:lvl w:ilvl="1" w:tplc="04150019" w:tentative="1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72">
    <w:nsid w:val="528A3074"/>
    <w:multiLevelType w:val="hybridMultilevel"/>
    <w:tmpl w:val="87AA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2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2D87C2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>
    <w:nsid w:val="5307755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5">
    <w:nsid w:val="54382076"/>
    <w:multiLevelType w:val="hybridMultilevel"/>
    <w:tmpl w:val="E74E47DC"/>
    <w:lvl w:ilvl="0" w:tplc="DFE25EC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6">
    <w:nsid w:val="5531032E"/>
    <w:multiLevelType w:val="multilevel"/>
    <w:tmpl w:val="46FEEE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shadow w:val="0"/>
        <w:emboss w:val="0"/>
        <w:imprint w:val="0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7">
    <w:nsid w:val="566644EE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>
    <w:nsid w:val="58160B45"/>
    <w:multiLevelType w:val="hybridMultilevel"/>
    <w:tmpl w:val="0AF4B3C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9">
    <w:nsid w:val="581B5D4F"/>
    <w:multiLevelType w:val="multilevel"/>
    <w:tmpl w:val="2098C7C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9880F13"/>
    <w:multiLevelType w:val="hybridMultilevel"/>
    <w:tmpl w:val="E9DAD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9A25E88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2">
    <w:nsid w:val="59B25AC0"/>
    <w:multiLevelType w:val="hybridMultilevel"/>
    <w:tmpl w:val="7BCCBBA6"/>
    <w:lvl w:ilvl="0" w:tplc="7BB2C9FC">
      <w:numFmt w:val="bullet"/>
      <w:lvlText w:val="-"/>
      <w:lvlJc w:val="left"/>
      <w:pPr>
        <w:ind w:left="1528" w:hanging="360"/>
      </w:pPr>
      <w:rPr>
        <w:rFonts w:hint="default"/>
        <w:w w:val="101"/>
      </w:rPr>
    </w:lvl>
    <w:lvl w:ilvl="1" w:tplc="59069CD0">
      <w:numFmt w:val="bullet"/>
      <w:lvlText w:val="•"/>
      <w:lvlJc w:val="left"/>
      <w:pPr>
        <w:ind w:left="2380" w:hanging="360"/>
      </w:pPr>
      <w:rPr>
        <w:rFonts w:hint="default"/>
      </w:rPr>
    </w:lvl>
    <w:lvl w:ilvl="2" w:tplc="6950BC4A">
      <w:numFmt w:val="bullet"/>
      <w:lvlText w:val="•"/>
      <w:lvlJc w:val="left"/>
      <w:pPr>
        <w:ind w:left="3240" w:hanging="360"/>
      </w:pPr>
      <w:rPr>
        <w:rFonts w:hint="default"/>
      </w:rPr>
    </w:lvl>
    <w:lvl w:ilvl="3" w:tplc="FF588BCE">
      <w:numFmt w:val="bullet"/>
      <w:lvlText w:val="•"/>
      <w:lvlJc w:val="left"/>
      <w:pPr>
        <w:ind w:left="4100" w:hanging="360"/>
      </w:pPr>
      <w:rPr>
        <w:rFonts w:hint="default"/>
      </w:rPr>
    </w:lvl>
    <w:lvl w:ilvl="4" w:tplc="E4F65960">
      <w:numFmt w:val="bullet"/>
      <w:lvlText w:val="•"/>
      <w:lvlJc w:val="left"/>
      <w:pPr>
        <w:ind w:left="4960" w:hanging="360"/>
      </w:pPr>
      <w:rPr>
        <w:rFonts w:hint="default"/>
      </w:rPr>
    </w:lvl>
    <w:lvl w:ilvl="5" w:tplc="27BE2142">
      <w:numFmt w:val="bullet"/>
      <w:lvlText w:val="•"/>
      <w:lvlJc w:val="left"/>
      <w:pPr>
        <w:ind w:left="5820" w:hanging="360"/>
      </w:pPr>
      <w:rPr>
        <w:rFonts w:hint="default"/>
      </w:rPr>
    </w:lvl>
    <w:lvl w:ilvl="6" w:tplc="3DB0F358">
      <w:numFmt w:val="bullet"/>
      <w:lvlText w:val="•"/>
      <w:lvlJc w:val="left"/>
      <w:pPr>
        <w:ind w:left="6680" w:hanging="360"/>
      </w:pPr>
      <w:rPr>
        <w:rFonts w:hint="default"/>
      </w:rPr>
    </w:lvl>
    <w:lvl w:ilvl="7" w:tplc="387C6184">
      <w:numFmt w:val="bullet"/>
      <w:lvlText w:val="•"/>
      <w:lvlJc w:val="left"/>
      <w:pPr>
        <w:ind w:left="7540" w:hanging="360"/>
      </w:pPr>
      <w:rPr>
        <w:rFonts w:hint="default"/>
      </w:rPr>
    </w:lvl>
    <w:lvl w:ilvl="8" w:tplc="7A3E24C4">
      <w:numFmt w:val="bullet"/>
      <w:lvlText w:val="•"/>
      <w:lvlJc w:val="left"/>
      <w:pPr>
        <w:ind w:left="8400" w:hanging="360"/>
      </w:pPr>
      <w:rPr>
        <w:rFonts w:hint="default"/>
      </w:rPr>
    </w:lvl>
  </w:abstractNum>
  <w:abstractNum w:abstractNumId="83">
    <w:nsid w:val="5AA822E2"/>
    <w:multiLevelType w:val="hybridMultilevel"/>
    <w:tmpl w:val="EF202778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4">
    <w:nsid w:val="5BD13113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5C1E3FA9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D277D84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>
    <w:nsid w:val="5F1E39A0"/>
    <w:multiLevelType w:val="hybridMultilevel"/>
    <w:tmpl w:val="C2420CE0"/>
    <w:lvl w:ilvl="0" w:tplc="5E94D24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1461096"/>
    <w:multiLevelType w:val="hybridMultilevel"/>
    <w:tmpl w:val="2162E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14F5835"/>
    <w:multiLevelType w:val="singleLevel"/>
    <w:tmpl w:val="0000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</w:abstractNum>
  <w:abstractNum w:abstractNumId="90">
    <w:nsid w:val="62E36066"/>
    <w:multiLevelType w:val="hybridMultilevel"/>
    <w:tmpl w:val="CD861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64641C87"/>
    <w:multiLevelType w:val="hybridMultilevel"/>
    <w:tmpl w:val="503C7CCC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1">
      <w:start w:val="1"/>
      <w:numFmt w:val="decimal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2">
    <w:nsid w:val="653B5748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6CF6ED4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8C7616F"/>
    <w:multiLevelType w:val="hybridMultilevel"/>
    <w:tmpl w:val="656C61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0364BB"/>
    <w:multiLevelType w:val="multilevel"/>
    <w:tmpl w:val="768AE8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trike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6">
    <w:nsid w:val="6B4D3BF5"/>
    <w:multiLevelType w:val="hybridMultilevel"/>
    <w:tmpl w:val="F0F2FD26"/>
    <w:lvl w:ilvl="0" w:tplc="654214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DA06EB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6C6E114A"/>
    <w:multiLevelType w:val="hybridMultilevel"/>
    <w:tmpl w:val="4B44F6BC"/>
    <w:lvl w:ilvl="0" w:tplc="3DF698B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9">
    <w:nsid w:val="6CB34AC0"/>
    <w:multiLevelType w:val="hybridMultilevel"/>
    <w:tmpl w:val="C7F20150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1" w:tplc="F6D017CC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  <w:shadow w:val="0"/>
        <w:emboss w:val="0"/>
        <w:imprint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D28763F"/>
    <w:multiLevelType w:val="hybridMultilevel"/>
    <w:tmpl w:val="2858366C"/>
    <w:lvl w:ilvl="0" w:tplc="55342B24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2DD21FE8">
      <w:numFmt w:val="bullet"/>
      <w:lvlText w:val="•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021C3C"/>
    <w:multiLevelType w:val="hybridMultilevel"/>
    <w:tmpl w:val="BEB853C0"/>
    <w:lvl w:ilvl="0" w:tplc="04150011">
      <w:start w:val="1"/>
      <w:numFmt w:val="decimal"/>
      <w:lvlText w:val="%1)"/>
      <w:lvlJc w:val="left"/>
      <w:pPr>
        <w:ind w:left="1093" w:hanging="360"/>
      </w:pPr>
    </w:lvl>
    <w:lvl w:ilvl="1" w:tplc="90EA0E9E">
      <w:start w:val="1"/>
      <w:numFmt w:val="decimal"/>
      <w:lvlText w:val="%2)"/>
      <w:lvlJc w:val="left"/>
      <w:pPr>
        <w:ind w:left="1813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33" w:hanging="180"/>
      </w:p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02">
    <w:nsid w:val="70733BFB"/>
    <w:multiLevelType w:val="hybridMultilevel"/>
    <w:tmpl w:val="B4F24C74"/>
    <w:lvl w:ilvl="0" w:tplc="04150017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16E4C4F"/>
    <w:multiLevelType w:val="hybridMultilevel"/>
    <w:tmpl w:val="85B4C22E"/>
    <w:lvl w:ilvl="0" w:tplc="DFE25E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4">
    <w:nsid w:val="71BF7F3A"/>
    <w:multiLevelType w:val="hybridMultilevel"/>
    <w:tmpl w:val="6B866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2AA2660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2B84BB3"/>
    <w:multiLevelType w:val="hybridMultilevel"/>
    <w:tmpl w:val="955E9DAC"/>
    <w:lvl w:ilvl="0" w:tplc="00000023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7">
    <w:nsid w:val="72BC5C3B"/>
    <w:multiLevelType w:val="hybridMultilevel"/>
    <w:tmpl w:val="169CC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3D44E75"/>
    <w:multiLevelType w:val="hybridMultilevel"/>
    <w:tmpl w:val="358CB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61252AF"/>
    <w:multiLevelType w:val="hybridMultilevel"/>
    <w:tmpl w:val="8F66BF2C"/>
    <w:lvl w:ilvl="0" w:tplc="60864E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0">
    <w:nsid w:val="77F24300"/>
    <w:multiLevelType w:val="hybridMultilevel"/>
    <w:tmpl w:val="97ECB260"/>
    <w:lvl w:ilvl="0" w:tplc="89C4BD54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81460CC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12">
    <w:nsid w:val="7872099A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>
    <w:nsid w:val="790E59C7"/>
    <w:multiLevelType w:val="hybridMultilevel"/>
    <w:tmpl w:val="FDE613CE"/>
    <w:lvl w:ilvl="0" w:tplc="448C45A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858CEA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92717CA"/>
    <w:multiLevelType w:val="multilevel"/>
    <w:tmpl w:val="B04015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5">
    <w:nsid w:val="7A2B1E36"/>
    <w:multiLevelType w:val="multilevel"/>
    <w:tmpl w:val="581A3F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Lucida Sans Unicode"/>
        <w:b w:val="0"/>
        <w:kern w:val="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kern w:val="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6">
    <w:nsid w:val="7B430EB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7">
    <w:nsid w:val="7B5E231D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7BF2575D"/>
    <w:multiLevelType w:val="hybridMultilevel"/>
    <w:tmpl w:val="C03E86B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BF66535"/>
    <w:multiLevelType w:val="hybridMultilevel"/>
    <w:tmpl w:val="22AEE70A"/>
    <w:lvl w:ilvl="0" w:tplc="F4226BE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1">
    <w:nsid w:val="7CE52EA2"/>
    <w:multiLevelType w:val="hybridMultilevel"/>
    <w:tmpl w:val="B5B44D64"/>
    <w:lvl w:ilvl="0" w:tplc="4DFC248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D091649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3">
    <w:nsid w:val="7D4A5D66"/>
    <w:multiLevelType w:val="hybridMultilevel"/>
    <w:tmpl w:val="D1A43C46"/>
    <w:lvl w:ilvl="0" w:tplc="00000023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0000023">
      <w:start w:val="1"/>
      <w:numFmt w:val="lowerLetter"/>
      <w:lvlText w:val="%2)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4">
    <w:nsid w:val="7D766334"/>
    <w:multiLevelType w:val="multilevel"/>
    <w:tmpl w:val="13447340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5">
    <w:nsid w:val="7D852D4A"/>
    <w:multiLevelType w:val="hybridMultilevel"/>
    <w:tmpl w:val="5C161D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DA27472"/>
    <w:multiLevelType w:val="hybridMultilevel"/>
    <w:tmpl w:val="384877D4"/>
    <w:lvl w:ilvl="0" w:tplc="5BF2B080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DC24632"/>
    <w:multiLevelType w:val="multilevel"/>
    <w:tmpl w:val="EAAC4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shadow w:val="0"/>
        <w:emboss w:val="0"/>
        <w:imprint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8">
    <w:nsid w:val="7DF60DBA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8"/>
  </w:num>
  <w:num w:numId="6">
    <w:abstractNumId w:val="9"/>
  </w:num>
  <w:num w:numId="7">
    <w:abstractNumId w:val="10"/>
  </w:num>
  <w:num w:numId="8">
    <w:abstractNumId w:val="11"/>
  </w:num>
  <w:num w:numId="9">
    <w:abstractNumId w:val="100"/>
  </w:num>
  <w:num w:numId="10">
    <w:abstractNumId w:val="60"/>
  </w:num>
  <w:num w:numId="11">
    <w:abstractNumId w:val="28"/>
  </w:num>
  <w:num w:numId="12">
    <w:abstractNumId w:val="98"/>
  </w:num>
  <w:num w:numId="13">
    <w:abstractNumId w:val="108"/>
  </w:num>
  <w:num w:numId="14">
    <w:abstractNumId w:val="127"/>
  </w:num>
  <w:num w:numId="15">
    <w:abstractNumId w:val="125"/>
  </w:num>
  <w:num w:numId="16">
    <w:abstractNumId w:val="63"/>
  </w:num>
  <w:num w:numId="17">
    <w:abstractNumId w:val="72"/>
  </w:num>
  <w:num w:numId="18">
    <w:abstractNumId w:val="16"/>
  </w:num>
  <w:num w:numId="19">
    <w:abstractNumId w:val="99"/>
  </w:num>
  <w:num w:numId="20">
    <w:abstractNumId w:val="58"/>
  </w:num>
  <w:num w:numId="21">
    <w:abstractNumId w:val="67"/>
  </w:num>
  <w:num w:numId="22">
    <w:abstractNumId w:val="51"/>
  </w:num>
  <w:num w:numId="23">
    <w:abstractNumId w:val="15"/>
  </w:num>
  <w:num w:numId="24">
    <w:abstractNumId w:val="40"/>
  </w:num>
  <w:num w:numId="25">
    <w:abstractNumId w:val="90"/>
  </w:num>
  <w:num w:numId="26">
    <w:abstractNumId w:val="128"/>
  </w:num>
  <w:num w:numId="27">
    <w:abstractNumId w:val="95"/>
  </w:num>
  <w:num w:numId="28">
    <w:abstractNumId w:val="34"/>
  </w:num>
  <w:num w:numId="29">
    <w:abstractNumId w:val="112"/>
  </w:num>
  <w:num w:numId="30">
    <w:abstractNumId w:val="84"/>
  </w:num>
  <w:num w:numId="31">
    <w:abstractNumId w:val="85"/>
  </w:num>
  <w:num w:numId="32">
    <w:abstractNumId w:val="86"/>
  </w:num>
  <w:num w:numId="33">
    <w:abstractNumId w:val="73"/>
  </w:num>
  <w:num w:numId="34">
    <w:abstractNumId w:val="77"/>
  </w:num>
  <w:num w:numId="35">
    <w:abstractNumId w:val="55"/>
  </w:num>
  <w:num w:numId="36">
    <w:abstractNumId w:val="116"/>
  </w:num>
  <w:num w:numId="37">
    <w:abstractNumId w:val="38"/>
  </w:num>
  <w:num w:numId="38">
    <w:abstractNumId w:val="36"/>
  </w:num>
  <w:num w:numId="39">
    <w:abstractNumId w:val="104"/>
  </w:num>
  <w:num w:numId="40">
    <w:abstractNumId w:val="68"/>
  </w:num>
  <w:num w:numId="41">
    <w:abstractNumId w:val="88"/>
  </w:num>
  <w:num w:numId="42">
    <w:abstractNumId w:val="61"/>
  </w:num>
  <w:num w:numId="43">
    <w:abstractNumId w:val="117"/>
  </w:num>
  <w:num w:numId="44">
    <w:abstractNumId w:val="66"/>
  </w:num>
  <w:num w:numId="45">
    <w:abstractNumId w:val="42"/>
  </w:num>
  <w:num w:numId="46">
    <w:abstractNumId w:val="41"/>
  </w:num>
  <w:num w:numId="47">
    <w:abstractNumId w:val="120"/>
  </w:num>
  <w:num w:numId="48">
    <w:abstractNumId w:val="18"/>
  </w:num>
  <w:num w:numId="49">
    <w:abstractNumId w:val="122"/>
  </w:num>
  <w:num w:numId="50">
    <w:abstractNumId w:val="59"/>
  </w:num>
  <w:num w:numId="51">
    <w:abstractNumId w:val="81"/>
  </w:num>
  <w:num w:numId="52">
    <w:abstractNumId w:val="62"/>
  </w:num>
  <w:num w:numId="53">
    <w:abstractNumId w:val="23"/>
  </w:num>
  <w:num w:numId="54">
    <w:abstractNumId w:val="64"/>
  </w:num>
  <w:num w:numId="55">
    <w:abstractNumId w:val="87"/>
  </w:num>
  <w:num w:numId="56">
    <w:abstractNumId w:val="21"/>
  </w:num>
  <w:num w:numId="57">
    <w:abstractNumId w:val="56"/>
  </w:num>
  <w:num w:numId="58">
    <w:abstractNumId w:val="47"/>
  </w:num>
  <w:num w:numId="59">
    <w:abstractNumId w:val="69"/>
  </w:num>
  <w:num w:numId="60">
    <w:abstractNumId w:val="93"/>
  </w:num>
  <w:num w:numId="61">
    <w:abstractNumId w:val="43"/>
  </w:num>
  <w:num w:numId="62">
    <w:abstractNumId w:val="74"/>
  </w:num>
  <w:num w:numId="63">
    <w:abstractNumId w:val="25"/>
  </w:num>
  <w:num w:numId="64">
    <w:abstractNumId w:val="19"/>
  </w:num>
  <w:num w:numId="65">
    <w:abstractNumId w:val="111"/>
  </w:num>
  <w:num w:numId="66">
    <w:abstractNumId w:val="29"/>
  </w:num>
  <w:num w:numId="67">
    <w:abstractNumId w:val="27"/>
  </w:num>
  <w:num w:numId="68">
    <w:abstractNumId w:val="54"/>
  </w:num>
  <w:num w:numId="69">
    <w:abstractNumId w:val="91"/>
  </w:num>
  <w:num w:numId="70">
    <w:abstractNumId w:val="105"/>
  </w:num>
  <w:num w:numId="71">
    <w:abstractNumId w:val="92"/>
  </w:num>
  <w:num w:numId="72">
    <w:abstractNumId w:val="78"/>
  </w:num>
  <w:num w:numId="73">
    <w:abstractNumId w:val="71"/>
  </w:num>
  <w:num w:numId="74">
    <w:abstractNumId w:val="83"/>
  </w:num>
  <w:num w:numId="75">
    <w:abstractNumId w:val="94"/>
  </w:num>
  <w:num w:numId="76">
    <w:abstractNumId w:val="50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2"/>
  </w:num>
  <w:num w:numId="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10"/>
  </w:num>
  <w:num w:numId="81">
    <w:abstractNumId w:val="3"/>
  </w:num>
  <w:num w:numId="82">
    <w:abstractNumId w:val="45"/>
  </w:num>
  <w:num w:numId="83">
    <w:abstractNumId w:val="126"/>
  </w:num>
  <w:num w:numId="84">
    <w:abstractNumId w:val="2"/>
  </w:num>
  <w:num w:numId="85">
    <w:abstractNumId w:val="96"/>
  </w:num>
  <w:num w:numId="86">
    <w:abstractNumId w:val="80"/>
  </w:num>
  <w:num w:numId="87">
    <w:abstractNumId w:val="35"/>
  </w:num>
  <w:num w:numId="88">
    <w:abstractNumId w:val="31"/>
  </w:num>
  <w:num w:numId="89">
    <w:abstractNumId w:val="37"/>
  </w:num>
  <w:num w:numId="90">
    <w:abstractNumId w:val="52"/>
  </w:num>
  <w:num w:numId="91">
    <w:abstractNumId w:val="33"/>
  </w:num>
  <w:num w:numId="92">
    <w:abstractNumId w:val="79"/>
  </w:num>
  <w:num w:numId="93">
    <w:abstractNumId w:val="46"/>
  </w:num>
  <w:num w:numId="94">
    <w:abstractNumId w:val="44"/>
  </w:num>
  <w:num w:numId="95">
    <w:abstractNumId w:val="115"/>
  </w:num>
  <w:num w:numId="96">
    <w:abstractNumId w:val="124"/>
  </w:num>
  <w:num w:numId="97">
    <w:abstractNumId w:val="48"/>
  </w:num>
  <w:num w:numId="98">
    <w:abstractNumId w:val="101"/>
  </w:num>
  <w:num w:numId="99">
    <w:abstractNumId w:val="113"/>
  </w:num>
  <w:num w:numId="100">
    <w:abstractNumId w:val="123"/>
  </w:num>
  <w:num w:numId="101">
    <w:abstractNumId w:val="106"/>
  </w:num>
  <w:num w:numId="102">
    <w:abstractNumId w:val="22"/>
  </w:num>
  <w:num w:numId="103">
    <w:abstractNumId w:val="118"/>
  </w:num>
  <w:num w:numId="104">
    <w:abstractNumId w:val="89"/>
  </w:num>
  <w:num w:numId="105">
    <w:abstractNumId w:val="107"/>
  </w:num>
  <w:num w:numId="106">
    <w:abstractNumId w:val="119"/>
  </w:num>
  <w:num w:numId="107">
    <w:abstractNumId w:val="102"/>
  </w:num>
  <w:num w:numId="108">
    <w:abstractNumId w:val="97"/>
  </w:num>
  <w:num w:numId="109">
    <w:abstractNumId w:val="26"/>
  </w:num>
  <w:num w:numId="110">
    <w:abstractNumId w:val="12"/>
  </w:num>
  <w:num w:numId="111">
    <w:abstractNumId w:val="30"/>
  </w:num>
  <w:num w:numId="112">
    <w:abstractNumId w:val="17"/>
  </w:num>
  <w:num w:numId="113">
    <w:abstractNumId w:val="39"/>
  </w:num>
  <w:num w:numId="114">
    <w:abstractNumId w:val="121"/>
  </w:num>
  <w:num w:numId="115">
    <w:abstractNumId w:val="65"/>
  </w:num>
  <w:num w:numId="116">
    <w:abstractNumId w:val="14"/>
  </w:num>
  <w:num w:numId="117">
    <w:abstractNumId w:val="53"/>
  </w:num>
  <w:num w:numId="118">
    <w:abstractNumId w:val="109"/>
  </w:num>
  <w:num w:numId="119">
    <w:abstractNumId w:val="70"/>
  </w:num>
  <w:num w:numId="120">
    <w:abstractNumId w:val="32"/>
  </w:num>
  <w:num w:numId="121">
    <w:abstractNumId w:val="57"/>
  </w:num>
  <w:num w:numId="122">
    <w:abstractNumId w:val="82"/>
  </w:num>
  <w:num w:numId="123">
    <w:abstractNumId w:val="114"/>
  </w:num>
  <w:num w:numId="124">
    <w:abstractNumId w:val="103"/>
  </w:num>
  <w:num w:numId="125">
    <w:abstractNumId w:val="75"/>
  </w:num>
  <w:num w:numId="126">
    <w:abstractNumId w:val="49"/>
  </w:num>
  <w:num w:numId="127">
    <w:abstractNumId w:val="24"/>
  </w:num>
  <w:num w:numId="128">
    <w:abstractNumId w:val="76"/>
  </w:num>
  <w:num w:numId="129">
    <w:abstractNumId w:val="6"/>
  </w:num>
  <w:num w:numId="130">
    <w:abstractNumId w:val="1"/>
  </w:num>
  <w:num w:numId="131">
    <w:abstractNumId w:val="20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95"/>
    <w:rsid w:val="00201EC3"/>
    <w:rsid w:val="002037A0"/>
    <w:rsid w:val="00211F5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116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E563C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7775"/>
    <w:rsid w:val="00450443"/>
    <w:rsid w:val="00454747"/>
    <w:rsid w:val="00461899"/>
    <w:rsid w:val="00465863"/>
    <w:rsid w:val="00466CA5"/>
    <w:rsid w:val="004731AF"/>
    <w:rsid w:val="004747EC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3C6"/>
    <w:rsid w:val="004B7FAD"/>
    <w:rsid w:val="004C0345"/>
    <w:rsid w:val="004C181B"/>
    <w:rsid w:val="004C25C2"/>
    <w:rsid w:val="004C2B8E"/>
    <w:rsid w:val="004C4B73"/>
    <w:rsid w:val="004C5585"/>
    <w:rsid w:val="004C5E3E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77BF3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123"/>
    <w:rsid w:val="005B776D"/>
    <w:rsid w:val="005B7DC3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1BCA"/>
    <w:rsid w:val="006265C3"/>
    <w:rsid w:val="0063020F"/>
    <w:rsid w:val="00632B9B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C5C59"/>
    <w:rsid w:val="006C5E01"/>
    <w:rsid w:val="006C6E88"/>
    <w:rsid w:val="006D018C"/>
    <w:rsid w:val="006D4189"/>
    <w:rsid w:val="006D5729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2FBF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7A42"/>
    <w:rsid w:val="007604C4"/>
    <w:rsid w:val="00760FBF"/>
    <w:rsid w:val="00763312"/>
    <w:rsid w:val="007667FB"/>
    <w:rsid w:val="00772D7A"/>
    <w:rsid w:val="00775265"/>
    <w:rsid w:val="00785FFB"/>
    <w:rsid w:val="007862F8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8036F1"/>
    <w:rsid w:val="00804940"/>
    <w:rsid w:val="00810400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725D6"/>
    <w:rsid w:val="00872664"/>
    <w:rsid w:val="00872E17"/>
    <w:rsid w:val="00877841"/>
    <w:rsid w:val="0088172B"/>
    <w:rsid w:val="0088228F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1467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3E6"/>
    <w:rsid w:val="009C5A61"/>
    <w:rsid w:val="009C6240"/>
    <w:rsid w:val="009C6480"/>
    <w:rsid w:val="009C6E71"/>
    <w:rsid w:val="009D2760"/>
    <w:rsid w:val="009D540C"/>
    <w:rsid w:val="009E1C55"/>
    <w:rsid w:val="009F6520"/>
    <w:rsid w:val="009F72AA"/>
    <w:rsid w:val="009F768A"/>
    <w:rsid w:val="00A011ED"/>
    <w:rsid w:val="00A04668"/>
    <w:rsid w:val="00A05E2B"/>
    <w:rsid w:val="00A0615B"/>
    <w:rsid w:val="00A06AA3"/>
    <w:rsid w:val="00A07736"/>
    <w:rsid w:val="00A07F0B"/>
    <w:rsid w:val="00A14A16"/>
    <w:rsid w:val="00A2000B"/>
    <w:rsid w:val="00A27345"/>
    <w:rsid w:val="00A273E6"/>
    <w:rsid w:val="00A307B2"/>
    <w:rsid w:val="00A32C8A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B02E1C"/>
    <w:rsid w:val="00B03D8B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4F2C"/>
    <w:rsid w:val="00B96165"/>
    <w:rsid w:val="00BA0D86"/>
    <w:rsid w:val="00BA1573"/>
    <w:rsid w:val="00BB1572"/>
    <w:rsid w:val="00BB1F05"/>
    <w:rsid w:val="00BB326E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6E58"/>
    <w:rsid w:val="00C173CD"/>
    <w:rsid w:val="00C17955"/>
    <w:rsid w:val="00C30219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9065D"/>
    <w:rsid w:val="00C92658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503C"/>
    <w:rsid w:val="00CD65FD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819F2"/>
    <w:rsid w:val="00D83D2C"/>
    <w:rsid w:val="00D84AE0"/>
    <w:rsid w:val="00D858D2"/>
    <w:rsid w:val="00D86118"/>
    <w:rsid w:val="00D87BFE"/>
    <w:rsid w:val="00D94484"/>
    <w:rsid w:val="00D96632"/>
    <w:rsid w:val="00DA1A31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531C4"/>
    <w:rsid w:val="00E55C28"/>
    <w:rsid w:val="00E565A8"/>
    <w:rsid w:val="00E57422"/>
    <w:rsid w:val="00E60D2E"/>
    <w:rsid w:val="00E617B6"/>
    <w:rsid w:val="00E6373D"/>
    <w:rsid w:val="00E66BB0"/>
    <w:rsid w:val="00E67D13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90E"/>
    <w:rsid w:val="00EA626D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81C7F"/>
    <w:rsid w:val="00F8212F"/>
    <w:rsid w:val="00F8663E"/>
    <w:rsid w:val="00F9329E"/>
    <w:rsid w:val="00FA1132"/>
    <w:rsid w:val="00FB57B6"/>
    <w:rsid w:val="00FB7836"/>
    <w:rsid w:val="00FC66B2"/>
    <w:rsid w:val="00FD35E8"/>
    <w:rsid w:val="00FE0D50"/>
    <w:rsid w:val="00FE0E1B"/>
    <w:rsid w:val="00FE13F5"/>
    <w:rsid w:val="00FE3D74"/>
    <w:rsid w:val="00FE55B2"/>
    <w:rsid w:val="00FE5B1E"/>
    <w:rsid w:val="00FE6C9E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E2C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8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8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A53EA-A257-46F1-A9B9-E7A9C420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12</Pages>
  <Words>3349</Words>
  <Characters>20099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Rafal</cp:lastModifiedBy>
  <cp:revision>247</cp:revision>
  <cp:lastPrinted>2021-07-05T07:10:00Z</cp:lastPrinted>
  <dcterms:created xsi:type="dcterms:W3CDTF">2021-07-02T09:46:00Z</dcterms:created>
  <dcterms:modified xsi:type="dcterms:W3CDTF">2022-02-07T19:48:00Z</dcterms:modified>
</cp:coreProperties>
</file>