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9E07F2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9E07F2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0A5BD6D" w14:textId="09A64803" w:rsidR="003754D0" w:rsidRPr="009E07F2" w:rsidRDefault="00BC309A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9E07F2" w:rsidRPr="009E07F2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9E07F2">
        <w:rPr>
          <w:rFonts w:ascii="Cambria" w:hAnsi="Cambria" w:cs="Times New Roman"/>
          <w:b/>
          <w:bCs/>
          <w:color w:val="000000"/>
        </w:rPr>
        <w:t>.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0E9DACDC" w14:textId="0A3F0EB8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3754D0">
        <w:rPr>
          <w:rFonts w:ascii="Cambria" w:hAnsi="Cambria" w:cs="Times New Roman"/>
          <w:b/>
          <w:bCs/>
          <w:color w:val="000000"/>
        </w:rPr>
        <w:t xml:space="preserve">Część I zamówienia – </w:t>
      </w:r>
      <w:r w:rsidR="009E07F2" w:rsidRPr="009E07F2">
        <w:rPr>
          <w:rFonts w:ascii="Cambria" w:hAnsi="Cambria" w:cs="Times New Roman"/>
          <w:b/>
          <w:bCs/>
          <w:color w:val="000000"/>
        </w:rPr>
        <w:t>Wymiana uszczelnienia dylatacji między korytem odpływowym z piaskownika a komorą odpływową oraz wymiana przewodu grzewczego toru jezdnego zgarniacza  piasku.</w:t>
      </w:r>
    </w:p>
    <w:p w14:paraId="6294D451" w14:textId="77777777" w:rsidR="009E07F2" w:rsidRDefault="003754D0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3754D0">
        <w:rPr>
          <w:rFonts w:ascii="Cambria" w:hAnsi="Cambria" w:cs="Times New Roman"/>
          <w:b/>
          <w:bCs/>
          <w:color w:val="000000"/>
        </w:rPr>
        <w:t xml:space="preserve">Część II zamówienia - </w:t>
      </w:r>
      <w:r w:rsidR="009E07F2" w:rsidRPr="009E07F2">
        <w:rPr>
          <w:rFonts w:ascii="Cambria" w:hAnsi="Cambria" w:cs="Times New Roman"/>
          <w:b/>
          <w:bCs/>
          <w:color w:val="000000"/>
        </w:rPr>
        <w:t>Remont zgarniacza piasku typ ZPP-5/2</w:t>
      </w:r>
      <w:r w:rsidR="00BC309A" w:rsidRPr="00C17955">
        <w:rPr>
          <w:rFonts w:ascii="Cambria" w:hAnsi="Cambria" w:cs="Times New Roman"/>
          <w:color w:val="000000"/>
        </w:rPr>
        <w:t>,</w:t>
      </w:r>
      <w:r w:rsidR="00BC309A" w:rsidRPr="0011524E">
        <w:rPr>
          <w:rFonts w:ascii="Cambria" w:hAnsi="Cambria" w:cs="Times New Roman"/>
          <w:b/>
          <w:color w:val="000000"/>
        </w:rPr>
        <w:t xml:space="preserve"> </w:t>
      </w:r>
    </w:p>
    <w:p w14:paraId="1CC3D79E" w14:textId="49A29635" w:rsidR="009E07F2" w:rsidRDefault="009E07F2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3754D0">
        <w:rPr>
          <w:rFonts w:ascii="Cambria" w:hAnsi="Cambria" w:cs="Times New Roman"/>
          <w:b/>
          <w:bCs/>
          <w:color w:val="000000"/>
        </w:rPr>
        <w:t>Część II</w:t>
      </w:r>
      <w:r>
        <w:rPr>
          <w:rFonts w:ascii="Cambria" w:hAnsi="Cambria" w:cs="Times New Roman"/>
          <w:b/>
          <w:bCs/>
          <w:color w:val="000000"/>
        </w:rPr>
        <w:t>I</w:t>
      </w:r>
      <w:r w:rsidRPr="003754D0">
        <w:rPr>
          <w:rFonts w:ascii="Cambria" w:hAnsi="Cambria" w:cs="Times New Roman"/>
          <w:b/>
          <w:bCs/>
          <w:color w:val="000000"/>
        </w:rPr>
        <w:t xml:space="preserve"> zamówienia -</w:t>
      </w:r>
      <w:r w:rsidRPr="009E07F2">
        <w:rPr>
          <w:rFonts w:ascii="Cambria" w:eastAsia="Arial" w:hAnsi="Cambria" w:cs="Arial"/>
          <w:bCs/>
        </w:rPr>
        <w:t xml:space="preserve"> </w:t>
      </w:r>
      <w:r w:rsidRPr="009E07F2">
        <w:rPr>
          <w:rFonts w:ascii="Cambria" w:hAnsi="Cambria" w:cs="Times New Roman"/>
          <w:b/>
          <w:bCs/>
          <w:color w:val="000000"/>
        </w:rPr>
        <w:t>Remont 2 sztuk dmuchaw do napowietrzania ścieków</w:t>
      </w:r>
      <w:r>
        <w:rPr>
          <w:rFonts w:ascii="Cambria" w:hAnsi="Cambria" w:cs="Times New Roman"/>
          <w:b/>
          <w:bCs/>
          <w:color w:val="000000"/>
        </w:rPr>
        <w:t>.</w:t>
      </w:r>
    </w:p>
    <w:p w14:paraId="203390B5" w14:textId="77777777" w:rsidR="009E07F2" w:rsidRDefault="009E07F2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773C14CE" w14:textId="02A205C4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prowadzonego w trybie podstawowym zgodnie art. 275 pkt 1 uPzp,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KRS/CEiDG)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ePUAP: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KRS/CEiDG: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37EF9992" w14:textId="782C791B" w:rsidR="00BC309A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 xml:space="preserve">dla części I zamówienia: </w:t>
      </w:r>
    </w:p>
    <w:p w14:paraId="7DE34024" w14:textId="77777777" w:rsidR="00BC309A" w:rsidRPr="0011524E" w:rsidRDefault="00BC309A" w:rsidP="009E07F2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 w:rsidR="00FE13F5"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 w:rsidR="00FE13F5"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 w:rsidR="00E9099D"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12209792" w14:textId="66D0C746" w:rsidR="00BC309A" w:rsidRPr="0011524E" w:rsidRDefault="00BC309A" w:rsidP="00461899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07638480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0FDEC86B" w14:textId="7ABD60DA" w:rsidR="00BC309A" w:rsidRPr="0011524E" w:rsidRDefault="00BC309A" w:rsidP="009E07F2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 w:rsidR="007A40EE"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BB5583">
        <w:rPr>
          <w:rFonts w:ascii="Cambria" w:hAnsi="Cambria" w:cs="Times New Roman"/>
        </w:rPr>
        <w:t>36</w:t>
      </w:r>
      <w:r w:rsidRPr="0011524E">
        <w:rPr>
          <w:rFonts w:ascii="Cambria" w:hAnsi="Cambria" w:cs="Times New Roman"/>
        </w:rPr>
        <w:t xml:space="preserve"> m-cy, max 60 m-cy)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70BB60E6" w14:textId="77777777" w:rsidR="00BC309A" w:rsidRPr="0011524E" w:rsidRDefault="00BC309A" w:rsidP="005173A5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5F8141F4" w14:textId="372515B0" w:rsidR="00BC309A" w:rsidRPr="00E9099D" w:rsidRDefault="00BC309A" w:rsidP="005173A5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lastRenderedPageBreak/>
        <w:t xml:space="preserve">W przypadku niewpisania żadnego okresu gwarancji Zamawiający uzna, że Wykonawca udziela gwarancji na wykonane roboty budowlane na wymagany minimalny okres (tj. </w:t>
      </w:r>
      <w:r w:rsidR="006C336D">
        <w:rPr>
          <w:rFonts w:ascii="Cambria" w:hAnsi="Cambria" w:cs="Times New Roman"/>
          <w:i/>
          <w:sz w:val="16"/>
          <w:szCs w:val="16"/>
          <w:lang w:eastAsia="pl-PL"/>
        </w:rPr>
        <w:t>36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60 miesięcy, do obliczenia punktów za to kryterium zostanie przyjęty 60-miesięczny okres gwarancji jako maksymalny odpowiadający wymaganiom Zamawiającego.</w:t>
      </w:r>
    </w:p>
    <w:p w14:paraId="7CCC04C7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39E05003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65EAFEA9" w14:textId="4A7037D3" w:rsidR="0005754C" w:rsidRPr="003754D0" w:rsidRDefault="0005754C" w:rsidP="009E07F2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05754C">
        <w:rPr>
          <w:rFonts w:ascii="Cambria" w:hAnsi="Cambria" w:cs="Times New Roman"/>
          <w:b/>
          <w:color w:val="000000"/>
        </w:rPr>
        <w:t>Wykonawca</w:t>
      </w:r>
      <w:r>
        <w:rPr>
          <w:rFonts w:ascii="Cambria" w:hAnsi="Cambria" w:cs="Times New Roman"/>
          <w:b/>
          <w:color w:val="000000"/>
        </w:rPr>
        <w:t xml:space="preserve"> oświadcza, że oferuje wykonanie zad</w:t>
      </w:r>
      <w:r w:rsidR="003754D0">
        <w:rPr>
          <w:rFonts w:ascii="Cambria" w:hAnsi="Cambria" w:cs="Times New Roman"/>
          <w:b/>
          <w:color w:val="000000"/>
        </w:rPr>
        <w:t xml:space="preserve">ania w terminie </w:t>
      </w:r>
      <w:r w:rsidR="009E07F2">
        <w:rPr>
          <w:rFonts w:ascii="Cambria" w:hAnsi="Cambria" w:cs="Times New Roman"/>
          <w:b/>
          <w:color w:val="000000"/>
        </w:rPr>
        <w:t>3</w:t>
      </w:r>
      <w:r w:rsidR="003754D0">
        <w:rPr>
          <w:rFonts w:ascii="Cambria" w:hAnsi="Cambria" w:cs="Times New Roman"/>
          <w:b/>
          <w:color w:val="000000"/>
        </w:rPr>
        <w:t xml:space="preserve"> miesięcy od daty przekazania terenu budowy.</w:t>
      </w:r>
    </w:p>
    <w:p w14:paraId="5D2EF279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641E4BB2" w14:textId="3CCFD3DD" w:rsidR="003754D0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 xml:space="preserve">dla części II zamówienia: </w:t>
      </w:r>
    </w:p>
    <w:p w14:paraId="794AD8AE" w14:textId="77777777" w:rsidR="003754D0" w:rsidRPr="0011524E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4767966D" w14:textId="77777777" w:rsidR="003754D0" w:rsidRPr="0011524E" w:rsidRDefault="003754D0" w:rsidP="003754D0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6C02C051" w14:textId="77777777" w:rsidR="003754D0" w:rsidRPr="0011524E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4098D2C5" w14:textId="68C57AAD" w:rsidR="003754D0" w:rsidRPr="0011524E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BB5583">
        <w:rPr>
          <w:rFonts w:ascii="Cambria" w:hAnsi="Cambria" w:cs="Times New Roman"/>
        </w:rPr>
        <w:t>24</w:t>
      </w:r>
      <w:r w:rsidRPr="0011524E">
        <w:rPr>
          <w:rFonts w:ascii="Cambria" w:hAnsi="Cambria" w:cs="Times New Roman"/>
        </w:rPr>
        <w:t xml:space="preserve"> m-cy, max </w:t>
      </w:r>
      <w:r w:rsidR="00222813">
        <w:rPr>
          <w:rFonts w:ascii="Cambria" w:hAnsi="Cambria" w:cs="Times New Roman"/>
        </w:rPr>
        <w:t>36</w:t>
      </w:r>
      <w:r w:rsidRPr="0011524E">
        <w:rPr>
          <w:rFonts w:ascii="Cambria" w:hAnsi="Cambria" w:cs="Times New Roman"/>
        </w:rPr>
        <w:t xml:space="preserve"> m-cy)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41DAA669" w14:textId="77777777" w:rsidR="003754D0" w:rsidRPr="0011524E" w:rsidRDefault="003754D0" w:rsidP="003754D0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7C2ED19F" w14:textId="190DFB19" w:rsidR="003754D0" w:rsidRPr="00E9099D" w:rsidRDefault="003754D0" w:rsidP="003754D0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W przypadku niewpisania żadnego okresu gwarancji Zamawiający uzna, że Wykonawca udziela gwarancji na wykonane roboty budowlane na wymagany minimalny okres (tj. </w:t>
      </w:r>
      <w:r w:rsidR="00D84AFF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</w:t>
      </w:r>
      <w:r w:rsidR="00D84AFF">
        <w:rPr>
          <w:rFonts w:ascii="Cambria" w:hAnsi="Cambria" w:cs="Times New Roman"/>
          <w:i/>
          <w:sz w:val="16"/>
          <w:szCs w:val="16"/>
          <w:lang w:eastAsia="pl-PL"/>
        </w:rPr>
        <w:t>48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miesięcy, do obliczenia punktów za to kryterium zostanie przyjęty </w:t>
      </w:r>
      <w:r w:rsidR="00222813">
        <w:rPr>
          <w:rFonts w:ascii="Cambria" w:hAnsi="Cambria" w:cs="Times New Roman"/>
          <w:i/>
          <w:sz w:val="16"/>
          <w:szCs w:val="16"/>
          <w:lang w:eastAsia="pl-PL"/>
        </w:rPr>
        <w:t>36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>-miesięczny okres gwarancji jako maksymalny odpowiadający wymaganiom Zamawiającego.</w:t>
      </w:r>
    </w:p>
    <w:p w14:paraId="2B2CCBE8" w14:textId="77777777" w:rsidR="003754D0" w:rsidRPr="0011524E" w:rsidRDefault="003754D0" w:rsidP="003754D0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70974298" w14:textId="77777777" w:rsidR="003754D0" w:rsidRPr="0011524E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75E2ADB6" w14:textId="68CD4EEF" w:rsidR="003754D0" w:rsidRPr="003754D0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05754C">
        <w:rPr>
          <w:rFonts w:ascii="Cambria" w:hAnsi="Cambria" w:cs="Times New Roman"/>
          <w:b/>
          <w:color w:val="000000"/>
        </w:rPr>
        <w:t>Wykonawca</w:t>
      </w:r>
      <w:r>
        <w:rPr>
          <w:rFonts w:ascii="Cambria" w:hAnsi="Cambria" w:cs="Times New Roman"/>
          <w:b/>
          <w:color w:val="000000"/>
        </w:rPr>
        <w:t xml:space="preserve"> oświadcza, że oferuje wykonanie zadania w terminie </w:t>
      </w:r>
      <w:r w:rsidR="009E07F2">
        <w:rPr>
          <w:rFonts w:ascii="Cambria" w:hAnsi="Cambria" w:cs="Times New Roman"/>
          <w:b/>
          <w:color w:val="000000"/>
        </w:rPr>
        <w:t>3</w:t>
      </w:r>
      <w:r>
        <w:rPr>
          <w:rFonts w:ascii="Cambria" w:hAnsi="Cambria" w:cs="Times New Roman"/>
          <w:b/>
          <w:color w:val="000000"/>
        </w:rPr>
        <w:t xml:space="preserve"> miesięcy od daty przekazania terenu budowy.</w:t>
      </w:r>
    </w:p>
    <w:p w14:paraId="142F1FEC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33690D94" w14:textId="7C92B49D" w:rsidR="009E07F2" w:rsidRDefault="009E07F2" w:rsidP="009E07F2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 xml:space="preserve">dla części III zamówienia: </w:t>
      </w:r>
    </w:p>
    <w:p w14:paraId="603AB750" w14:textId="77777777" w:rsidR="009E07F2" w:rsidRPr="0011524E" w:rsidRDefault="009E07F2" w:rsidP="009E07F2">
      <w:pPr>
        <w:numPr>
          <w:ilvl w:val="0"/>
          <w:numId w:val="9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47975C04" w14:textId="77777777" w:rsidR="009E07F2" w:rsidRPr="0011524E" w:rsidRDefault="009E07F2" w:rsidP="009E07F2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14B1EB22" w14:textId="77777777" w:rsidR="009E07F2" w:rsidRPr="0011524E" w:rsidRDefault="009E07F2" w:rsidP="009E07F2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08963D7D" w14:textId="564CC722" w:rsidR="009E07F2" w:rsidRPr="0011524E" w:rsidRDefault="009E07F2" w:rsidP="009E07F2">
      <w:pPr>
        <w:numPr>
          <w:ilvl w:val="0"/>
          <w:numId w:val="9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4C5EA5">
        <w:rPr>
          <w:rFonts w:ascii="Cambria" w:hAnsi="Cambria" w:cs="Times New Roman"/>
        </w:rPr>
        <w:t>24</w:t>
      </w:r>
      <w:r w:rsidRPr="0011524E">
        <w:rPr>
          <w:rFonts w:ascii="Cambria" w:hAnsi="Cambria" w:cs="Times New Roman"/>
        </w:rPr>
        <w:t xml:space="preserve"> m-cy, max </w:t>
      </w:r>
      <w:r w:rsidR="00222813">
        <w:rPr>
          <w:rFonts w:ascii="Cambria" w:hAnsi="Cambria" w:cs="Times New Roman"/>
        </w:rPr>
        <w:t>36</w:t>
      </w:r>
      <w:r w:rsidRPr="0011524E">
        <w:rPr>
          <w:rFonts w:ascii="Cambria" w:hAnsi="Cambria" w:cs="Times New Roman"/>
        </w:rPr>
        <w:t xml:space="preserve"> m-cy)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06C1987D" w14:textId="77777777" w:rsidR="009E07F2" w:rsidRPr="0011524E" w:rsidRDefault="009E07F2" w:rsidP="009E07F2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4C03B01A" w14:textId="3C0D7639" w:rsidR="009E07F2" w:rsidRPr="00E9099D" w:rsidRDefault="009E07F2" w:rsidP="009E07F2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W przypadku niewpisania żadnego okresu gwarancji Zamawiający uzna, że Wykonawca udziela gwarancji na wykonane roboty budowlane na wymagany minimalny okres (tj. </w:t>
      </w:r>
      <w:r w:rsidR="00D84AFF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</w:t>
      </w:r>
      <w:r w:rsidR="00D84AFF">
        <w:rPr>
          <w:rFonts w:ascii="Cambria" w:hAnsi="Cambria" w:cs="Times New Roman"/>
          <w:i/>
          <w:sz w:val="16"/>
          <w:szCs w:val="16"/>
          <w:lang w:eastAsia="pl-PL"/>
        </w:rPr>
        <w:t>48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miesięcy, do obliczenia punktów za to kryterium zostanie przyjęty </w:t>
      </w:r>
      <w:r w:rsidR="00222813">
        <w:rPr>
          <w:rFonts w:ascii="Cambria" w:hAnsi="Cambria" w:cs="Times New Roman"/>
          <w:i/>
          <w:sz w:val="16"/>
          <w:szCs w:val="16"/>
          <w:lang w:eastAsia="pl-PL"/>
        </w:rPr>
        <w:t>36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>-miesięczny okres gwarancji jako maksymalny odpowiadający wymaganiom Zamawiającego.</w:t>
      </w:r>
    </w:p>
    <w:p w14:paraId="4487B43B" w14:textId="77777777" w:rsidR="009E07F2" w:rsidRPr="0011524E" w:rsidRDefault="009E07F2" w:rsidP="009E07F2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251A0CA8" w14:textId="77777777" w:rsidR="009E07F2" w:rsidRPr="0011524E" w:rsidRDefault="009E07F2" w:rsidP="009E07F2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73645EF9" w14:textId="454DCF1B" w:rsidR="009E07F2" w:rsidRPr="003754D0" w:rsidRDefault="009E07F2" w:rsidP="009E07F2">
      <w:pPr>
        <w:numPr>
          <w:ilvl w:val="0"/>
          <w:numId w:val="9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05754C">
        <w:rPr>
          <w:rFonts w:ascii="Cambria" w:hAnsi="Cambria" w:cs="Times New Roman"/>
          <w:b/>
          <w:color w:val="000000"/>
        </w:rPr>
        <w:t>Wykonawca</w:t>
      </w:r>
      <w:r>
        <w:rPr>
          <w:rFonts w:ascii="Cambria" w:hAnsi="Cambria" w:cs="Times New Roman"/>
          <w:b/>
          <w:color w:val="000000"/>
        </w:rPr>
        <w:t xml:space="preserve"> oświadcza, że oferuje wykonanie zadania w terminie 3 miesięcy od daty przekazania terenu budowy.</w:t>
      </w:r>
    </w:p>
    <w:p w14:paraId="0A48359B" w14:textId="77777777" w:rsidR="009E07F2" w:rsidRDefault="009E07F2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48CD3B36" w14:textId="02FF669E" w:rsidR="003754D0" w:rsidRPr="009757FE" w:rsidRDefault="00680AD8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b/>
          <w:color w:val="00B0F0"/>
        </w:rPr>
      </w:pPr>
      <w:r w:rsidRPr="009757FE">
        <w:rPr>
          <w:rFonts w:ascii="Cambria" w:hAnsi="Cambria" w:cs="Times New Roman"/>
          <w:b/>
          <w:color w:val="00B0F0"/>
        </w:rPr>
        <w:t xml:space="preserve">Wykonawca wypełnia tę cześć na którą składa ofertę. </w:t>
      </w:r>
    </w:p>
    <w:p w14:paraId="046571D8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bookmarkStart w:id="2" w:name="_GoBack"/>
      <w:bookmarkEnd w:id="2"/>
    </w:p>
    <w:p w14:paraId="238E610F" w14:textId="304554AE" w:rsidR="00485FD6" w:rsidRPr="00485FD6" w:rsidRDefault="00485FD6" w:rsidP="009E07F2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 xml:space="preserve">Oświadczamy, że wynagrodzenie ryczałtowe o którym mowa w pkt. 1 </w:t>
      </w:r>
      <w:r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 xml:space="preserve">dla części 1 lub w pkt 1 dla części 2 </w:t>
      </w:r>
      <w:r w:rsidR="00EA7131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lub w pkt 1 dla części 3</w:t>
      </w:r>
      <w:r w:rsidR="00EA7131" w:rsidRPr="00EA7131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 xml:space="preserve"> </w:t>
      </w: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5.</w:t>
      </w:r>
      <w:r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6.</w:t>
      </w:r>
      <w:r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7.</w:t>
      </w:r>
      <w:r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8.</w:t>
      </w:r>
      <w:r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9.</w:t>
      </w:r>
      <w:r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10.</w:t>
      </w:r>
      <w:r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11.</w:t>
      </w:r>
      <w:r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12.</w:t>
      </w:r>
      <w:r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13.</w:t>
      </w:r>
      <w:r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14.</w:t>
      </w:r>
      <w:r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wzorze/-rach umowy/-ów warunkach, w miejscu i terminie wyznaczonym przez Zamawiającego.</w:t>
      </w:r>
    </w:p>
    <w:p w14:paraId="50C047B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15.</w:t>
      </w:r>
      <w:r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której/ych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16.</w:t>
      </w:r>
      <w:r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</w:t>
      </w:r>
      <w:r w:rsidRPr="00485FD6">
        <w:rPr>
          <w:rFonts w:ascii="Cambria" w:hAnsi="Cambria" w:cs="Times New Roman"/>
        </w:rPr>
        <w:lastRenderedPageBreak/>
        <w:t>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65322B53" w:rsidR="00BC309A" w:rsidRPr="0011524E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17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CE6283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EA62A7B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B8AA4B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269D19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9A7F9A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1DE015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2A54C2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024E3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7FBFF2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F3553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1928ED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3DA6F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1FBDAC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BC582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8EED3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2F4C64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3928A5F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7D32386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68A53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7F53FF0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28CFD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07A59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7C99FA3" w14:textId="77777777" w:rsidR="00525215" w:rsidRDefault="00525215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FE0541" w14:textId="77777777" w:rsidR="00525215" w:rsidRDefault="00525215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1689056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375FE18" w14:textId="77777777" w:rsidR="00EA7131" w:rsidRPr="0011524E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026371CD" w14:textId="77777777" w:rsidR="00525215" w:rsidRPr="00525215" w:rsidRDefault="00BC309A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="00525215" w:rsidRPr="00525215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ścieków.</w:t>
      </w:r>
    </w:p>
    <w:p w14:paraId="3C1185FD" w14:textId="77777777" w:rsidR="00525215" w:rsidRPr="00525215" w:rsidRDefault="00525215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074DFD74" w14:textId="77777777" w:rsidR="00525215" w:rsidRPr="00525215" w:rsidRDefault="00525215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525215">
        <w:rPr>
          <w:rFonts w:ascii="Cambria" w:hAnsi="Cambria" w:cs="Times New Roman"/>
          <w:b/>
          <w:bCs/>
          <w:color w:val="000000"/>
        </w:rPr>
        <w:t>Część I zamówienia – Wymiana uszczelnienia dylatacji między korytem odpływowym z piaskownika a komorą odpływową oraz wymiana przewodu grzewczego toru jezdnego zgarniacza  piasku.</w:t>
      </w:r>
    </w:p>
    <w:p w14:paraId="5600FAA5" w14:textId="77777777" w:rsidR="00525215" w:rsidRPr="00525215" w:rsidRDefault="00525215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color w:val="000000"/>
        </w:rPr>
      </w:pPr>
      <w:r w:rsidRPr="00525215">
        <w:rPr>
          <w:rFonts w:ascii="Cambria" w:hAnsi="Cambria" w:cs="Times New Roman"/>
          <w:b/>
          <w:bCs/>
          <w:color w:val="000000"/>
        </w:rPr>
        <w:t>Część II zamówienia - Remont zgarniacza piasku typ ZPP-5/2</w:t>
      </w:r>
      <w:r w:rsidRPr="00525215">
        <w:rPr>
          <w:rFonts w:ascii="Cambria" w:hAnsi="Cambria" w:cs="Times New Roman"/>
          <w:b/>
          <w:color w:val="000000"/>
        </w:rPr>
        <w:t xml:space="preserve">, </w:t>
      </w:r>
    </w:p>
    <w:p w14:paraId="47E5DA59" w14:textId="49590571" w:rsidR="00BC309A" w:rsidRPr="00525215" w:rsidRDefault="00525215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color w:val="000000"/>
        </w:rPr>
      </w:pPr>
      <w:r w:rsidRPr="00525215">
        <w:rPr>
          <w:rFonts w:ascii="Cambria" w:hAnsi="Cambria" w:cs="Times New Roman"/>
          <w:b/>
          <w:bCs/>
          <w:color w:val="000000"/>
        </w:rPr>
        <w:t>Część III zamówienia - Remont 2 sztuk dmuchaw do napowietrzania ścieków.</w:t>
      </w:r>
      <w:r w:rsidR="001253E7" w:rsidRPr="001253E7">
        <w:rPr>
          <w:rFonts w:ascii="Cambria" w:hAnsi="Cambria" w:cs="Times New Roman"/>
          <w:b/>
          <w:bCs/>
          <w:color w:val="00B0F0"/>
        </w:rPr>
        <w:t>*</w:t>
      </w:r>
      <w:r w:rsidR="00BC309A" w:rsidRPr="0011524E">
        <w:rPr>
          <w:rFonts w:ascii="Cambria" w:hAnsi="Cambria" w:cs="Times New Roman"/>
          <w:i/>
        </w:rPr>
        <w:t xml:space="preserve">, </w:t>
      </w:r>
      <w:r w:rsidR="00BC309A" w:rsidRPr="0011524E">
        <w:rPr>
          <w:rFonts w:ascii="Cambria" w:hAnsi="Cambria" w:cs="Times New Roman"/>
        </w:rPr>
        <w:t>oświadczam, co następuje:</w:t>
      </w:r>
    </w:p>
    <w:p w14:paraId="57F66AC9" w14:textId="7477AD1F" w:rsidR="00BC309A" w:rsidRPr="001253E7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>
        <w:rPr>
          <w:rFonts w:ascii="Cambria" w:hAnsi="Cambria" w:cs="Times New Roman"/>
          <w:color w:val="00B0F0"/>
        </w:rPr>
        <w:t xml:space="preserve">Wykonawca wskazuje tę część zamówienia, o którą się ubiega. 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r w:rsidRPr="0011524E">
        <w:rPr>
          <w:rFonts w:ascii="Cambria" w:eastAsia="Lucida Sans Unicode" w:hAnsi="Cambria" w:cs="Times New Roman"/>
          <w:kern w:val="2"/>
        </w:rPr>
        <w:t>swz.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na dzień składania ofert nie podlegam wykluczeniu z postępowania na podstawie art. 108 ust. 1 uPzp.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</w:t>
      </w:r>
      <w:r w:rsidRPr="0011524E">
        <w:rPr>
          <w:rFonts w:ascii="Cambria" w:hAnsi="Cambria" w:cs="Times New Roman"/>
          <w:i/>
        </w:rPr>
        <w:lastRenderedPageBreak/>
        <w:t xml:space="preserve">ust 1  pkt. 1,2,5,6 uPzp). </w:t>
      </w:r>
      <w:r w:rsidRPr="0011524E">
        <w:rPr>
          <w:rFonts w:ascii="Cambria" w:hAnsi="Cambria" w:cs="Times New Roman"/>
        </w:rPr>
        <w:t>Jednocześnie oświadczam, że w związku z ww. okolicznością, na podstawie art. 110 uPzp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DF17D21" w14:textId="1619DA03" w:rsidR="00BC309A" w:rsidRDefault="00BC309A" w:rsidP="00FB7C77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146106EB" w14:textId="77777777" w:rsidR="00CD72F6" w:rsidRDefault="00CD72F6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69531626" w14:textId="17644AE3" w:rsidR="00CD72F6" w:rsidRDefault="00CD72F6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</w:t>
      </w:r>
      <w:r>
        <w:rPr>
          <w:rFonts w:ascii="Cambria" w:eastAsia="Lucida Sans Unicode" w:hAnsi="Cambria" w:cs="Times New Roman"/>
          <w:kern w:val="2"/>
        </w:rPr>
        <w:t xml:space="preserve">z postępowania na podstawie </w:t>
      </w:r>
      <w:r w:rsidRPr="00FB7C77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2400A9F2" w14:textId="77777777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E56D0A7" w14:textId="336D844B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238F71B5" w14:textId="77777777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</w:p>
    <w:p w14:paraId="48846C20" w14:textId="087F4BEE" w:rsidR="00FB7C77" w:rsidRP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FB7C77">
        <w:rPr>
          <w:rFonts w:ascii="Cambria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FB7C77">
        <w:rPr>
          <w:rFonts w:ascii="Cambria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FB7C77">
        <w:rPr>
          <w:rFonts w:ascii="Cambria" w:hAnsi="Cambria" w:cs="Times New Roman"/>
          <w:sz w:val="20"/>
          <w:szCs w:val="20"/>
        </w:rPr>
        <w:t xml:space="preserve"> </w:t>
      </w:r>
      <w:r w:rsidRPr="00FB7C77">
        <w:rPr>
          <w:rFonts w:ascii="Cambria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FB7C77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FB7C77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28170D03" w14:textId="77777777" w:rsidR="00FB7C77" w:rsidRPr="00FB7C77" w:rsidRDefault="00FB7C77" w:rsidP="00FB7C77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BA3BFD5" w14:textId="77777777" w:rsidR="00FB7C77" w:rsidRP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545A0BFE" w14:textId="77777777" w:rsidR="00BC309A" w:rsidRPr="00FB7C77" w:rsidRDefault="00BC309A" w:rsidP="00FB7C77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swz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9F01C0">
        <w:rPr>
          <w:rFonts w:ascii="Cambria" w:hAnsi="Cambria" w:cs="Times New Roman"/>
          <w:i/>
        </w:rPr>
      </w:r>
      <w:r w:rsidR="009F01C0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9F01C0">
        <w:rPr>
          <w:rFonts w:ascii="Cambria" w:hAnsi="Cambria" w:cs="Times New Roman"/>
          <w:i/>
        </w:rPr>
      </w:r>
      <w:r w:rsidR="009F01C0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następującego/ych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lastRenderedPageBreak/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98B709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B2A56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480C8D8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BA5F18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302AA0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E020C2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5563C8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E1B711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38BE9F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F5C3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595147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8FD37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B0E2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ED8FD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6B4921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85615F1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994630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A86214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C7853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4F4543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20D5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5AACE1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B10C3E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F6FB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DE1E2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382B2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2DCD86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66C1B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4BBB03FA" w14:textId="77777777" w:rsidR="00EA349A" w:rsidRPr="00EA349A" w:rsidRDefault="00BC30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EA349A" w:rsidRPr="00EA349A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ścieków.</w:t>
      </w:r>
    </w:p>
    <w:p w14:paraId="609462F0" w14:textId="77777777" w:rsidR="00EA349A" w:rsidRPr="00EA349A" w:rsidRDefault="00EA34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37A47837" w14:textId="77777777" w:rsidR="00EA349A" w:rsidRPr="00EA349A" w:rsidRDefault="00EA34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EA349A">
        <w:rPr>
          <w:rFonts w:ascii="Cambria" w:hAnsi="Cambria" w:cs="Times New Roman"/>
          <w:b/>
          <w:bCs/>
          <w:color w:val="000000"/>
        </w:rPr>
        <w:t>Część I zamówienia – Wymiana uszczelnienia dylatacji między korytem odpływowym z piaskownika a komorą odpływową oraz wymiana przewodu grzewczego toru jezdnego zgarniacza  piasku.</w:t>
      </w:r>
    </w:p>
    <w:p w14:paraId="3BA4A674" w14:textId="77777777" w:rsidR="00EA349A" w:rsidRPr="00EA349A" w:rsidRDefault="00EA34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EA349A">
        <w:rPr>
          <w:rFonts w:ascii="Cambria" w:hAnsi="Cambria" w:cs="Times New Roman"/>
          <w:b/>
          <w:bCs/>
          <w:color w:val="000000"/>
        </w:rPr>
        <w:t xml:space="preserve">Część II zamówienia - Remont zgarniacza piasku typ ZPP-5/2, </w:t>
      </w:r>
    </w:p>
    <w:p w14:paraId="77BBC588" w14:textId="750FD830" w:rsidR="006C5C59" w:rsidRPr="006E778A" w:rsidRDefault="00EA34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EA349A">
        <w:rPr>
          <w:rFonts w:ascii="Cambria" w:hAnsi="Cambria" w:cs="Times New Roman"/>
          <w:b/>
          <w:bCs/>
          <w:color w:val="000000"/>
        </w:rPr>
        <w:t>Część III zamówienia - Remont 2 sztuk dmuchaw do napowietrzania ścieków.</w:t>
      </w:r>
      <w:r w:rsidR="006C5C59" w:rsidRPr="001253E7">
        <w:rPr>
          <w:rFonts w:ascii="Cambria" w:hAnsi="Cambria" w:cs="Times New Roman"/>
          <w:b/>
          <w:bCs/>
          <w:color w:val="00B0F0"/>
        </w:rPr>
        <w:t>*</w:t>
      </w:r>
      <w:r w:rsidR="006C5C59" w:rsidRPr="0011524E">
        <w:rPr>
          <w:rFonts w:ascii="Cambria" w:hAnsi="Cambria" w:cs="Times New Roman"/>
          <w:i/>
        </w:rPr>
        <w:t xml:space="preserve">, </w:t>
      </w:r>
      <w:r w:rsidR="006C5C59" w:rsidRPr="0011524E">
        <w:rPr>
          <w:rFonts w:ascii="Cambria" w:hAnsi="Cambria" w:cs="Times New Roman"/>
        </w:rPr>
        <w:t>oświadczam, co następuje:</w:t>
      </w:r>
    </w:p>
    <w:p w14:paraId="4DE1EE0A" w14:textId="7995FCB8" w:rsidR="006C5C59" w:rsidRDefault="006C5C59" w:rsidP="006C5C59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>
        <w:rPr>
          <w:rFonts w:ascii="Cambria" w:hAnsi="Cambria" w:cs="Times New Roman"/>
          <w:color w:val="00B0F0"/>
        </w:rPr>
        <w:t>Wykonawca wskazuje tę część zamówienia, o którą się ubiega.</w:t>
      </w: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jako Wykonawcy ubiegający się wspólnie o udzielnie zamówienia zgodnie z art. 117 uPzp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bookmarkStart w:id="3" w:name="_Hlk63063705"/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bookmarkEnd w:id="3"/>
    <w:p w14:paraId="17BE86E7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p w14:paraId="034A1175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bookmarkStart w:id="4" w:name="_Hlk63081021"/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p w14:paraId="4B8C58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shd w:val="clear" w:color="auto" w:fill="FFFFFF"/>
        </w:rPr>
        <w:t xml:space="preserve"> (należy określić odpowiedni zakres dla wskazanego podmiotu i wpisać nazwę podmiotu)</w:t>
      </w:r>
    </w:p>
    <w:bookmarkEnd w:id="4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655FD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4</w:t>
      </w:r>
    </w:p>
    <w:p w14:paraId="4F19A7F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39D4B6" w14:textId="50546DFF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</w:t>
      </w:r>
    </w:p>
    <w:p w14:paraId="01A242F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11524E">
        <w:rPr>
          <w:rFonts w:ascii="Cambria" w:eastAsia="Calibri" w:hAnsi="Cambria" w:cs="Times New Roman"/>
          <w:b/>
          <w:bCs/>
          <w:u w:val="single"/>
        </w:rPr>
        <w:t>WYKAZ ROBÓT BUDOWALANYCH*</w:t>
      </w:r>
    </w:p>
    <w:p w14:paraId="48F04A3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455BC7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D0E80AF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606BA3E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1C7B7E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8BC6CE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7FAB432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83CB39E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4E772D1F" w14:textId="4236F494" w:rsidR="00483E72" w:rsidRPr="00483E72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 w:rsidRPr="00483E7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26D8D247" w14:textId="4D0AE177" w:rsidR="00BC309A" w:rsidRPr="0011524E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483E72">
        <w:rPr>
          <w:rFonts w:ascii="Cambria" w:eastAsia="Calibri" w:hAnsi="Cambria" w:cs="Times New Roman"/>
          <w:b/>
          <w:bCs/>
        </w:rPr>
        <w:t xml:space="preserve">                                                                                            </w:t>
      </w:r>
      <w:r w:rsidRPr="00483E72">
        <w:rPr>
          <w:rFonts w:ascii="Cambria" w:eastAsia="Calibri" w:hAnsi="Cambria" w:cs="Times New Roman"/>
          <w:b/>
          <w:bCs/>
        </w:rPr>
        <w:tab/>
        <w:t>ul. Wiślna 1, 39-400 Tarnobrzeg</w:t>
      </w:r>
    </w:p>
    <w:p w14:paraId="6707B19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106F9A17" w14:textId="77777777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11524E">
        <w:rPr>
          <w:rFonts w:ascii="Cambria" w:eastAsia="Calibri" w:hAnsi="Cambria" w:cs="Times New Roman"/>
          <w:b/>
        </w:rPr>
        <w:t xml:space="preserve">Wykaz robót budowlanych </w:t>
      </w:r>
      <w:r w:rsidRPr="0011524E">
        <w:rPr>
          <w:rFonts w:ascii="Cambria" w:eastAsia="Calibri" w:hAnsi="Cambria" w:cs="Times New Roman"/>
        </w:rPr>
        <w:t>w zakresie niezbędnym do wykazania spełniania warunków wiedzy i doświadczenia</w:t>
      </w: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</w:rPr>
        <w:t xml:space="preserve">na zadaniu </w:t>
      </w:r>
      <w:r w:rsidRPr="0011524E">
        <w:rPr>
          <w:rFonts w:ascii="Cambria" w:eastAsia="Calibri" w:hAnsi="Cambria" w:cs="Times New Roman"/>
          <w:bCs/>
        </w:rPr>
        <w:t xml:space="preserve">pn.: </w:t>
      </w:r>
      <w:r w:rsidR="009E6F34" w:rsidRPr="009E6F34">
        <w:rPr>
          <w:rFonts w:ascii="Cambria" w:eastAsia="Calibri" w:hAnsi="Cambria" w:cs="Times New Roman"/>
          <w:b/>
          <w:bCs/>
        </w:rPr>
        <w:t>Naprawa dylatacji połączeniowej piaskownika z komorą, remont zgarniacza piasku, remont dmuchaw do napowietrzania ścieków.</w:t>
      </w:r>
    </w:p>
    <w:p w14:paraId="46905ECF" w14:textId="7464950E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</w:p>
    <w:p w14:paraId="70534936" w14:textId="7E47F349" w:rsidR="00BC309A" w:rsidRPr="006250C6" w:rsidRDefault="00DA29CF" w:rsidP="008B4BDA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color w:val="00B0F0"/>
        </w:rPr>
      </w:pPr>
      <w:r>
        <w:rPr>
          <w:rFonts w:ascii="Cambria" w:eastAsia="Calibri" w:hAnsi="Cambria" w:cs="Times New Roman"/>
          <w:b/>
        </w:rPr>
        <w:t xml:space="preserve">Dla części nr </w:t>
      </w:r>
      <w:r w:rsidRPr="006250C6">
        <w:rPr>
          <w:rFonts w:ascii="Cambria" w:eastAsia="Calibri" w:hAnsi="Cambria" w:cs="Times New Roman"/>
          <w:b/>
          <w:color w:val="00B0F0"/>
        </w:rPr>
        <w:t>………….</w:t>
      </w:r>
      <w:r w:rsidR="006250C6" w:rsidRPr="006250C6">
        <w:rPr>
          <w:rFonts w:ascii="Cambria" w:eastAsia="Calibri" w:hAnsi="Cambria" w:cs="Times New Roman"/>
          <w:b/>
          <w:color w:val="00B0F0"/>
        </w:rPr>
        <w:t>(wypełnia wykonawca)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649"/>
        <w:gridCol w:w="2724"/>
        <w:gridCol w:w="2406"/>
        <w:gridCol w:w="2341"/>
        <w:gridCol w:w="1734"/>
      </w:tblGrid>
      <w:tr w:rsidR="00BC309A" w:rsidRPr="0011524E" w14:paraId="48B43AC9" w14:textId="77777777" w:rsidTr="00166630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962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9219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Rodzaj (zgodnie z Rozdziałem 9 – </w:t>
            </w:r>
          </w:p>
          <w:p w14:paraId="397EDF48" w14:textId="3C9514CB" w:rsidR="00BC309A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pkt 1 ppkt 4 lit. </w:t>
            </w:r>
            <w:r w:rsidR="00493796">
              <w:rPr>
                <w:rFonts w:ascii="Cambria" w:eastAsia="Calibri" w:hAnsi="Cambria" w:cs="Times New Roman"/>
                <w:b/>
              </w:rPr>
              <w:t>a</w:t>
            </w:r>
            <w:r w:rsidR="00166630">
              <w:rPr>
                <w:rFonts w:ascii="Cambria" w:eastAsia="Calibri" w:hAnsi="Cambria" w:cs="Times New Roman"/>
                <w:b/>
              </w:rPr>
              <w:t>), b), c</w:t>
            </w:r>
            <w:r w:rsidRPr="0011524E">
              <w:rPr>
                <w:rFonts w:ascii="Cambria" w:eastAsia="Calibri" w:hAnsi="Cambria" w:cs="Times New Roman"/>
                <w:b/>
              </w:rPr>
              <w:t xml:space="preserve">) swz) i miejsce wykonania zadania </w:t>
            </w:r>
          </w:p>
          <w:p w14:paraId="22DBA73B" w14:textId="26598D3D" w:rsidR="00493796" w:rsidRPr="0011524E" w:rsidRDefault="00493796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022C05">
              <w:rPr>
                <w:rFonts w:ascii="Cambria" w:eastAsia="Calibri" w:hAnsi="Cambria" w:cs="Times New Roman"/>
                <w:b/>
              </w:rPr>
              <w:t>Zamawiający wymaga szczegółowego opisania zakresu realizowanych robót zgodnie z warunkiem SWZ</w:t>
            </w:r>
            <w:r>
              <w:rPr>
                <w:rFonts w:ascii="Cambria" w:eastAsia="Calibri" w:hAnsi="Cambria" w:cs="Times New Roman"/>
                <w:b/>
              </w:rPr>
              <w:t xml:space="preserve"> </w:t>
            </w: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B4D6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Nazwa i adres podmiotu, na rzecz którego roboty te zostały wykonane</w:t>
            </w: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694B5" w14:textId="77777777" w:rsidR="00BC309A" w:rsidRPr="0011524E" w:rsidRDefault="00BC309A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Wartość wykonanych robót – brutto (zgodnie z Rozdziałem 9 –</w:t>
            </w:r>
          </w:p>
          <w:p w14:paraId="6243C77B" w14:textId="09D644F4" w:rsidR="00BC309A" w:rsidRPr="00BB5583" w:rsidRDefault="0050465F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  <w:lang w:val="en-GB"/>
              </w:rPr>
            </w:pPr>
            <w:r w:rsidRPr="00BB5583">
              <w:rPr>
                <w:rFonts w:ascii="Cambria" w:eastAsia="Calibri" w:hAnsi="Cambria" w:cs="Times New Roman"/>
                <w:b/>
                <w:lang w:val="en-GB"/>
              </w:rPr>
              <w:t>pkt 1 ppkt 4 lit. a</w:t>
            </w:r>
            <w:r w:rsidR="00BC309A" w:rsidRPr="00BB5583">
              <w:rPr>
                <w:rFonts w:ascii="Cambria" w:eastAsia="Calibri" w:hAnsi="Cambria" w:cs="Times New Roman"/>
                <w:b/>
                <w:lang w:val="en-GB"/>
              </w:rPr>
              <w:t xml:space="preserve">) </w:t>
            </w:r>
            <w:r w:rsidR="00166630" w:rsidRPr="00BB5583">
              <w:rPr>
                <w:rFonts w:ascii="Cambria" w:eastAsia="Calibri" w:hAnsi="Cambria" w:cs="Times New Roman"/>
                <w:b/>
                <w:lang w:val="en-GB"/>
              </w:rPr>
              <w:t xml:space="preserve">b), c) </w:t>
            </w:r>
            <w:r w:rsidR="00BC309A" w:rsidRPr="00BB5583">
              <w:rPr>
                <w:rFonts w:ascii="Cambria" w:eastAsia="Calibri" w:hAnsi="Cambria" w:cs="Times New Roman"/>
                <w:b/>
                <w:lang w:val="en-GB"/>
              </w:rPr>
              <w:t>swz)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B0D1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Data wykonania zadania</w:t>
            </w:r>
          </w:p>
        </w:tc>
      </w:tr>
      <w:tr w:rsidR="00BC309A" w:rsidRPr="0011524E" w14:paraId="0EA196A7" w14:textId="77777777" w:rsidTr="0016663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00A56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4C80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5F589A5F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7207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5CCB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BE5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BC309A" w:rsidRPr="0011524E" w14:paraId="009919BB" w14:textId="77777777" w:rsidTr="0016663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D3AF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CF033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2247AAC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F240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5FFE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09B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C7CDE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2D717F0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color w:val="FF0000"/>
          <w:u w:val="single"/>
        </w:rPr>
      </w:pP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  <w:color w:val="FF0000"/>
        </w:rPr>
        <w:t xml:space="preserve"> </w:t>
      </w:r>
    </w:p>
    <w:p w14:paraId="76224F9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u w:val="single"/>
        </w:rPr>
      </w:pPr>
    </w:p>
    <w:p w14:paraId="1D552EED" w14:textId="77777777" w:rsidR="00BC309A" w:rsidRPr="0011524E" w:rsidRDefault="00BC309A" w:rsidP="005173A5">
      <w:pPr>
        <w:spacing w:after="0" w:line="240" w:lineRule="auto"/>
        <w:ind w:left="142" w:hanging="142"/>
        <w:contextualSpacing/>
        <w:jc w:val="both"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Wykaz </w:t>
      </w:r>
      <w:r w:rsidRPr="0011524E">
        <w:rPr>
          <w:rFonts w:ascii="Cambria" w:eastAsia="Calibri" w:hAnsi="Cambria" w:cs="Times New Roman"/>
          <w:b/>
          <w:bCs/>
          <w:i/>
          <w:u w:val="single"/>
        </w:rPr>
        <w:t xml:space="preserve">należy złożyć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>wraz z załączeniem dowodów określających czy te roboty budowlane zostały wykonane należycie, przy czym dowodami, o których mowa, są referencje bądź inne dokumenty sporządzone przez podmiot, na rzecz którego roboty budowlane zostały wykonywane, a jeżeli wykonawca z przyczyn niezależnych od niego nie jest wstanie uzyskać tych dokumentów – inne odpowiednie dokumenty</w:t>
      </w:r>
    </w:p>
    <w:p w14:paraId="67F5FB5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B8DA47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66F817" w14:textId="77777777" w:rsidR="00E6373D" w:rsidRPr="0011524E" w:rsidRDefault="00E6373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9AB82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3C3A757E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>Załącznik nr 5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KRS/CEiDG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73E862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51FA14E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11E3E2D9" w14:textId="77777777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B85A62">
        <w:rPr>
          <w:rFonts w:ascii="Cambria" w:eastAsia="Times New Roman" w:hAnsi="Cambria" w:cs="Times New Roman"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Naprawa dylatacji połączeniowej piaskownika z komorą, remont zgarniacza piasku, remont dmuchaw do napowietrzania ścieków.</w:t>
      </w:r>
    </w:p>
    <w:p w14:paraId="6E82633D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1B261525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9E6F34">
        <w:rPr>
          <w:rFonts w:ascii="Cambria" w:eastAsia="Times New Roman" w:hAnsi="Cambria" w:cs="Times New Roman"/>
          <w:b/>
          <w:bCs/>
        </w:rPr>
        <w:t>Część I zamówienia – Wymiana uszczelnienia dylatacji między korytem odpływowym z piaskownika a komorą odpływową oraz wymiana przewodu grzewczego toru jezdnego zgarniacza  piasku.</w:t>
      </w:r>
    </w:p>
    <w:p w14:paraId="1F05FB32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</w:rPr>
      </w:pPr>
      <w:r w:rsidRPr="009E6F34">
        <w:rPr>
          <w:rFonts w:ascii="Cambria" w:eastAsia="Times New Roman" w:hAnsi="Cambria" w:cs="Times New Roman"/>
          <w:b/>
          <w:bCs/>
        </w:rPr>
        <w:lastRenderedPageBreak/>
        <w:t>Część II zamówienia - Remont zgarniacza piasku typ ZPP-5/2</w:t>
      </w:r>
      <w:r w:rsidRPr="009E6F34">
        <w:rPr>
          <w:rFonts w:ascii="Cambria" w:eastAsia="Times New Roman" w:hAnsi="Cambria" w:cs="Times New Roman"/>
        </w:rPr>
        <w:t>,</w:t>
      </w:r>
      <w:r w:rsidRPr="009E6F34">
        <w:rPr>
          <w:rFonts w:ascii="Cambria" w:eastAsia="Times New Roman" w:hAnsi="Cambria" w:cs="Times New Roman"/>
          <w:b/>
        </w:rPr>
        <w:t xml:space="preserve"> </w:t>
      </w:r>
    </w:p>
    <w:p w14:paraId="7F77552C" w14:textId="084EF0B2" w:rsidR="003B568D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</w:rPr>
      </w:pPr>
      <w:r w:rsidRPr="009E6F34">
        <w:rPr>
          <w:rFonts w:ascii="Cambria" w:eastAsia="Times New Roman" w:hAnsi="Cambria" w:cs="Times New Roman"/>
          <w:b/>
          <w:bCs/>
        </w:rPr>
        <w:t>Część III zamówienia -</w:t>
      </w:r>
      <w:r w:rsidRPr="009E6F34">
        <w:rPr>
          <w:rFonts w:ascii="Cambria" w:eastAsia="Times New Roman" w:hAnsi="Cambria" w:cs="Times New Roman"/>
          <w:bCs/>
        </w:rPr>
        <w:t xml:space="preserve"> </w:t>
      </w:r>
      <w:r w:rsidRPr="009E6F34">
        <w:rPr>
          <w:rFonts w:ascii="Cambria" w:eastAsia="Times New Roman" w:hAnsi="Cambria" w:cs="Times New Roman"/>
          <w:b/>
          <w:bCs/>
        </w:rPr>
        <w:t>Remont 2 sztuk dmuchaw do napowietrzania ścieków.</w:t>
      </w:r>
      <w:r w:rsidR="003B568D" w:rsidRPr="001253E7">
        <w:rPr>
          <w:rFonts w:ascii="Cambria" w:hAnsi="Cambria" w:cs="Times New Roman"/>
          <w:b/>
          <w:bCs/>
          <w:color w:val="00B0F0"/>
        </w:rPr>
        <w:t>*</w:t>
      </w:r>
      <w:r w:rsidR="003B568D" w:rsidRPr="0011524E">
        <w:rPr>
          <w:rFonts w:ascii="Cambria" w:hAnsi="Cambria" w:cs="Times New Roman"/>
          <w:i/>
        </w:rPr>
        <w:t xml:space="preserve">, </w:t>
      </w:r>
      <w:r w:rsidR="003B568D" w:rsidRPr="0011524E">
        <w:rPr>
          <w:rFonts w:ascii="Cambria" w:hAnsi="Cambria" w:cs="Times New Roman"/>
        </w:rPr>
        <w:t>oświadczam, co następuje:</w:t>
      </w:r>
    </w:p>
    <w:p w14:paraId="2A3E4066" w14:textId="200B803B" w:rsidR="003B568D" w:rsidRDefault="003B568D" w:rsidP="003B568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>
        <w:rPr>
          <w:rFonts w:ascii="Cambria" w:hAnsi="Cambria" w:cs="Times New Roman"/>
          <w:color w:val="00B0F0"/>
        </w:rPr>
        <w:t>Wykonawca wskazuje tę część zamówienia, o którą się ubiega.</w:t>
      </w: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10AF0B0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1474586" w14:textId="77777777" w:rsidR="00932720" w:rsidRDefault="0093272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30A4E" w14:textId="77777777" w:rsidR="00932720" w:rsidRPr="0011524E" w:rsidRDefault="0093272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77777777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>Załącznik nr 6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6B6490CD" w14:textId="77777777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A92A2F" w:rsidRPr="00A92A2F">
        <w:rPr>
          <w:rFonts w:ascii="Cambria" w:eastAsia="Times New Roman" w:hAnsi="Cambria" w:cs="Times New Roman"/>
          <w:b/>
          <w:bCs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Naprawa dylatacji połączeniowej piaskownika z komorą, remont zgarniacza piasku, remont dmuchaw do napowietrzania ścieków.</w:t>
      </w:r>
    </w:p>
    <w:p w14:paraId="0C13E683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727EE190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9E6F34">
        <w:rPr>
          <w:rFonts w:ascii="Cambria" w:eastAsia="Times New Roman" w:hAnsi="Cambria" w:cs="Times New Roman"/>
          <w:b/>
          <w:bCs/>
        </w:rPr>
        <w:t>Część I zamówienia – Wymiana uszczelnienia dylatacji między korytem odpływowym z piaskownika a komorą odpływową oraz wymiana przewodu grzewczego toru jezdnego zgarniacza  piasku.</w:t>
      </w:r>
    </w:p>
    <w:p w14:paraId="08A05770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9E6F34">
        <w:rPr>
          <w:rFonts w:ascii="Cambria" w:eastAsia="Times New Roman" w:hAnsi="Cambria" w:cs="Times New Roman"/>
          <w:b/>
          <w:bCs/>
        </w:rPr>
        <w:t xml:space="preserve">Część II zamówienia - Remont zgarniacza piasku typ ZPP-5/2, </w:t>
      </w:r>
    </w:p>
    <w:p w14:paraId="581D2D45" w14:textId="11B0EEC5" w:rsidR="00EF17CF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9E6F34">
        <w:rPr>
          <w:rFonts w:ascii="Cambria" w:eastAsia="Times New Roman" w:hAnsi="Cambria" w:cs="Times New Roman"/>
          <w:b/>
          <w:bCs/>
        </w:rPr>
        <w:t>Część III zamówienia - Remont 2 sztuk dmuchaw do napowietrzania ścieków.</w:t>
      </w:r>
      <w:r w:rsidR="00EF17CF" w:rsidRPr="001253E7">
        <w:rPr>
          <w:rFonts w:ascii="Cambria" w:hAnsi="Cambria" w:cs="Times New Roman"/>
          <w:b/>
          <w:bCs/>
          <w:color w:val="00B0F0"/>
        </w:rPr>
        <w:t>*</w:t>
      </w:r>
      <w:r w:rsidR="00EF17CF" w:rsidRPr="0011524E">
        <w:rPr>
          <w:rFonts w:ascii="Cambria" w:hAnsi="Cambria" w:cs="Times New Roman"/>
          <w:i/>
        </w:rPr>
        <w:t xml:space="preserve">, </w:t>
      </w:r>
      <w:r w:rsidR="00EF17CF" w:rsidRPr="0011524E">
        <w:rPr>
          <w:rFonts w:ascii="Cambria" w:hAnsi="Cambria" w:cs="Times New Roman"/>
        </w:rPr>
        <w:t>oświadczam, co następuje:</w:t>
      </w:r>
    </w:p>
    <w:p w14:paraId="2FCEFB9A" w14:textId="77777777" w:rsidR="00EF17CF" w:rsidRDefault="00EF17CF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>
        <w:rPr>
          <w:rFonts w:ascii="Cambria" w:hAnsi="Cambria" w:cs="Times New Roman"/>
          <w:color w:val="00B0F0"/>
        </w:rPr>
        <w:t>Wykonawca wskazuje tę część zamówienia, o którą się ubiega.</w:t>
      </w:r>
    </w:p>
    <w:p w14:paraId="171AF56E" w14:textId="698FBE68" w:rsidR="00BC309A" w:rsidRPr="0011524E" w:rsidRDefault="00BC309A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00463C21" w14:textId="77777777" w:rsidR="00BC309A" w:rsidRPr="0011524E" w:rsidRDefault="00BC309A" w:rsidP="005173A5">
      <w:pPr>
        <w:widowControl w:val="0"/>
        <w:spacing w:after="0" w:line="240" w:lineRule="auto"/>
        <w:contextualSpacing/>
        <w:rPr>
          <w:rFonts w:ascii="Cambria" w:eastAsia="Times New Roman" w:hAnsi="Cambria" w:cs="Times New Roman"/>
          <w:b/>
          <w:color w:val="7030A0"/>
          <w:u w:val="single"/>
          <w:lang w:eastAsia="pl-P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nie podlegam wykluczeniu z postępowania na podstawie art. 108 ust. 1 uPzp.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uPzp). </w:t>
      </w:r>
      <w:r w:rsidRPr="0011524E">
        <w:rPr>
          <w:rFonts w:ascii="Cambria" w:hAnsi="Cambria" w:cs="Times New Roman"/>
        </w:rPr>
        <w:t>Jednocześnie oświadczam, że w związku z ww. okolicznością,  na podstawie art. 110 uPzp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0C98C83B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5C4631A2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42FAF12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</w:t>
      </w:r>
      <w:r>
        <w:rPr>
          <w:rFonts w:ascii="Cambria" w:eastAsia="Lucida Sans Unicode" w:hAnsi="Cambria" w:cs="Times New Roman"/>
          <w:kern w:val="2"/>
        </w:rPr>
        <w:t xml:space="preserve">z postępowania na podstawie </w:t>
      </w:r>
      <w:r w:rsidRPr="00FB7C77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t xml:space="preserve">ustawy z 13 kwietnia 2022 r. o szczególnych rozwiązaniach w zakresie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lastRenderedPageBreak/>
        <w:t>przeciwdziałania wspieraniu agresji na Ukrainę oraz służących ochronie bezpieczeństwa narodowego.</w:t>
      </w:r>
    </w:p>
    <w:p w14:paraId="345BFD36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480DD8E2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56462EE4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</w:p>
    <w:p w14:paraId="5D81C408" w14:textId="77777777" w:rsidR="004438CB" w:rsidRPr="00FB7C77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FB7C77">
        <w:rPr>
          <w:rFonts w:ascii="Cambria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FB7C77">
        <w:rPr>
          <w:rFonts w:ascii="Cambria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FB7C77">
        <w:rPr>
          <w:rFonts w:ascii="Cambria" w:hAnsi="Cambria" w:cs="Times New Roman"/>
          <w:sz w:val="20"/>
          <w:szCs w:val="20"/>
        </w:rPr>
        <w:t xml:space="preserve"> </w:t>
      </w:r>
      <w:r w:rsidRPr="00FB7C77">
        <w:rPr>
          <w:rFonts w:ascii="Cambria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FB7C77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FB7C77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564A53A0" w14:textId="77777777" w:rsidR="004438CB" w:rsidRPr="00FB7C77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6D1150A5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4C4FC14D" w14:textId="77777777" w:rsidR="004438CB" w:rsidRPr="0011524E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spełniam warunki udziału w postępowaniu określone przez Zamawiającego w Rozdziale 9 swz</w:t>
      </w:r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4BC4A8B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8A958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9975CB2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CBEDC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6DF8AE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5EA220B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229035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7230D7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9C89B32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F6A700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1A30A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8869A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4A469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840D84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074CE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1F275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352F7E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36BA40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818F2A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C5DFEEC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D097434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BBF23D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B48F80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9603E11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3A195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FF9CA5" w14:textId="77777777" w:rsidR="00811117" w:rsidRDefault="00811117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294852" w14:textId="77777777" w:rsidR="00811117" w:rsidRDefault="00811117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1DFE45C1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9E6F34">
        <w:rPr>
          <w:rFonts w:ascii="Cambria" w:hAnsi="Cambria" w:cs="Times New Roman"/>
          <w:b/>
          <w:color w:val="000000"/>
        </w:rPr>
        <w:t>9</w:t>
      </w:r>
    </w:p>
    <w:p w14:paraId="28EF9637" w14:textId="77777777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Dz. U. z 2021 r. poz. 1129 z późn. zm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31E4602B" w14:textId="163502FA" w:rsidR="009E6F34" w:rsidRPr="009E6F34" w:rsidRDefault="002E2873" w:rsidP="009E6F34">
      <w:pPr>
        <w:rPr>
          <w:rFonts w:ascii="Cambria" w:eastAsia="Calibri" w:hAnsi="Cambria" w:cs="Calibri"/>
          <w:b/>
          <w:bCs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  <w:r w:rsidR="009E6F34" w:rsidRPr="009E6F34">
        <w:rPr>
          <w:rFonts w:ascii="Cambria" w:hAnsi="Cambria" w:cs="Times New Roman"/>
          <w:b/>
          <w:bCs/>
          <w:color w:val="000000"/>
        </w:rPr>
        <w:t xml:space="preserve"> </w:t>
      </w:r>
      <w:r w:rsidR="009E6F34" w:rsidRPr="009E6F34">
        <w:rPr>
          <w:rFonts w:ascii="Cambria" w:eastAsia="Calibri" w:hAnsi="Cambria" w:cs="Calibri"/>
          <w:b/>
          <w:bCs/>
          <w:sz w:val="20"/>
        </w:rPr>
        <w:t>Naprawa dylatacji połączeniowej piaskownika z komorą, remont zgarniacza piasku, remont dmuchaw do napowietrzania ścieków.</w:t>
      </w:r>
    </w:p>
    <w:p w14:paraId="355280F6" w14:textId="77777777" w:rsidR="009E6F34" w:rsidRPr="009E6F34" w:rsidRDefault="009E6F34" w:rsidP="009E6F34">
      <w:pPr>
        <w:rPr>
          <w:rFonts w:ascii="Cambria" w:eastAsia="Calibri" w:hAnsi="Cambria" w:cs="Calibri"/>
          <w:b/>
          <w:bCs/>
          <w:sz w:val="20"/>
        </w:rPr>
      </w:pPr>
      <w:r w:rsidRPr="009E6F34">
        <w:rPr>
          <w:rFonts w:ascii="Cambria" w:eastAsia="Calibri" w:hAnsi="Cambria" w:cs="Calibri"/>
          <w:b/>
          <w:bCs/>
          <w:sz w:val="20"/>
        </w:rPr>
        <w:t>Część I zamówienia – Wymiana uszczelnienia dylatacji między korytem odpływowym z piaskownika a komorą odpływową oraz wymiana przewodu grzewczego toru jezdnego zgarniacza  piasku.</w:t>
      </w:r>
    </w:p>
    <w:p w14:paraId="392A3DBA" w14:textId="77777777" w:rsidR="009E6F34" w:rsidRPr="009E6F34" w:rsidRDefault="009E6F34" w:rsidP="009E6F34">
      <w:pPr>
        <w:rPr>
          <w:rFonts w:ascii="Cambria" w:eastAsia="Calibri" w:hAnsi="Cambria" w:cs="Calibri"/>
          <w:b/>
          <w:sz w:val="20"/>
        </w:rPr>
      </w:pPr>
      <w:r w:rsidRPr="009E6F34">
        <w:rPr>
          <w:rFonts w:ascii="Cambria" w:eastAsia="Calibri" w:hAnsi="Cambria" w:cs="Calibri"/>
          <w:b/>
          <w:bCs/>
          <w:sz w:val="20"/>
        </w:rPr>
        <w:t>Część II zamówienia - Remont zgarniacza piasku typ ZPP-5/2</w:t>
      </w:r>
      <w:r w:rsidRPr="009E6F34">
        <w:rPr>
          <w:rFonts w:ascii="Cambria" w:eastAsia="Calibri" w:hAnsi="Cambria" w:cs="Calibri"/>
          <w:sz w:val="20"/>
        </w:rPr>
        <w:t>,</w:t>
      </w:r>
      <w:r w:rsidRPr="009E6F34">
        <w:rPr>
          <w:rFonts w:ascii="Cambria" w:eastAsia="Calibri" w:hAnsi="Cambria" w:cs="Calibri"/>
          <w:b/>
          <w:sz w:val="20"/>
        </w:rPr>
        <w:t xml:space="preserve"> </w:t>
      </w:r>
    </w:p>
    <w:p w14:paraId="27E38402" w14:textId="679DC576" w:rsidR="00B757ED" w:rsidRPr="009E6F34" w:rsidRDefault="009E6F34" w:rsidP="009E6F34">
      <w:pPr>
        <w:rPr>
          <w:rFonts w:ascii="Cambria" w:eastAsia="Calibri" w:hAnsi="Cambria" w:cs="Calibri"/>
          <w:b/>
          <w:sz w:val="20"/>
        </w:rPr>
      </w:pPr>
      <w:r w:rsidRPr="009E6F34">
        <w:rPr>
          <w:rFonts w:ascii="Cambria" w:eastAsia="Calibri" w:hAnsi="Cambria" w:cs="Calibri"/>
          <w:b/>
          <w:bCs/>
          <w:sz w:val="20"/>
        </w:rPr>
        <w:t>Część III zamówienia -</w:t>
      </w:r>
      <w:r w:rsidRPr="009E6F34">
        <w:rPr>
          <w:rFonts w:ascii="Cambria" w:eastAsia="Calibri" w:hAnsi="Cambria" w:cs="Calibri"/>
          <w:bCs/>
          <w:sz w:val="20"/>
        </w:rPr>
        <w:t xml:space="preserve"> </w:t>
      </w:r>
      <w:r w:rsidRPr="009E6F34">
        <w:rPr>
          <w:rFonts w:ascii="Cambria" w:eastAsia="Calibri" w:hAnsi="Cambria" w:cs="Calibri"/>
          <w:b/>
          <w:bCs/>
          <w:sz w:val="20"/>
        </w:rPr>
        <w:t>Remont 2 sztuk dmuchaw do napowietrzania ścieków.</w:t>
      </w:r>
      <w:r w:rsidR="00B757ED" w:rsidRPr="001253E7">
        <w:rPr>
          <w:rFonts w:ascii="Cambria" w:hAnsi="Cambria" w:cs="Times New Roman"/>
          <w:b/>
          <w:bCs/>
          <w:color w:val="00B0F0"/>
        </w:rPr>
        <w:t>*</w:t>
      </w:r>
      <w:r w:rsidR="00B757ED" w:rsidRPr="0011524E">
        <w:rPr>
          <w:rFonts w:ascii="Cambria" w:hAnsi="Cambria" w:cs="Times New Roman"/>
          <w:i/>
        </w:rPr>
        <w:t xml:space="preserve">, </w:t>
      </w:r>
    </w:p>
    <w:p w14:paraId="5E4BFA9B" w14:textId="77777777" w:rsidR="00B757ED" w:rsidRDefault="00B757ED" w:rsidP="00B757E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>
        <w:rPr>
          <w:rFonts w:ascii="Cambria" w:hAnsi="Cambria" w:cs="Times New Roman"/>
          <w:color w:val="00B0F0"/>
        </w:rPr>
        <w:t>Wykonawca wskazuje tę część zamówienia, o którą się ubiega.</w:t>
      </w: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8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9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0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1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358692B3" w14:textId="77777777" w:rsidR="00C158B6" w:rsidRPr="000F3EF5" w:rsidRDefault="00C158B6" w:rsidP="00C158B6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4AE2D14B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7A84037C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7B6B5003" w14:textId="43650EB1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>
        <w:rPr>
          <w:rFonts w:ascii="Cambria" w:eastAsia="Calibri" w:hAnsi="Cambria" w:cs="Calibri"/>
          <w:b/>
          <w:bCs/>
          <w:sz w:val="20"/>
          <w:szCs w:val="20"/>
          <w:u w:val="single"/>
        </w:rPr>
        <w:t xml:space="preserve">oraz </w:t>
      </w:r>
    </w:p>
    <w:p w14:paraId="5957711E" w14:textId="3DB425A7" w:rsidR="00C158B6" w:rsidRPr="00C158B6" w:rsidRDefault="00C158B6" w:rsidP="00C158B6">
      <w:pPr>
        <w:spacing w:after="0"/>
        <w:jc w:val="both"/>
        <w:rPr>
          <w:rFonts w:ascii="Cambria" w:eastAsia="Calibri" w:hAnsi="Cambria" w:cs="Calibri"/>
          <w:b/>
          <w:bCs/>
          <w:iCs/>
          <w:sz w:val="20"/>
          <w:szCs w:val="20"/>
        </w:rPr>
      </w:pPr>
      <w:r w:rsidRPr="00C158B6">
        <w:rPr>
          <w:rFonts w:ascii="Cambria" w:eastAsia="Calibri" w:hAnsi="Cambria" w:cs="Calibri"/>
          <w:b/>
          <w:bCs/>
          <w:sz w:val="20"/>
          <w:szCs w:val="20"/>
        </w:rPr>
        <w:t xml:space="preserve">Oświadczam, że nie podlegam wykluczeniu z postępowania na podstawie </w:t>
      </w:r>
      <w:r w:rsidRPr="00C158B6">
        <w:rPr>
          <w:rFonts w:ascii="Cambria" w:eastAsia="Calibri" w:hAnsi="Cambria" w:cs="Calibri"/>
          <w:b/>
          <w:bCs/>
          <w:iCs/>
          <w:sz w:val="20"/>
          <w:szCs w:val="20"/>
        </w:rPr>
        <w:t>art. 7 ust. 1 ustawy z 13 kwietnia 2022 r. o szczególnych rozwiązaniach w zakresie przeciwdziałania wspieraniu agresji na Ukrainę oraz służących ochronie bezpieczeństwa narodowego.</w:t>
      </w:r>
    </w:p>
    <w:p w14:paraId="0A9B7819" w14:textId="77777777" w:rsidR="00C158B6" w:rsidRPr="00C158B6" w:rsidRDefault="00C158B6" w:rsidP="00C158B6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</w:rPr>
      </w:pPr>
    </w:p>
    <w:p w14:paraId="4741D3BF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5EE96BEA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3BDDCE58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0E8203A6" w14:textId="77777777" w:rsidR="00891DE5" w:rsidRDefault="00891DE5" w:rsidP="002E2873">
      <w:pPr>
        <w:jc w:val="both"/>
        <w:rPr>
          <w:rFonts w:ascii="Cambria" w:eastAsia="Times New Roman" w:hAnsi="Cambria" w:cs="Calibri"/>
          <w:sz w:val="20"/>
          <w:szCs w:val="20"/>
          <w:lang w:eastAsia="zh-CN"/>
        </w:rPr>
      </w:pPr>
    </w:p>
    <w:p w14:paraId="0416D2B6" w14:textId="7C628ED6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lastRenderedPageBreak/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="00A27749" w:rsidRPr="00FB7C77">
        <w:rPr>
          <w:rFonts w:ascii="Cambria" w:eastAsia="Calibri" w:hAnsi="Cambria" w:cs="Times New Roman"/>
          <w:i/>
          <w:color w:val="000000"/>
        </w:rPr>
        <w:t>*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79876F19" w14:textId="77777777" w:rsidR="00A27749" w:rsidRPr="00FB7C77" w:rsidRDefault="00A27749" w:rsidP="00A27749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C47F5BC" w14:textId="4FAB1453" w:rsidR="002E2873" w:rsidRDefault="002E2873" w:rsidP="00A27749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0911734A" w14:textId="6C0E8F5E" w:rsidR="00C158B6" w:rsidRDefault="00C158B6" w:rsidP="00C158B6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="00A27749" w:rsidRPr="00FB7C77">
        <w:rPr>
          <w:rFonts w:ascii="Cambria" w:eastAsia="Calibri" w:hAnsi="Cambria" w:cs="Times New Roman"/>
          <w:i/>
          <w:color w:val="000000"/>
        </w:rPr>
        <w:t>*</w:t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</w:t>
      </w:r>
      <w:r>
        <w:rPr>
          <w:rFonts w:ascii="Cambria" w:eastAsia="Calibri" w:hAnsi="Cambria" w:cs="Calibri"/>
          <w:sz w:val="20"/>
          <w:szCs w:val="20"/>
        </w:rPr>
        <w:t>……..</w:t>
      </w:r>
      <w:r w:rsidRPr="000F3EF5">
        <w:rPr>
          <w:rFonts w:ascii="Cambria" w:eastAsia="Calibri" w:hAnsi="Cambria" w:cs="Calibri"/>
          <w:sz w:val="20"/>
          <w:szCs w:val="20"/>
        </w:rPr>
        <w:t xml:space="preserve"> </w:t>
      </w:r>
      <w:r w:rsidRPr="00C158B6">
        <w:rPr>
          <w:rFonts w:ascii="Cambria" w:eastAsia="Calibri" w:hAnsi="Cambria" w:cs="Calibri"/>
          <w:sz w:val="20"/>
          <w:szCs w:val="20"/>
        </w:rPr>
        <w:t>ustawy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 xml:space="preserve"> </w:t>
      </w:r>
      <w:r>
        <w:rPr>
          <w:rFonts w:ascii="Cambria" w:eastAsia="Calibri" w:hAnsi="Cambria" w:cs="Calibri"/>
          <w:bCs/>
          <w:iCs/>
          <w:sz w:val="20"/>
          <w:szCs w:val="20"/>
        </w:rPr>
        <w:t xml:space="preserve">z dnia 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>13 kwietnia 2022 r. o szczególnych rozwiązaniach w zakresie przeciwdziałania wspieraniu agresji na Ukrainę oraz służących ochronie bezpieczeństwa narodowego</w:t>
      </w:r>
      <w:r w:rsidRPr="00C158B6">
        <w:rPr>
          <w:rFonts w:ascii="Cambria" w:eastAsia="Calibri" w:hAnsi="Cambria" w:cs="Calibri"/>
          <w:sz w:val="20"/>
          <w:szCs w:val="20"/>
        </w:rPr>
        <w:t xml:space="preserve"> 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>(podać mającą zastosowanie podstawę wykluczenia spośród wymienionych</w:t>
      </w:r>
      <w:r>
        <w:rPr>
          <w:rFonts w:ascii="Cambria" w:eastAsia="Calibri" w:hAnsi="Cambria" w:cs="Calibri"/>
          <w:bCs/>
          <w:iCs/>
          <w:sz w:val="20"/>
          <w:szCs w:val="20"/>
        </w:rPr>
        <w:t xml:space="preserve"> w </w:t>
      </w:r>
      <w:r w:rsidRPr="00C158B6">
        <w:rPr>
          <w:rFonts w:ascii="Cambria" w:eastAsia="Calibri" w:hAnsi="Cambria" w:cs="Calibri"/>
          <w:b/>
          <w:bCs/>
          <w:iCs/>
          <w:sz w:val="20"/>
          <w:szCs w:val="20"/>
        </w:rPr>
        <w:t>art. 7 ust. 1 ustawy</w:t>
      </w:r>
      <w:r>
        <w:rPr>
          <w:rFonts w:ascii="Cambria" w:eastAsia="Calibri" w:hAnsi="Cambria" w:cs="Calibri"/>
          <w:b/>
          <w:bCs/>
          <w:iCs/>
          <w:sz w:val="20"/>
          <w:szCs w:val="20"/>
        </w:rPr>
        <w:t>.</w:t>
      </w:r>
    </w:p>
    <w:p w14:paraId="5BBE08D8" w14:textId="77777777" w:rsidR="00A27749" w:rsidRPr="00FB7C77" w:rsidRDefault="00A27749" w:rsidP="00A27749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7D809CBF" w14:textId="77777777" w:rsidR="00C158B6" w:rsidRDefault="00C158B6" w:rsidP="00A27749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4A0A3470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48A79A5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6950F5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653B2AE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FA715D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DBC072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E72B013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D9C0DC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57816F5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B159848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7FF5D8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074AB1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C93F5D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390D588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65CC143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F6EEEBE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C9F332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783AEE4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D91F9F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9ED27C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FD899C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D94F6BD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CA8BEC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366BFB8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7D5A74D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A7FE3F3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758DD36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2B24E0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32916C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801B339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458D7C" w14:textId="77777777" w:rsidR="00FF1542" w:rsidRDefault="00FF154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C8B0B4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8723E6" w14:textId="52CAAC5C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>
        <w:rPr>
          <w:rFonts w:ascii="Cambria" w:hAnsi="Cambria" w:cs="Times New Roman"/>
          <w:b/>
          <w:color w:val="000000"/>
        </w:rPr>
        <w:t>1</w:t>
      </w:r>
      <w:r w:rsidR="009E6F34">
        <w:rPr>
          <w:rFonts w:ascii="Cambria" w:hAnsi="Cambria" w:cs="Times New Roman"/>
          <w:b/>
          <w:color w:val="000000"/>
        </w:rPr>
        <w:t>0</w:t>
      </w:r>
    </w:p>
    <w:p w14:paraId="452E7F4A" w14:textId="77777777" w:rsidR="002E2873" w:rsidRPr="0011524E" w:rsidRDefault="002E2873" w:rsidP="002E2873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23D62243" w14:textId="58354E17" w:rsidR="002E2873" w:rsidRPr="0011524E" w:rsidRDefault="002E2873" w:rsidP="002E2873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11524E">
        <w:rPr>
          <w:rFonts w:ascii="Cambria" w:eastAsia="Calibri" w:hAnsi="Cambria" w:cs="Times New Roman"/>
          <w:b/>
          <w:bCs/>
          <w:u w:val="single"/>
        </w:rPr>
        <w:t xml:space="preserve">WYKAZ </w:t>
      </w:r>
      <w:r>
        <w:rPr>
          <w:rFonts w:ascii="Cambria" w:eastAsia="Calibri" w:hAnsi="Cambria" w:cs="Times New Roman"/>
          <w:b/>
          <w:bCs/>
          <w:u w:val="single"/>
        </w:rPr>
        <w:t>osób</w:t>
      </w:r>
      <w:r w:rsidRPr="0011524E">
        <w:rPr>
          <w:rFonts w:ascii="Cambria" w:eastAsia="Calibri" w:hAnsi="Cambria" w:cs="Times New Roman"/>
          <w:b/>
          <w:bCs/>
          <w:u w:val="single"/>
        </w:rPr>
        <w:t>*</w:t>
      </w:r>
    </w:p>
    <w:p w14:paraId="6ADCDCEA" w14:textId="77777777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3613ED8D" w14:textId="4C286D8B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8D0D78" w14:textId="77777777" w:rsidR="002E2873" w:rsidRPr="0011524E" w:rsidRDefault="002E2873" w:rsidP="002E2873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7F4A86DD" w14:textId="77777777" w:rsidR="002E2873" w:rsidRPr="0011524E" w:rsidRDefault="002E2873" w:rsidP="002E2873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924B70E" w14:textId="77777777" w:rsidR="002E2873" w:rsidRPr="0011524E" w:rsidRDefault="002E2873" w:rsidP="002E2873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408F8E25" w14:textId="77777777" w:rsidR="002E2873" w:rsidRPr="0011524E" w:rsidRDefault="002E2873" w:rsidP="002E2873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5E4CF728" w14:textId="77777777" w:rsidR="002E2873" w:rsidRPr="0011524E" w:rsidRDefault="002E2873" w:rsidP="002E2873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1C8A52FC" w14:textId="073B89C8" w:rsidR="00B26972" w:rsidRPr="00B26972" w:rsidRDefault="00B26972" w:rsidP="00B26972">
      <w:pPr>
        <w:tabs>
          <w:tab w:val="left" w:pos="3372"/>
        </w:tabs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</w:rPr>
        <w:tab/>
      </w:r>
      <w:r>
        <w:rPr>
          <w:rFonts w:ascii="Cambria" w:eastAsia="Calibri" w:hAnsi="Cambria" w:cs="Times New Roman"/>
          <w:b/>
        </w:rPr>
        <w:tab/>
      </w:r>
      <w:r>
        <w:rPr>
          <w:rFonts w:ascii="Cambria" w:eastAsia="Calibri" w:hAnsi="Cambria" w:cs="Times New Roman"/>
          <w:b/>
        </w:rPr>
        <w:tab/>
      </w:r>
      <w:r>
        <w:rPr>
          <w:rFonts w:ascii="Cambria" w:eastAsia="Calibri" w:hAnsi="Cambria" w:cs="Times New Roman"/>
          <w:b/>
        </w:rPr>
        <w:tab/>
      </w:r>
      <w:r w:rsidRPr="00B2697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382116CF" w14:textId="46B15544" w:rsidR="002E2873" w:rsidRPr="0011524E" w:rsidRDefault="00B26972" w:rsidP="00B26972">
      <w:pPr>
        <w:tabs>
          <w:tab w:val="left" w:pos="3372"/>
        </w:tabs>
        <w:spacing w:after="0" w:line="240" w:lineRule="auto"/>
        <w:contextualSpacing/>
        <w:rPr>
          <w:rFonts w:ascii="Cambria" w:eastAsia="Calibri" w:hAnsi="Cambria" w:cs="Times New Roman"/>
          <w:b/>
        </w:rPr>
      </w:pP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 w:rsidRPr="00B26972">
        <w:rPr>
          <w:rFonts w:ascii="Cambria" w:eastAsia="Calibri" w:hAnsi="Cambria" w:cs="Times New Roman"/>
          <w:b/>
          <w:bCs/>
        </w:rPr>
        <w:t>ul. Wiślna 1, 39-400 Tarnobrzeg,</w:t>
      </w:r>
    </w:p>
    <w:p w14:paraId="6874C9DB" w14:textId="77777777" w:rsidR="002E2873" w:rsidRPr="0011524E" w:rsidRDefault="002E2873" w:rsidP="002E2873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67DF0690" w14:textId="77777777" w:rsidR="009E6F34" w:rsidRPr="009E6F34" w:rsidRDefault="002E2873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11524E">
        <w:rPr>
          <w:rFonts w:ascii="Cambria" w:eastAsia="Calibri" w:hAnsi="Cambria" w:cs="Times New Roman"/>
          <w:b/>
        </w:rPr>
        <w:t xml:space="preserve">Wykaz robót budowlanych </w:t>
      </w:r>
      <w:r w:rsidRPr="0011524E">
        <w:rPr>
          <w:rFonts w:ascii="Cambria" w:eastAsia="Calibri" w:hAnsi="Cambria" w:cs="Times New Roman"/>
        </w:rPr>
        <w:t>w zakresie niezbędnym do wykazania spełniania warunków wiedzy i doświadczenia</w:t>
      </w: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</w:rPr>
        <w:t xml:space="preserve">na zadaniu </w:t>
      </w:r>
      <w:r w:rsidRPr="0011524E">
        <w:rPr>
          <w:rFonts w:ascii="Cambria" w:eastAsia="Calibri" w:hAnsi="Cambria" w:cs="Times New Roman"/>
          <w:bCs/>
        </w:rPr>
        <w:t xml:space="preserve">pn.: </w:t>
      </w:r>
      <w:r w:rsidR="009E6F34" w:rsidRPr="009E6F34">
        <w:rPr>
          <w:rFonts w:ascii="Cambria" w:eastAsia="Calibri" w:hAnsi="Cambria" w:cs="Times New Roman"/>
          <w:b/>
          <w:bCs/>
        </w:rPr>
        <w:t>Naprawa dylatacji połączeniowej piaskownika z komorą, remont zgarniacza piasku, remont dmuchaw do napowietrzania ścieków.</w:t>
      </w:r>
    </w:p>
    <w:p w14:paraId="720BA045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</w:p>
    <w:p w14:paraId="2FF0D359" w14:textId="4801D0F9" w:rsidR="00E75467" w:rsidRPr="009E6F34" w:rsidRDefault="006D67F3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  <w:bCs/>
        </w:rPr>
        <w:t>Część I</w:t>
      </w:r>
      <w:r w:rsidR="009E6F34" w:rsidRPr="009E6F34">
        <w:rPr>
          <w:rFonts w:ascii="Cambria" w:eastAsia="Calibri" w:hAnsi="Cambria" w:cs="Times New Roman"/>
          <w:b/>
          <w:bCs/>
        </w:rPr>
        <w:t xml:space="preserve"> zamówienia - </w:t>
      </w:r>
      <w:r w:rsidRPr="006D67F3">
        <w:rPr>
          <w:rFonts w:ascii="Cambria" w:eastAsia="Calibri" w:hAnsi="Cambria" w:cs="Times New Roman"/>
        </w:rPr>
        <w:t>Wymiana uszczelnienia dylatacji między korytem odpływowym z piaskownika a komorą odpływową oraz wymiana przewodu grzewczego toru jezdnego zgarniacza  piasku</w:t>
      </w:r>
      <w:r w:rsidR="009E6F34" w:rsidRPr="009E6F34">
        <w:rPr>
          <w:rFonts w:ascii="Cambria" w:eastAsia="Calibri" w:hAnsi="Cambria" w:cs="Times New Roman"/>
          <w:bCs/>
        </w:rPr>
        <w:t>,</w:t>
      </w:r>
      <w:r w:rsidR="009E6F34" w:rsidRPr="009E6F34">
        <w:rPr>
          <w:rFonts w:ascii="Cambria" w:eastAsia="Calibri" w:hAnsi="Cambria" w:cs="Times New Roman"/>
          <w:b/>
          <w:bCs/>
        </w:rPr>
        <w:t xml:space="preserve"> </w:t>
      </w:r>
      <w:r w:rsidR="00E75467" w:rsidRPr="0011524E">
        <w:rPr>
          <w:rFonts w:ascii="Cambria" w:hAnsi="Cambria" w:cs="Times New Roman"/>
          <w:i/>
        </w:rPr>
        <w:t xml:space="preserve"> </w:t>
      </w:r>
      <w:r w:rsidR="00E75467" w:rsidRPr="0011524E">
        <w:rPr>
          <w:rFonts w:ascii="Cambria" w:hAnsi="Cambria" w:cs="Times New Roman"/>
        </w:rPr>
        <w:t>oświadczam, co następuje: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648"/>
        <w:gridCol w:w="2247"/>
        <w:gridCol w:w="2178"/>
        <w:gridCol w:w="3049"/>
        <w:gridCol w:w="1732"/>
      </w:tblGrid>
      <w:tr w:rsidR="002E2873" w:rsidRPr="0011524E" w14:paraId="52F97084" w14:textId="77777777" w:rsidTr="00B26972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90737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4696AF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3C77CE">
              <w:rPr>
                <w:rFonts w:ascii="Cambria" w:eastAsia="Calibri" w:hAnsi="Cambria" w:cs="Times New Roman"/>
                <w:b/>
              </w:rPr>
              <w:t>Zakres wykonywanych czynności</w:t>
            </w:r>
            <w:r w:rsidRPr="0011524E">
              <w:rPr>
                <w:rFonts w:ascii="Cambria" w:eastAsia="Calibri" w:hAnsi="Cambria" w:cs="Times New Roman"/>
                <w:b/>
              </w:rPr>
              <w:t xml:space="preserve"> 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36EB04" w14:textId="77777777" w:rsidR="002E2873" w:rsidRDefault="002E2873" w:rsidP="008A15B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3C77CE">
              <w:rPr>
                <w:rFonts w:ascii="Cambria" w:eastAsia="Calibri" w:hAnsi="Cambria" w:cs="Times New Roman"/>
                <w:b/>
              </w:rPr>
              <w:t>Nazwisko i imię</w:t>
            </w:r>
          </w:p>
          <w:p w14:paraId="0B0F78EA" w14:textId="1F9573EF" w:rsidR="00DD4BEF" w:rsidRPr="0011524E" w:rsidRDefault="00DD4BEF" w:rsidP="008A15B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>
              <w:rPr>
                <w:rFonts w:ascii="Cambria" w:eastAsia="Calibri" w:hAnsi="Cambria" w:cs="Times New Roman"/>
                <w:b/>
              </w:rPr>
              <w:t>Nr uprawnień</w:t>
            </w: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9E6B78" w14:textId="00A84B44" w:rsidR="002E2873" w:rsidRPr="0011524E" w:rsidRDefault="002E2873" w:rsidP="008A15B2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244D8F">
              <w:rPr>
                <w:rFonts w:ascii="Cambria" w:eastAsia="Calibri" w:hAnsi="Cambria" w:cs="Times New Roman"/>
                <w:b/>
              </w:rPr>
              <w:t>Kwalifikacje zawodowe (należy dokonać szczegółowego opisania zgodnie z wymaganiami treści SWZ) wraz z szczegółowym opisaniem wymaganego doświadczenia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DB8DB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3C77CE">
              <w:rPr>
                <w:rFonts w:ascii="Cambria" w:hAnsi="Cambria" w:cs="Times New Roman"/>
                <w:b/>
              </w:rPr>
              <w:t>Podstawa dysponowania</w:t>
            </w:r>
          </w:p>
        </w:tc>
      </w:tr>
      <w:tr w:rsidR="002E2873" w:rsidRPr="0011524E" w14:paraId="21FA12DD" w14:textId="77777777" w:rsidTr="00B26972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E5251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8C984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39A7897F" w14:textId="77777777" w:rsidR="002E2873" w:rsidRPr="0011524E" w:rsidRDefault="002E2873" w:rsidP="008A15B2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29DFB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3A603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BF5E4" w14:textId="3D19BCAD" w:rsidR="002E2873" w:rsidRPr="00F30E72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i/>
              </w:rPr>
            </w:pPr>
            <w:r w:rsidRPr="00F30E72">
              <w:rPr>
                <w:rFonts w:ascii="Cambria" w:eastAsia="Calibri" w:hAnsi="Cambria" w:cs="Times New Roman"/>
                <w:i/>
              </w:rPr>
              <w:t>pracownik Wykonawcy*</w:t>
            </w:r>
          </w:p>
          <w:p w14:paraId="0D65164E" w14:textId="77777777" w:rsidR="002E2873" w:rsidRPr="00F30E72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i/>
              </w:rPr>
            </w:pPr>
            <w:r w:rsidRPr="00F30E72">
              <w:rPr>
                <w:rFonts w:ascii="Cambria" w:eastAsia="Calibri" w:hAnsi="Cambria" w:cs="Times New Roman"/>
                <w:i/>
              </w:rPr>
              <w:t>pracownik innego podmiotu – dysponowanie na zasadach określonych w przepisach ustawy Pzp*</w:t>
            </w:r>
          </w:p>
          <w:p w14:paraId="7A156614" w14:textId="77777777" w:rsidR="002E2873" w:rsidRPr="0011524E" w:rsidRDefault="002E2873" w:rsidP="008A15B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11EB151" w14:textId="15DC9079" w:rsidR="002E2873" w:rsidRPr="00E60D2E" w:rsidRDefault="002E2873" w:rsidP="00E60D2E">
      <w:pPr>
        <w:spacing w:after="0" w:line="240" w:lineRule="auto"/>
        <w:contextualSpacing/>
        <w:jc w:val="both"/>
        <w:rPr>
          <w:rFonts w:ascii="Cambria" w:eastAsia="Calibri" w:hAnsi="Cambria" w:cs="Times New Roman"/>
          <w:bCs/>
          <w:i/>
          <w:color w:val="000000"/>
        </w:rPr>
      </w:pP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F30E72">
        <w:rPr>
          <w:rFonts w:ascii="Cambria" w:eastAsia="Calibri" w:hAnsi="Cambria" w:cs="Times New Roman"/>
          <w:bCs/>
          <w:i/>
          <w:color w:val="000000"/>
        </w:rPr>
        <w:t xml:space="preserve">W przypadku, gdy Wykonawca wykazując spełnianie warunku polega na zdolnościach zawodowych innych podmiotów i w kolumnie (5) wskaże inną niż „pracownik Wykonawcy” podstawę dysponowania - zobowiązany jest udowodnić, iż będzie dysponował tymi osobami w trakcie realizacji zamówienia, w szczególności przedstawiając w tym celu zobowiązanie tych podmiotów do oddania do dyspozycji Wykonawcy niezbędnych zasobów na potrzeby wykonania zamówienia </w:t>
      </w:r>
      <w:r w:rsidRPr="00F30E72">
        <w:rPr>
          <w:rFonts w:ascii="Cambria" w:eastAsia="Calibri" w:hAnsi="Cambria" w:cs="Times New Roman"/>
          <w:bCs/>
          <w:i/>
          <w:iCs/>
          <w:color w:val="000000"/>
        </w:rPr>
        <w:t>oraz dokumenty, o których mowa w treści SWZ</w:t>
      </w:r>
      <w:r w:rsidRPr="00F30E72">
        <w:rPr>
          <w:rFonts w:ascii="Cambria" w:eastAsia="Calibri" w:hAnsi="Cambria" w:cs="Times New Roman"/>
          <w:bCs/>
          <w:i/>
          <w:color w:val="000000"/>
        </w:rPr>
        <w:t>.</w:t>
      </w:r>
    </w:p>
    <w:bookmarkEnd w:id="0"/>
    <w:p w14:paraId="544E8602" w14:textId="77777777" w:rsidR="002E2873" w:rsidRPr="0011524E" w:rsidRDefault="002E287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sectPr w:rsidR="002E2873" w:rsidRPr="0011524E" w:rsidSect="00103166">
      <w:headerReference w:type="default" r:id="rId12"/>
      <w:footerReference w:type="default" r:id="rId1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FF904A" w14:textId="77777777" w:rsidR="009F01C0" w:rsidRDefault="009F01C0" w:rsidP="00DA5726">
      <w:pPr>
        <w:spacing w:after="0" w:line="240" w:lineRule="auto"/>
      </w:pPr>
      <w:r>
        <w:separator/>
      </w:r>
    </w:p>
  </w:endnote>
  <w:endnote w:type="continuationSeparator" w:id="0">
    <w:p w14:paraId="251315AC" w14:textId="77777777" w:rsidR="009F01C0" w:rsidRDefault="009F01C0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74C07189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9E07F2" w:rsidRPr="009E07F2">
      <w:rPr>
        <w:rFonts w:ascii="Cambria" w:hAnsi="Cambria" w:cs="Times New Roman"/>
        <w:b/>
        <w:bCs/>
        <w:i/>
        <w:sz w:val="16"/>
        <w:szCs w:val="16"/>
      </w:rPr>
      <w:t>Naprawa dylatacji połączeniowej piaskownika z komorą, remont zgarniacza piasku, remont dmuchaw do napowietrzania ścieków</w:t>
    </w:r>
    <w:r w:rsidRPr="00153330">
      <w:rPr>
        <w:rFonts w:ascii="Cambria" w:hAnsi="Cambria" w:cs="Times New Roman"/>
        <w:b/>
        <w:bCs/>
        <w:i/>
        <w:sz w:val="16"/>
        <w:szCs w:val="16"/>
      </w:rPr>
      <w:t>.</w:t>
    </w: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222813">
      <w:rPr>
        <w:rFonts w:ascii="Cambria" w:hAnsi="Cambria" w:cs="Times New Roman"/>
        <w:noProof/>
        <w:sz w:val="18"/>
        <w:szCs w:val="18"/>
      </w:rPr>
      <w:t>1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222813">
      <w:rPr>
        <w:rFonts w:ascii="Cambria" w:hAnsi="Cambria" w:cs="Times New Roman"/>
        <w:noProof/>
        <w:sz w:val="18"/>
        <w:szCs w:val="18"/>
      </w:rPr>
      <w:t>17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EC12B" w14:textId="77777777" w:rsidR="009F01C0" w:rsidRDefault="009F01C0" w:rsidP="00DA5726">
      <w:pPr>
        <w:spacing w:after="0" w:line="240" w:lineRule="auto"/>
      </w:pPr>
      <w:r>
        <w:separator/>
      </w:r>
    </w:p>
  </w:footnote>
  <w:footnote w:type="continuationSeparator" w:id="0">
    <w:p w14:paraId="3AF58B0D" w14:textId="77777777" w:rsidR="009F01C0" w:rsidRDefault="009F01C0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>
    <w:nsid w:val="0000002C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F72985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2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37053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11"/>
  </w:num>
  <w:num w:numId="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0C9D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630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D23F7"/>
    <w:rsid w:val="001D5938"/>
    <w:rsid w:val="001D6726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48"/>
    <w:rsid w:val="001F7895"/>
    <w:rsid w:val="00201EC3"/>
    <w:rsid w:val="002037A0"/>
    <w:rsid w:val="00211F53"/>
    <w:rsid w:val="0022281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301B"/>
    <w:rsid w:val="003B5681"/>
    <w:rsid w:val="003B568D"/>
    <w:rsid w:val="003B59F2"/>
    <w:rsid w:val="003B66A0"/>
    <w:rsid w:val="003C047C"/>
    <w:rsid w:val="003C1CEA"/>
    <w:rsid w:val="003D13AD"/>
    <w:rsid w:val="003D2828"/>
    <w:rsid w:val="003D291B"/>
    <w:rsid w:val="003D3A25"/>
    <w:rsid w:val="003D567F"/>
    <w:rsid w:val="003E4AC7"/>
    <w:rsid w:val="003E563C"/>
    <w:rsid w:val="003E65B8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38CB"/>
    <w:rsid w:val="00447775"/>
    <w:rsid w:val="00450443"/>
    <w:rsid w:val="00454747"/>
    <w:rsid w:val="00461899"/>
    <w:rsid w:val="00465863"/>
    <w:rsid w:val="00466CA5"/>
    <w:rsid w:val="004731AF"/>
    <w:rsid w:val="004747EC"/>
    <w:rsid w:val="00475AF6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FAD"/>
    <w:rsid w:val="004C0345"/>
    <w:rsid w:val="004C181B"/>
    <w:rsid w:val="004C25C2"/>
    <w:rsid w:val="004C2B8E"/>
    <w:rsid w:val="004C4B73"/>
    <w:rsid w:val="004C5585"/>
    <w:rsid w:val="004C5E3E"/>
    <w:rsid w:val="004C5EA5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5215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76D"/>
    <w:rsid w:val="005B7DC3"/>
    <w:rsid w:val="005C0136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E82"/>
    <w:rsid w:val="005F4AC3"/>
    <w:rsid w:val="005F6745"/>
    <w:rsid w:val="005F7F3E"/>
    <w:rsid w:val="0060004F"/>
    <w:rsid w:val="0060444D"/>
    <w:rsid w:val="00613946"/>
    <w:rsid w:val="0061566D"/>
    <w:rsid w:val="0061682C"/>
    <w:rsid w:val="00620422"/>
    <w:rsid w:val="006250C6"/>
    <w:rsid w:val="006265C3"/>
    <w:rsid w:val="0063020F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F27"/>
    <w:rsid w:val="006B56D4"/>
    <w:rsid w:val="006B5DAE"/>
    <w:rsid w:val="006B6652"/>
    <w:rsid w:val="006C336D"/>
    <w:rsid w:val="006C5C59"/>
    <w:rsid w:val="006C5E01"/>
    <w:rsid w:val="006C6E88"/>
    <w:rsid w:val="006D018C"/>
    <w:rsid w:val="006D4189"/>
    <w:rsid w:val="006D5729"/>
    <w:rsid w:val="006D67F3"/>
    <w:rsid w:val="006D78F1"/>
    <w:rsid w:val="006D7ABA"/>
    <w:rsid w:val="006E1148"/>
    <w:rsid w:val="006E183E"/>
    <w:rsid w:val="006E18C3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30234"/>
    <w:rsid w:val="0073098A"/>
    <w:rsid w:val="007329B3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7A42"/>
    <w:rsid w:val="007604C4"/>
    <w:rsid w:val="00760FBF"/>
    <w:rsid w:val="00763312"/>
    <w:rsid w:val="007667FB"/>
    <w:rsid w:val="00772D7A"/>
    <w:rsid w:val="00775265"/>
    <w:rsid w:val="00775F16"/>
    <w:rsid w:val="00785FFB"/>
    <w:rsid w:val="007862F8"/>
    <w:rsid w:val="007949BA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8036F1"/>
    <w:rsid w:val="00804940"/>
    <w:rsid w:val="00810400"/>
    <w:rsid w:val="00811117"/>
    <w:rsid w:val="008145C6"/>
    <w:rsid w:val="00816528"/>
    <w:rsid w:val="008165EC"/>
    <w:rsid w:val="00820757"/>
    <w:rsid w:val="00821ABC"/>
    <w:rsid w:val="00823382"/>
    <w:rsid w:val="00823484"/>
    <w:rsid w:val="008334FB"/>
    <w:rsid w:val="00836175"/>
    <w:rsid w:val="00836DD5"/>
    <w:rsid w:val="008402C4"/>
    <w:rsid w:val="008725D6"/>
    <w:rsid w:val="00872664"/>
    <w:rsid w:val="00872E17"/>
    <w:rsid w:val="00877841"/>
    <w:rsid w:val="0088172B"/>
    <w:rsid w:val="0088228F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2720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712"/>
    <w:rsid w:val="009C5A61"/>
    <w:rsid w:val="009C6240"/>
    <w:rsid w:val="009C6E71"/>
    <w:rsid w:val="009D2760"/>
    <w:rsid w:val="009D540C"/>
    <w:rsid w:val="009E07F2"/>
    <w:rsid w:val="009E1C55"/>
    <w:rsid w:val="009E6F34"/>
    <w:rsid w:val="009F01C0"/>
    <w:rsid w:val="009F6520"/>
    <w:rsid w:val="009F72AA"/>
    <w:rsid w:val="009F768A"/>
    <w:rsid w:val="00A011ED"/>
    <w:rsid w:val="00A04668"/>
    <w:rsid w:val="00A05E2B"/>
    <w:rsid w:val="00A06AA3"/>
    <w:rsid w:val="00A07736"/>
    <w:rsid w:val="00A07F0B"/>
    <w:rsid w:val="00A14A16"/>
    <w:rsid w:val="00A2000B"/>
    <w:rsid w:val="00A27345"/>
    <w:rsid w:val="00A273E6"/>
    <w:rsid w:val="00A27749"/>
    <w:rsid w:val="00A307B2"/>
    <w:rsid w:val="00A32C8A"/>
    <w:rsid w:val="00A3589B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3A19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AF7B6A"/>
    <w:rsid w:val="00B02E1C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6165"/>
    <w:rsid w:val="00BA0D86"/>
    <w:rsid w:val="00BB1572"/>
    <w:rsid w:val="00BB1F05"/>
    <w:rsid w:val="00BB326E"/>
    <w:rsid w:val="00BB5583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58B6"/>
    <w:rsid w:val="00C16E58"/>
    <w:rsid w:val="00C173CD"/>
    <w:rsid w:val="00C17955"/>
    <w:rsid w:val="00C30219"/>
    <w:rsid w:val="00C33B40"/>
    <w:rsid w:val="00C340EB"/>
    <w:rsid w:val="00C3416E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50C2"/>
    <w:rsid w:val="00C7254F"/>
    <w:rsid w:val="00C75FC9"/>
    <w:rsid w:val="00C76F33"/>
    <w:rsid w:val="00C855F3"/>
    <w:rsid w:val="00C85C64"/>
    <w:rsid w:val="00C9065D"/>
    <w:rsid w:val="00C92658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503C"/>
    <w:rsid w:val="00CD65FD"/>
    <w:rsid w:val="00CD72F6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752ED"/>
    <w:rsid w:val="00D80EAC"/>
    <w:rsid w:val="00D819F2"/>
    <w:rsid w:val="00D83D2C"/>
    <w:rsid w:val="00D84AE0"/>
    <w:rsid w:val="00D84AFF"/>
    <w:rsid w:val="00D858D2"/>
    <w:rsid w:val="00D86118"/>
    <w:rsid w:val="00D87BFE"/>
    <w:rsid w:val="00D94484"/>
    <w:rsid w:val="00D96632"/>
    <w:rsid w:val="00DA1A31"/>
    <w:rsid w:val="00DA29CF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688"/>
    <w:rsid w:val="00DE077D"/>
    <w:rsid w:val="00DE4517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980"/>
    <w:rsid w:val="00E40095"/>
    <w:rsid w:val="00E44D8B"/>
    <w:rsid w:val="00E531C4"/>
    <w:rsid w:val="00E556EC"/>
    <w:rsid w:val="00E55C28"/>
    <w:rsid w:val="00E565A8"/>
    <w:rsid w:val="00E57422"/>
    <w:rsid w:val="00E60D2E"/>
    <w:rsid w:val="00E617B6"/>
    <w:rsid w:val="00E6373D"/>
    <w:rsid w:val="00E66BB0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49A"/>
    <w:rsid w:val="00EA390E"/>
    <w:rsid w:val="00EA626D"/>
    <w:rsid w:val="00EA7131"/>
    <w:rsid w:val="00EA7B6F"/>
    <w:rsid w:val="00EB1F4F"/>
    <w:rsid w:val="00EB5C93"/>
    <w:rsid w:val="00EB7933"/>
    <w:rsid w:val="00EC2A77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77D79"/>
    <w:rsid w:val="00F81C7F"/>
    <w:rsid w:val="00F8212F"/>
    <w:rsid w:val="00F8663E"/>
    <w:rsid w:val="00F9329E"/>
    <w:rsid w:val="00FA1132"/>
    <w:rsid w:val="00FB57B6"/>
    <w:rsid w:val="00FB7836"/>
    <w:rsid w:val="00FB7C77"/>
    <w:rsid w:val="00FC233B"/>
    <w:rsid w:val="00FC66B2"/>
    <w:rsid w:val="00FD35E8"/>
    <w:rsid w:val="00FE0D50"/>
    <w:rsid w:val="00FE0E1B"/>
    <w:rsid w:val="00FE13F5"/>
    <w:rsid w:val="00FE3D74"/>
    <w:rsid w:val="00FE55B2"/>
    <w:rsid w:val="00FE5B1E"/>
    <w:rsid w:val="00FE6C9E"/>
    <w:rsid w:val="00FF1542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6E534E95-EA6F-4ECE-AD72-3EBFBD6F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7F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60236-62F3-4EF8-8717-2D30B3BCC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17</Pages>
  <Words>4605</Words>
  <Characters>27632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273</cp:revision>
  <cp:lastPrinted>2021-07-05T07:10:00Z</cp:lastPrinted>
  <dcterms:created xsi:type="dcterms:W3CDTF">2021-07-02T09:46:00Z</dcterms:created>
  <dcterms:modified xsi:type="dcterms:W3CDTF">2022-05-06T12:17:00Z</dcterms:modified>
</cp:coreProperties>
</file>