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7E051" w14:textId="23B7D2F1" w:rsidR="00BC309A" w:rsidRPr="0011524E" w:rsidRDefault="00BC309A" w:rsidP="005173A5">
      <w:pPr>
        <w:pStyle w:val="Tekstpodstawowy"/>
        <w:contextualSpacing/>
        <w:jc w:val="right"/>
        <w:rPr>
          <w:rFonts w:ascii="Cambria" w:hAnsi="Cambria"/>
          <w:color w:val="000000"/>
          <w:sz w:val="22"/>
          <w:szCs w:val="22"/>
          <w:u w:val="single"/>
        </w:rPr>
      </w:pPr>
      <w:bookmarkStart w:id="0" w:name="_Hlk76368725"/>
      <w:r w:rsidRPr="0011524E">
        <w:rPr>
          <w:rFonts w:ascii="Cambria" w:hAnsi="Cambria"/>
          <w:color w:val="000000"/>
          <w:sz w:val="22"/>
          <w:szCs w:val="22"/>
        </w:rPr>
        <w:t xml:space="preserve">Załącznik nr 1 </w:t>
      </w:r>
    </w:p>
    <w:p w14:paraId="3F855027" w14:textId="77777777" w:rsidR="00BC309A" w:rsidRPr="0011524E" w:rsidRDefault="00BC309A" w:rsidP="00483D0C">
      <w:pPr>
        <w:pStyle w:val="Nagwek6"/>
        <w:numPr>
          <w:ilvl w:val="5"/>
          <w:numId w:val="3"/>
        </w:numPr>
        <w:spacing w:before="0" w:after="0"/>
        <w:contextualSpacing/>
        <w:jc w:val="center"/>
        <w:rPr>
          <w:rFonts w:ascii="Cambria" w:hAnsi="Cambria"/>
          <w:color w:val="000000"/>
        </w:rPr>
      </w:pPr>
    </w:p>
    <w:p w14:paraId="7860C201" w14:textId="77777777" w:rsidR="00BC309A" w:rsidRPr="0011524E" w:rsidRDefault="00BC309A" w:rsidP="00483D0C">
      <w:pPr>
        <w:pStyle w:val="Nagwek6"/>
        <w:numPr>
          <w:ilvl w:val="5"/>
          <w:numId w:val="3"/>
        </w:numPr>
        <w:spacing w:before="0" w:after="0"/>
        <w:contextualSpacing/>
        <w:jc w:val="center"/>
        <w:rPr>
          <w:rFonts w:ascii="Cambria" w:hAnsi="Cambria"/>
          <w:color w:val="000000"/>
        </w:rPr>
      </w:pPr>
      <w:r w:rsidRPr="0011524E">
        <w:rPr>
          <w:rFonts w:ascii="Cambria" w:hAnsi="Cambria"/>
          <w:color w:val="000000"/>
          <w:u w:val="single"/>
        </w:rPr>
        <w:t>FORMULARZ OFERTY</w:t>
      </w:r>
    </w:p>
    <w:p w14:paraId="32FF9866"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 xml:space="preserve">                                                                                                    </w:t>
      </w:r>
    </w:p>
    <w:p w14:paraId="12865A99"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474E5561" w14:textId="77777777" w:rsidR="00BC309A" w:rsidRPr="00A5492F" w:rsidRDefault="00BC309A" w:rsidP="005173A5">
      <w:pPr>
        <w:spacing w:after="0" w:line="240" w:lineRule="auto"/>
        <w:contextualSpacing/>
        <w:jc w:val="right"/>
        <w:rPr>
          <w:rFonts w:ascii="Cambria" w:hAnsi="Cambria" w:cs="Times New Roman"/>
          <w:b/>
          <w:i/>
          <w:sz w:val="16"/>
          <w:szCs w:val="16"/>
        </w:rPr>
      </w:pPr>
      <w:r w:rsidRPr="0011524E">
        <w:rPr>
          <w:rFonts w:ascii="Cambria" w:hAnsi="Cambria" w:cs="Times New Roman"/>
          <w:color w:val="000000"/>
        </w:rPr>
        <w:t xml:space="preserve">                                                                                                                    </w:t>
      </w:r>
      <w:r w:rsidRPr="0011524E">
        <w:rPr>
          <w:rFonts w:ascii="Cambria" w:hAnsi="Cambria" w:cs="Times New Roman"/>
          <w:i/>
          <w:color w:val="000000"/>
        </w:rPr>
        <w:t xml:space="preserve">      </w:t>
      </w:r>
      <w:r w:rsidRPr="00A5492F">
        <w:rPr>
          <w:rFonts w:ascii="Cambria" w:hAnsi="Cambria" w:cs="Times New Roman"/>
          <w:i/>
          <w:color w:val="000000"/>
          <w:sz w:val="16"/>
          <w:szCs w:val="16"/>
        </w:rPr>
        <w:t>miejscowość, data</w:t>
      </w:r>
    </w:p>
    <w:p w14:paraId="232E541D"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435DA943" w14:textId="77777777" w:rsidR="00BC309A" w:rsidRPr="0011524E" w:rsidRDefault="007A40EE" w:rsidP="005173A5">
      <w:pPr>
        <w:spacing w:after="0" w:line="240" w:lineRule="auto"/>
        <w:ind w:right="5954"/>
        <w:contextualSpacing/>
        <w:rPr>
          <w:rFonts w:ascii="Cambria" w:hAnsi="Cambria" w:cs="Times New Roman"/>
        </w:rPr>
      </w:pPr>
      <w:r>
        <w:rPr>
          <w:rFonts w:ascii="Cambria" w:hAnsi="Cambria" w:cs="Times New Roman"/>
        </w:rPr>
        <w:t>………………………………………</w:t>
      </w:r>
    </w:p>
    <w:p w14:paraId="7B33492D" w14:textId="77777777" w:rsidR="00BC309A" w:rsidRPr="0011524E" w:rsidRDefault="00BC309A" w:rsidP="005173A5">
      <w:pPr>
        <w:spacing w:after="0" w:line="240" w:lineRule="auto"/>
        <w:ind w:right="5954"/>
        <w:contextualSpacing/>
        <w:rPr>
          <w:rFonts w:ascii="Cambria" w:hAnsi="Cambria" w:cs="Times New Roman"/>
        </w:rPr>
      </w:pPr>
      <w:r w:rsidRPr="0011524E">
        <w:rPr>
          <w:rFonts w:ascii="Cambria" w:hAnsi="Cambria" w:cs="Times New Roman"/>
        </w:rPr>
        <w:t>………………………………………</w:t>
      </w:r>
    </w:p>
    <w:p w14:paraId="60118590" w14:textId="77777777" w:rsidR="003754D0" w:rsidRDefault="00BC309A" w:rsidP="003754D0">
      <w:pPr>
        <w:tabs>
          <w:tab w:val="right" w:pos="9638"/>
        </w:tabs>
        <w:spacing w:after="0" w:line="240" w:lineRule="auto"/>
        <w:contextualSpacing/>
        <w:jc w:val="both"/>
        <w:rPr>
          <w:rFonts w:ascii="Cambria" w:hAnsi="Cambria" w:cs="Times New Roman"/>
          <w:i/>
          <w:sz w:val="16"/>
          <w:szCs w:val="16"/>
          <w:lang w:eastAsia="pl-PL"/>
        </w:rPr>
      </w:pPr>
      <w:r w:rsidRPr="00A5492F">
        <w:rPr>
          <w:rFonts w:ascii="Cambria" w:hAnsi="Cambria" w:cs="Times New Roman"/>
          <w:i/>
          <w:sz w:val="16"/>
          <w:szCs w:val="16"/>
          <w:lang w:eastAsia="pl-PL"/>
        </w:rPr>
        <w:t>(pełna nazwa/firma, adres)</w:t>
      </w:r>
    </w:p>
    <w:p w14:paraId="2CA9D805" w14:textId="77777777" w:rsidR="003754D0" w:rsidRDefault="003754D0" w:rsidP="003754D0">
      <w:pPr>
        <w:tabs>
          <w:tab w:val="right" w:pos="9638"/>
        </w:tabs>
        <w:spacing w:after="0" w:line="240" w:lineRule="auto"/>
        <w:contextualSpacing/>
        <w:jc w:val="both"/>
        <w:rPr>
          <w:rFonts w:ascii="Cambria" w:hAnsi="Cambria" w:cs="Times New Roman"/>
          <w:i/>
          <w:sz w:val="16"/>
          <w:szCs w:val="16"/>
          <w:lang w:eastAsia="pl-PL"/>
        </w:rPr>
      </w:pPr>
    </w:p>
    <w:p w14:paraId="679AD5BE" w14:textId="17035717" w:rsidR="003754D0" w:rsidRDefault="003754D0" w:rsidP="003754D0">
      <w:pPr>
        <w:tabs>
          <w:tab w:val="right" w:pos="9638"/>
        </w:tabs>
        <w:spacing w:after="0" w:line="240" w:lineRule="auto"/>
        <w:contextualSpacing/>
        <w:jc w:val="both"/>
        <w:rPr>
          <w:rFonts w:ascii="Cambria" w:hAnsi="Cambria" w:cs="Times New Roman"/>
          <w:b/>
          <w:bCs/>
          <w:color w:val="000000"/>
        </w:rPr>
      </w:pPr>
      <w:r>
        <w:rPr>
          <w:rFonts w:ascii="Cambria" w:hAnsi="Cambria" w:cs="Times New Roman"/>
          <w:b/>
          <w:bCs/>
          <w:color w:val="000000"/>
        </w:rPr>
        <w:t xml:space="preserve">                                                                                                   </w:t>
      </w:r>
      <w:r w:rsidRPr="003754D0">
        <w:rPr>
          <w:rFonts w:ascii="Cambria" w:hAnsi="Cambria" w:cs="Times New Roman"/>
          <w:b/>
          <w:bCs/>
          <w:color w:val="000000"/>
        </w:rPr>
        <w:t xml:space="preserve">Tarnobrzeskie Wodociągi Sp. z o. o. </w:t>
      </w:r>
    </w:p>
    <w:p w14:paraId="0B04F693" w14:textId="7630C626" w:rsidR="00BC309A" w:rsidRPr="003754D0" w:rsidRDefault="003754D0" w:rsidP="003754D0">
      <w:pPr>
        <w:tabs>
          <w:tab w:val="right" w:pos="9638"/>
        </w:tabs>
        <w:spacing w:after="0" w:line="240" w:lineRule="auto"/>
        <w:contextualSpacing/>
        <w:jc w:val="both"/>
        <w:rPr>
          <w:rFonts w:ascii="Cambria" w:hAnsi="Cambria" w:cs="Times New Roman"/>
          <w:i/>
          <w:sz w:val="16"/>
          <w:szCs w:val="16"/>
          <w:lang w:eastAsia="pl-PL"/>
        </w:rPr>
      </w:pPr>
      <w:r>
        <w:rPr>
          <w:rFonts w:ascii="Cambria" w:hAnsi="Cambria" w:cs="Times New Roman"/>
          <w:b/>
          <w:bCs/>
          <w:color w:val="000000"/>
        </w:rPr>
        <w:t xml:space="preserve">                                                                                                   </w:t>
      </w:r>
      <w:r w:rsidRPr="003754D0">
        <w:rPr>
          <w:rFonts w:ascii="Cambria" w:hAnsi="Cambria" w:cs="Times New Roman"/>
          <w:b/>
          <w:bCs/>
          <w:color w:val="000000"/>
        </w:rPr>
        <w:t>ul. Wiślna 1, 39-400 Tarnobrzeg</w:t>
      </w:r>
    </w:p>
    <w:p w14:paraId="58740DA3" w14:textId="77777777" w:rsidR="00BC309A" w:rsidRDefault="00BC309A" w:rsidP="005173A5">
      <w:pPr>
        <w:spacing w:after="0" w:line="240" w:lineRule="auto"/>
        <w:contextualSpacing/>
        <w:rPr>
          <w:rFonts w:ascii="Cambria" w:hAnsi="Cambria" w:cs="Times New Roman"/>
          <w:b/>
          <w:bCs/>
          <w:color w:val="000000"/>
        </w:rPr>
      </w:pPr>
    </w:p>
    <w:p w14:paraId="5BAD2761" w14:textId="77777777" w:rsidR="003754D0" w:rsidRDefault="003754D0" w:rsidP="005173A5">
      <w:pPr>
        <w:spacing w:after="0" w:line="240" w:lineRule="auto"/>
        <w:contextualSpacing/>
        <w:rPr>
          <w:rFonts w:ascii="Cambria" w:hAnsi="Cambria" w:cs="Times New Roman"/>
          <w:b/>
          <w:bCs/>
          <w:color w:val="000000"/>
        </w:rPr>
      </w:pPr>
    </w:p>
    <w:p w14:paraId="1CCCAA41" w14:textId="77777777" w:rsidR="003754D0" w:rsidRPr="0011524E" w:rsidRDefault="003754D0" w:rsidP="005173A5">
      <w:pPr>
        <w:spacing w:after="0" w:line="240" w:lineRule="auto"/>
        <w:contextualSpacing/>
        <w:rPr>
          <w:rFonts w:ascii="Cambria" w:hAnsi="Cambria" w:cs="Times New Roman"/>
          <w:b/>
          <w:bCs/>
          <w:color w:val="000000"/>
        </w:rPr>
      </w:pPr>
    </w:p>
    <w:p w14:paraId="1D000431" w14:textId="46B5AE17" w:rsidR="00BC0C2F" w:rsidRPr="00BC0C2F" w:rsidRDefault="00BC309A" w:rsidP="00BC0C2F">
      <w:pPr>
        <w:spacing w:after="0" w:line="240" w:lineRule="auto"/>
        <w:jc w:val="both"/>
        <w:rPr>
          <w:rFonts w:ascii="Cambria" w:eastAsia="Arial" w:hAnsi="Cambria" w:cs="Arial"/>
          <w:b/>
          <w:bCs/>
        </w:rPr>
      </w:pPr>
      <w:r w:rsidRPr="0011524E">
        <w:rPr>
          <w:rFonts w:ascii="Cambria" w:hAnsi="Cambria" w:cs="Times New Roman"/>
          <w:color w:val="000000"/>
        </w:rPr>
        <w:t>W nawiązaniu do postępowania na zadanie pn.:</w:t>
      </w:r>
      <w:r w:rsidR="00855ECA">
        <w:rPr>
          <w:rFonts w:ascii="Cambria" w:hAnsi="Cambria" w:cs="Times New Roman"/>
          <w:color w:val="000000"/>
        </w:rPr>
        <w:t xml:space="preserve"> </w:t>
      </w:r>
      <w:r w:rsidR="00855ECA" w:rsidRPr="00855ECA">
        <w:rPr>
          <w:rFonts w:ascii="Cambria" w:hAnsi="Cambria" w:cs="Times New Roman"/>
          <w:b/>
          <w:color w:val="000000"/>
        </w:rPr>
        <w:t xml:space="preserve">Kanalizacja sanitarna w ul. Litewskiej </w:t>
      </w:r>
      <w:r w:rsidR="00855ECA">
        <w:rPr>
          <w:rFonts w:ascii="Cambria" w:hAnsi="Cambria" w:cs="Times New Roman"/>
          <w:b/>
          <w:color w:val="000000"/>
        </w:rPr>
        <w:br/>
      </w:r>
      <w:r w:rsidR="00855ECA" w:rsidRPr="00855ECA">
        <w:rPr>
          <w:rFonts w:ascii="Cambria" w:hAnsi="Cambria" w:cs="Times New Roman"/>
          <w:b/>
          <w:color w:val="000000"/>
        </w:rPr>
        <w:t>w Tarnobrzegu – etap II</w:t>
      </w:r>
    </w:p>
    <w:p w14:paraId="60A5BD6D" w14:textId="4ED5FA6F" w:rsidR="00BC0C2F" w:rsidRPr="0011524E" w:rsidRDefault="00BC0C2F" w:rsidP="00BC0C2F">
      <w:pPr>
        <w:spacing w:after="0" w:line="240" w:lineRule="auto"/>
        <w:contextualSpacing/>
        <w:jc w:val="both"/>
        <w:rPr>
          <w:rFonts w:ascii="Cambria" w:hAnsi="Cambria" w:cs="Times New Roman"/>
          <w:color w:val="000000"/>
        </w:rPr>
      </w:pPr>
    </w:p>
    <w:p w14:paraId="773C14CE" w14:textId="23CE3425" w:rsidR="00BC309A" w:rsidRPr="003754D0" w:rsidRDefault="00BC309A" w:rsidP="005173A5">
      <w:pPr>
        <w:spacing w:after="0" w:line="240" w:lineRule="auto"/>
        <w:contextualSpacing/>
        <w:jc w:val="both"/>
        <w:rPr>
          <w:rFonts w:ascii="Cambria" w:hAnsi="Cambria" w:cs="Times New Roman"/>
          <w:b/>
          <w:bCs/>
          <w:color w:val="000000"/>
        </w:rPr>
      </w:pPr>
      <w:r w:rsidRPr="0011524E">
        <w:rPr>
          <w:rFonts w:ascii="Cambria" w:hAnsi="Cambria" w:cs="Times New Roman"/>
          <w:color w:val="000000"/>
        </w:rPr>
        <w:t xml:space="preserve">prowadzonego w trybie podstawowym zgodnie art. 275 pkt 1 </w:t>
      </w:r>
      <w:proofErr w:type="spellStart"/>
      <w:r w:rsidRPr="0011524E">
        <w:rPr>
          <w:rFonts w:ascii="Cambria" w:hAnsi="Cambria" w:cs="Times New Roman"/>
          <w:color w:val="000000"/>
        </w:rPr>
        <w:t>uPzp</w:t>
      </w:r>
      <w:proofErr w:type="spellEnd"/>
      <w:r w:rsidRPr="0011524E">
        <w:rPr>
          <w:rFonts w:ascii="Cambria" w:hAnsi="Cambria" w:cs="Times New Roman"/>
          <w:color w:val="000000"/>
        </w:rPr>
        <w:t>, Wykonawca</w:t>
      </w:r>
    </w:p>
    <w:p w14:paraId="56F726EF"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629D81A7" w14:textId="77777777" w:rsidR="00BC309A" w:rsidRPr="009C6E71" w:rsidRDefault="00BC309A" w:rsidP="009C6E71">
      <w:pPr>
        <w:spacing w:after="0" w:line="240" w:lineRule="auto"/>
        <w:ind w:left="357"/>
        <w:contextualSpacing/>
        <w:rPr>
          <w:rFonts w:ascii="Cambria" w:hAnsi="Cambria" w:cs="Times New Roman"/>
          <w:color w:val="000000"/>
        </w:rPr>
      </w:pPr>
      <w:r w:rsidRPr="0011524E">
        <w:rPr>
          <w:rFonts w:ascii="Cambria" w:hAnsi="Cambria" w:cs="Times New Roman"/>
          <w:color w:val="000000"/>
        </w:rPr>
        <w:t>..................................................................................................................</w:t>
      </w:r>
      <w:r w:rsidR="009C6E71">
        <w:rPr>
          <w:rFonts w:ascii="Cambria" w:hAnsi="Cambria" w:cs="Times New Roman"/>
          <w:color w:val="000000"/>
        </w:rPr>
        <w:t>...............................</w:t>
      </w:r>
    </w:p>
    <w:p w14:paraId="4F83D3E9"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nazwa/firma, adres, w zależności od podmiotu: NIP/PESEL, REGON,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F656F3C" w14:textId="77777777" w:rsidR="00BC309A" w:rsidRPr="0011524E" w:rsidRDefault="00BC309A" w:rsidP="005173A5">
      <w:pPr>
        <w:spacing w:after="0" w:line="240" w:lineRule="auto"/>
        <w:ind w:left="357"/>
        <w:contextualSpacing/>
        <w:rPr>
          <w:rFonts w:ascii="Cambria" w:hAnsi="Cambria" w:cs="Times New Roman"/>
          <w:color w:val="000000"/>
        </w:rPr>
      </w:pPr>
    </w:p>
    <w:p w14:paraId="4168FF4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u w:val="single"/>
        </w:rPr>
        <w:t>reprezentowany przez:</w:t>
      </w:r>
    </w:p>
    <w:p w14:paraId="74152BC3" w14:textId="77777777" w:rsidR="00BC309A" w:rsidRPr="0011524E" w:rsidRDefault="00BC309A" w:rsidP="005173A5">
      <w:pPr>
        <w:spacing w:after="0" w:line="240" w:lineRule="auto"/>
        <w:ind w:right="-2"/>
        <w:contextualSpacing/>
        <w:rPr>
          <w:rFonts w:ascii="Cambria" w:hAnsi="Cambria" w:cs="Times New Roman"/>
          <w:i/>
        </w:rPr>
      </w:pPr>
      <w:r w:rsidRPr="0011524E">
        <w:rPr>
          <w:rFonts w:ascii="Cambria" w:hAnsi="Cambria" w:cs="Times New Roman"/>
        </w:rPr>
        <w:t>………………………………………………………………………………………………….</w:t>
      </w:r>
    </w:p>
    <w:p w14:paraId="6B3CDF28" w14:textId="77777777" w:rsidR="00BC309A" w:rsidRPr="0011524E" w:rsidRDefault="00BC309A" w:rsidP="005173A5">
      <w:pPr>
        <w:spacing w:after="0" w:line="240" w:lineRule="auto"/>
        <w:ind w:right="-2"/>
        <w:contextualSpacing/>
        <w:jc w:val="center"/>
        <w:rPr>
          <w:rFonts w:ascii="Cambria" w:hAnsi="Cambria" w:cs="Times New Roman"/>
          <w:b/>
          <w:color w:val="000000"/>
        </w:rPr>
      </w:pPr>
      <w:r w:rsidRPr="0011524E">
        <w:rPr>
          <w:rFonts w:ascii="Cambria" w:hAnsi="Cambria" w:cs="Times New Roman"/>
          <w:i/>
        </w:rPr>
        <w:t>(imię, nazwisko, stanowisko/podstawa do reprezentacji)</w:t>
      </w:r>
    </w:p>
    <w:p w14:paraId="194A0389" w14:textId="77777777" w:rsidR="00BC309A" w:rsidRPr="0011524E" w:rsidRDefault="00BC309A" w:rsidP="005173A5">
      <w:pPr>
        <w:spacing w:after="0" w:line="240" w:lineRule="auto"/>
        <w:ind w:firstLine="357"/>
        <w:contextualSpacing/>
        <w:rPr>
          <w:rFonts w:ascii="Cambria" w:hAnsi="Cambria" w:cs="Times New Roman"/>
          <w:b/>
          <w:color w:val="000000"/>
        </w:rPr>
      </w:pPr>
    </w:p>
    <w:p w14:paraId="477657F1" w14:textId="77777777" w:rsidR="00BC309A" w:rsidRPr="0011524E" w:rsidRDefault="00BC309A" w:rsidP="005173A5">
      <w:pPr>
        <w:spacing w:after="0" w:line="240" w:lineRule="auto"/>
        <w:contextualSpacing/>
        <w:rPr>
          <w:rFonts w:ascii="Cambria" w:hAnsi="Cambria" w:cs="Times New Roman"/>
          <w:b/>
          <w:color w:val="000000"/>
        </w:rPr>
      </w:pPr>
    </w:p>
    <w:p w14:paraId="215C130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Numer telefonu Wykonawcy: </w:t>
      </w:r>
      <w:r w:rsidRPr="0011524E">
        <w:rPr>
          <w:rFonts w:ascii="Cambria" w:hAnsi="Cambria" w:cs="Times New Roman"/>
          <w:color w:val="000000"/>
        </w:rPr>
        <w:t>......</w:t>
      </w:r>
      <w:r w:rsidR="00A57D56">
        <w:rPr>
          <w:rFonts w:ascii="Cambria" w:hAnsi="Cambria" w:cs="Times New Roman"/>
          <w:color w:val="000000"/>
        </w:rPr>
        <w:t>...............................</w:t>
      </w:r>
    </w:p>
    <w:p w14:paraId="6452DE3D"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Adres skrzynki </w:t>
      </w:r>
      <w:proofErr w:type="spellStart"/>
      <w:r w:rsidRPr="0011524E">
        <w:rPr>
          <w:rFonts w:ascii="Cambria" w:hAnsi="Cambria" w:cs="Times New Roman"/>
          <w:b/>
          <w:color w:val="000000"/>
        </w:rPr>
        <w:t>ePUAP</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5A24BD2C"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Adres poczty elektronicznej:</w:t>
      </w:r>
      <w:r w:rsidRPr="0011524E">
        <w:rPr>
          <w:rFonts w:ascii="Cambria" w:hAnsi="Cambria" w:cs="Times New Roman"/>
          <w:color w:val="000000"/>
        </w:rPr>
        <w:t>…………………………</w:t>
      </w:r>
      <w:r w:rsidR="00A57D56">
        <w:rPr>
          <w:rFonts w:ascii="Cambria" w:hAnsi="Cambria" w:cs="Times New Roman"/>
          <w:color w:val="000000"/>
        </w:rPr>
        <w:t>..</w:t>
      </w:r>
    </w:p>
    <w:p w14:paraId="4E7A3A3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NIP/REGON:</w:t>
      </w:r>
      <w:r w:rsidRPr="0011524E">
        <w:rPr>
          <w:rFonts w:ascii="Cambria" w:hAnsi="Cambria" w:cs="Times New Roman"/>
          <w:color w:val="000000"/>
        </w:rPr>
        <w:t>…………………………………………</w:t>
      </w:r>
      <w:r w:rsidR="00A57D56">
        <w:rPr>
          <w:rFonts w:ascii="Cambria" w:hAnsi="Cambria" w:cs="Times New Roman"/>
          <w:color w:val="000000"/>
        </w:rPr>
        <w:t>………….</w:t>
      </w:r>
    </w:p>
    <w:p w14:paraId="42184C23"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KRS/</w:t>
      </w:r>
      <w:proofErr w:type="spellStart"/>
      <w:r w:rsidRPr="0011524E">
        <w:rPr>
          <w:rFonts w:ascii="Cambria" w:hAnsi="Cambria" w:cs="Times New Roman"/>
          <w:b/>
          <w:color w:val="000000"/>
        </w:rPr>
        <w:t>CEiDG</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392DB3BB" w14:textId="77777777" w:rsidR="00BC309A" w:rsidRPr="0011524E" w:rsidRDefault="00BC309A" w:rsidP="005173A5">
      <w:pPr>
        <w:spacing w:after="0" w:line="240" w:lineRule="auto"/>
        <w:contextualSpacing/>
        <w:rPr>
          <w:rFonts w:ascii="Cambria" w:hAnsi="Cambria" w:cs="Times New Roman"/>
          <w:color w:val="000000"/>
        </w:rPr>
      </w:pPr>
    </w:p>
    <w:p w14:paraId="2954DEAF"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zobowiązuje się do wykonania ww. zamówienia:</w:t>
      </w:r>
    </w:p>
    <w:p w14:paraId="37EF9992" w14:textId="01600074" w:rsidR="00BC309A" w:rsidRDefault="00BC309A" w:rsidP="005173A5">
      <w:pPr>
        <w:pStyle w:val="Akapitzlist"/>
        <w:tabs>
          <w:tab w:val="left" w:pos="993"/>
        </w:tabs>
        <w:ind w:left="0"/>
        <w:jc w:val="both"/>
        <w:rPr>
          <w:rFonts w:ascii="Cambria" w:hAnsi="Cambria"/>
          <w:b/>
          <w:color w:val="000000"/>
          <w:sz w:val="22"/>
          <w:szCs w:val="22"/>
        </w:rPr>
      </w:pPr>
    </w:p>
    <w:p w14:paraId="7DE34024" w14:textId="77777777" w:rsidR="00BC309A" w:rsidRPr="0011524E" w:rsidRDefault="00BC309A" w:rsidP="00483D0C">
      <w:pPr>
        <w:numPr>
          <w:ilvl w:val="0"/>
          <w:numId w:val="4"/>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sidR="00FE13F5">
        <w:rPr>
          <w:rFonts w:ascii="Cambria" w:eastAsia="Calibri" w:hAnsi="Cambria" w:cs="Times New Roman"/>
          <w:b/>
        </w:rPr>
        <w:t>oferuje</w:t>
      </w:r>
      <w:r w:rsidRPr="0011524E">
        <w:rPr>
          <w:rFonts w:ascii="Cambria" w:eastAsia="Calibri" w:hAnsi="Cambria" w:cs="Times New Roman"/>
          <w:b/>
        </w:rPr>
        <w:t xml:space="preserve"> wykonani</w:t>
      </w:r>
      <w:r w:rsidR="00FE13F5">
        <w:rPr>
          <w:rFonts w:ascii="Cambria" w:eastAsia="Calibri" w:hAnsi="Cambria" w:cs="Times New Roman"/>
          <w:b/>
        </w:rPr>
        <w:t>e</w:t>
      </w:r>
      <w:r w:rsidRPr="0011524E">
        <w:rPr>
          <w:rFonts w:ascii="Cambria" w:eastAsia="Calibri" w:hAnsi="Cambria" w:cs="Times New Roman"/>
          <w:b/>
        </w:rPr>
        <w:t xml:space="preserve"> ww. zamówienia za cenę: …………</w:t>
      </w:r>
      <w:r w:rsidR="00E9099D">
        <w:rPr>
          <w:rFonts w:ascii="Cambria" w:eastAsia="Calibri" w:hAnsi="Cambria" w:cs="Times New Roman"/>
          <w:b/>
        </w:rPr>
        <w:t>…………….………</w:t>
      </w:r>
      <w:r w:rsidRPr="0011524E">
        <w:rPr>
          <w:rFonts w:ascii="Cambria" w:eastAsia="Calibri" w:hAnsi="Cambria" w:cs="Times New Roman"/>
          <w:b/>
        </w:rPr>
        <w:t xml:space="preserve"> złotych brutto</w:t>
      </w:r>
    </w:p>
    <w:p w14:paraId="12209792" w14:textId="66D0C746" w:rsidR="00BC309A" w:rsidRPr="0011524E" w:rsidRDefault="00BC309A" w:rsidP="00461899">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07638480" w14:textId="77777777" w:rsidR="00BC309A" w:rsidRPr="0011524E" w:rsidRDefault="00BC309A" w:rsidP="005173A5">
      <w:pPr>
        <w:pStyle w:val="Akapitzlist"/>
        <w:tabs>
          <w:tab w:val="left" w:pos="993"/>
        </w:tabs>
        <w:ind w:left="0"/>
        <w:jc w:val="both"/>
        <w:rPr>
          <w:rFonts w:ascii="Cambria" w:hAnsi="Cambria"/>
          <w:b/>
          <w:color w:val="000000"/>
          <w:sz w:val="22"/>
          <w:szCs w:val="22"/>
        </w:rPr>
      </w:pPr>
    </w:p>
    <w:p w14:paraId="0FDEC86B" w14:textId="77777777" w:rsidR="00BC309A" w:rsidRPr="0011524E" w:rsidRDefault="00BC309A" w:rsidP="00483D0C">
      <w:pPr>
        <w:numPr>
          <w:ilvl w:val="0"/>
          <w:numId w:val="4"/>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sidR="007A40EE">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w:t>
      </w:r>
      <w:proofErr w:type="spellStart"/>
      <w:r w:rsidRPr="0011524E">
        <w:rPr>
          <w:rFonts w:ascii="Cambria" w:hAnsi="Cambria" w:cs="Times New Roman"/>
        </w:rPr>
        <w:t>cy</w:t>
      </w:r>
      <w:proofErr w:type="spellEnd"/>
      <w:r w:rsidRPr="0011524E">
        <w:rPr>
          <w:rFonts w:ascii="Cambria" w:hAnsi="Cambria" w:cs="Times New Roman"/>
        </w:rPr>
        <w:t>, max 60 m-</w:t>
      </w:r>
      <w:proofErr w:type="spellStart"/>
      <w:r w:rsidRPr="0011524E">
        <w:rPr>
          <w:rFonts w:ascii="Cambria" w:hAnsi="Cambria" w:cs="Times New Roman"/>
        </w:rPr>
        <w:t>cy</w:t>
      </w:r>
      <w:proofErr w:type="spellEnd"/>
      <w:r w:rsidRPr="0011524E">
        <w:rPr>
          <w:rFonts w:ascii="Cambria" w:hAnsi="Cambria" w:cs="Times New Roman"/>
        </w:rPr>
        <w:t>)</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70BB60E6" w14:textId="77777777" w:rsidR="00BC309A" w:rsidRPr="0011524E" w:rsidRDefault="00BC309A" w:rsidP="005173A5">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5F8141F4" w14:textId="77777777" w:rsidR="00BC309A" w:rsidRPr="00E9099D" w:rsidRDefault="00BC309A" w:rsidP="005173A5">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7CCC04C7" w14:textId="77777777" w:rsidR="00BC309A" w:rsidRPr="0011524E" w:rsidRDefault="00BC309A" w:rsidP="005173A5">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39E05003" w14:textId="77777777" w:rsidR="00BC309A" w:rsidRPr="0011524E" w:rsidRDefault="00BC309A" w:rsidP="005173A5">
      <w:pPr>
        <w:pStyle w:val="Akapitzlist"/>
        <w:tabs>
          <w:tab w:val="left" w:pos="993"/>
        </w:tabs>
        <w:ind w:left="0"/>
        <w:jc w:val="both"/>
        <w:rPr>
          <w:rFonts w:ascii="Cambria" w:hAnsi="Cambria"/>
          <w:b/>
          <w:sz w:val="22"/>
          <w:szCs w:val="22"/>
        </w:rPr>
      </w:pPr>
    </w:p>
    <w:p w14:paraId="4DE3DDD6" w14:textId="77777777" w:rsidR="00483D0C" w:rsidRPr="00C40543" w:rsidRDefault="00483D0C" w:rsidP="00483D0C">
      <w:pPr>
        <w:numPr>
          <w:ilvl w:val="0"/>
          <w:numId w:val="4"/>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C40543">
        <w:rPr>
          <w:rFonts w:ascii="Cambria" w:hAnsi="Cambria" w:cs="Times New Roman"/>
          <w:b/>
          <w:color w:val="000000"/>
        </w:rPr>
        <w:lastRenderedPageBreak/>
        <w:t>Wykonawca, zgodnie z kryterium oceny ofert „skrócenie końcowego terminu realizacji zadania oświadcza, iż zobowiązuje się do skrócenia końcowego terminu realizacji zadania o</w:t>
      </w:r>
      <w:r>
        <w:rPr>
          <w:rFonts w:ascii="Cambria" w:hAnsi="Cambria" w:cs="Times New Roman"/>
          <w:b/>
          <w:color w:val="000000"/>
        </w:rPr>
        <w:t> </w:t>
      </w:r>
      <w:r w:rsidRPr="00C40543">
        <w:rPr>
          <w:rFonts w:ascii="Cambria" w:hAnsi="Cambria" w:cs="Times New Roman"/>
          <w:b/>
          <w:color w:val="000000"/>
        </w:rPr>
        <w:t xml:space="preserve">……… dni </w:t>
      </w:r>
      <w:r w:rsidRPr="00C40543">
        <w:rPr>
          <w:rFonts w:ascii="Cambria" w:hAnsi="Cambria" w:cs="Times New Roman"/>
          <w:b/>
          <w:color w:val="000000"/>
          <w:highlight w:val="yellow"/>
        </w:rPr>
        <w:t>{należy wskazać 15 lub 30 dni jeżeli Wykonawca oferuje skrócenie terminu realizacji zadania}</w:t>
      </w:r>
      <w:r w:rsidRPr="00C40543">
        <w:rPr>
          <w:rFonts w:ascii="Cambria" w:hAnsi="Cambria" w:cs="Times New Roman"/>
          <w:b/>
          <w:color w:val="000000"/>
        </w:rPr>
        <w:t xml:space="preserve"> </w:t>
      </w:r>
    </w:p>
    <w:p w14:paraId="39C230E9" w14:textId="77777777" w:rsidR="00483D0C" w:rsidRDefault="00483D0C" w:rsidP="00483D0C">
      <w:pPr>
        <w:tabs>
          <w:tab w:val="left" w:pos="360"/>
        </w:tabs>
        <w:suppressAutoHyphens/>
        <w:spacing w:after="0" w:line="240" w:lineRule="auto"/>
        <w:ind w:left="360"/>
        <w:contextualSpacing/>
        <w:jc w:val="both"/>
        <w:rPr>
          <w:rFonts w:ascii="Cambria" w:hAnsi="Cambria" w:cs="Times New Roman"/>
          <w:color w:val="000000"/>
        </w:rPr>
      </w:pPr>
    </w:p>
    <w:p w14:paraId="65EAFEA9" w14:textId="25EEEAFB" w:rsidR="0005754C" w:rsidRPr="00EF7727" w:rsidRDefault="00483D0C" w:rsidP="00EF7727">
      <w:pPr>
        <w:shd w:val="clear" w:color="auto" w:fill="D9D9D9" w:themeFill="background1" w:themeFillShade="D9"/>
        <w:tabs>
          <w:tab w:val="left" w:pos="360"/>
        </w:tabs>
        <w:jc w:val="both"/>
        <w:rPr>
          <w:rFonts w:ascii="Cambria" w:hAnsi="Cambria"/>
          <w:color w:val="000000"/>
          <w:sz w:val="20"/>
          <w:szCs w:val="20"/>
        </w:rPr>
      </w:pPr>
      <w:r>
        <w:rPr>
          <w:rFonts w:ascii="Cambria" w:hAnsi="Cambria"/>
          <w:b/>
          <w:color w:val="000000"/>
        </w:rPr>
        <w:t xml:space="preserve">4.  W sytuacji braku wskazania w pkt 3 skrócenia terminu realizacji zadania Zamawiający przyjmie, </w:t>
      </w:r>
      <w:r w:rsidRPr="004228A4">
        <w:rPr>
          <w:rFonts w:ascii="Cambria" w:hAnsi="Cambria"/>
          <w:b/>
          <w:color w:val="000000"/>
        </w:rPr>
        <w:t xml:space="preserve">że </w:t>
      </w:r>
      <w:r>
        <w:rPr>
          <w:rFonts w:ascii="Cambria" w:hAnsi="Cambria"/>
          <w:b/>
          <w:color w:val="000000"/>
        </w:rPr>
        <w:t xml:space="preserve">Wykonawca </w:t>
      </w:r>
      <w:r w:rsidRPr="004228A4">
        <w:rPr>
          <w:rFonts w:ascii="Cambria" w:hAnsi="Cambria"/>
          <w:b/>
          <w:color w:val="000000"/>
        </w:rPr>
        <w:t xml:space="preserve">oferuje wykonanie zadania w terminie </w:t>
      </w:r>
      <w:r w:rsidRPr="00483D0C">
        <w:rPr>
          <w:rFonts w:ascii="Cambria" w:hAnsi="Cambria"/>
          <w:b/>
          <w:color w:val="000000"/>
          <w:highlight w:val="yellow"/>
        </w:rPr>
        <w:t>3</w:t>
      </w:r>
      <w:r w:rsidRPr="00483D0C">
        <w:rPr>
          <w:rFonts w:ascii="Cambria" w:hAnsi="Cambria"/>
          <w:b/>
          <w:color w:val="000000"/>
          <w:highlight w:val="yellow"/>
        </w:rPr>
        <w:t xml:space="preserve"> miesięcy</w:t>
      </w:r>
      <w:r w:rsidRPr="004228A4">
        <w:rPr>
          <w:rFonts w:ascii="Cambria" w:hAnsi="Cambria"/>
          <w:b/>
          <w:color w:val="000000"/>
        </w:rPr>
        <w:t xml:space="preserve"> od daty zawarcia umowy.</w:t>
      </w:r>
      <w:r>
        <w:rPr>
          <w:rFonts w:ascii="Cambria" w:hAnsi="Cambria"/>
          <w:b/>
          <w:color w:val="000000"/>
        </w:rPr>
        <w:t xml:space="preserve"> </w:t>
      </w:r>
      <w:r w:rsidRPr="00B23BD5">
        <w:rPr>
          <w:rFonts w:ascii="Cambria" w:hAnsi="Cambria"/>
          <w:color w:val="000000"/>
          <w:sz w:val="20"/>
          <w:szCs w:val="20"/>
        </w:rPr>
        <w:t xml:space="preserve">Zamawiający informuje jednocześnie, że w sytuacji omyłkowego wpisania przez wykonawcę liczby dni innych niż odpowiednio 15 lub 30 - przyjmie, iż wykonawca nie zaoferował skrócenia terminu odpowiednio o 15 lub o 30 dni. </w:t>
      </w:r>
      <w:r w:rsidRPr="00B23BD5">
        <w:rPr>
          <w:rFonts w:ascii="Cambria" w:hAnsi="Cambria"/>
          <w:b/>
          <w:color w:val="000000"/>
          <w:sz w:val="20"/>
          <w:szCs w:val="20"/>
        </w:rPr>
        <w:t xml:space="preserve">W takiej sytuacji Zamawiający również przyjmuje, że Wykonawca oferuje wykonanie zadania w terminie </w:t>
      </w:r>
      <w:r w:rsidRPr="00483D0C">
        <w:rPr>
          <w:rFonts w:ascii="Cambria" w:hAnsi="Cambria"/>
          <w:b/>
          <w:color w:val="000000"/>
          <w:sz w:val="20"/>
          <w:szCs w:val="20"/>
          <w:highlight w:val="yellow"/>
        </w:rPr>
        <w:t>3</w:t>
      </w:r>
      <w:r w:rsidRPr="00483D0C">
        <w:rPr>
          <w:rFonts w:ascii="Cambria" w:hAnsi="Cambria"/>
          <w:b/>
          <w:color w:val="000000"/>
          <w:sz w:val="20"/>
          <w:szCs w:val="20"/>
          <w:highlight w:val="yellow"/>
        </w:rPr>
        <w:t xml:space="preserve"> miesięcy</w:t>
      </w:r>
      <w:r w:rsidRPr="00B23BD5">
        <w:rPr>
          <w:rFonts w:ascii="Cambria" w:hAnsi="Cambria"/>
          <w:b/>
          <w:color w:val="000000"/>
          <w:sz w:val="20"/>
          <w:szCs w:val="20"/>
        </w:rPr>
        <w:t xml:space="preserve"> od daty zawarcia umowy.</w:t>
      </w:r>
      <w:r w:rsidRPr="00B23BD5">
        <w:rPr>
          <w:rFonts w:ascii="Cambria" w:hAnsi="Cambria"/>
          <w:color w:val="000000"/>
          <w:sz w:val="20"/>
          <w:szCs w:val="20"/>
        </w:rPr>
        <w:t xml:space="preserve">  </w:t>
      </w:r>
    </w:p>
    <w:p w14:paraId="5D2EF279"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238E610F" w14:textId="7030269E" w:rsidR="00485FD6" w:rsidRPr="00485FD6" w:rsidRDefault="00485FD6" w:rsidP="00483D0C">
      <w:pPr>
        <w:pStyle w:val="Akapitzlist"/>
        <w:numPr>
          <w:ilvl w:val="0"/>
          <w:numId w:val="8"/>
        </w:numPr>
        <w:jc w:val="both"/>
        <w:rPr>
          <w:rFonts w:ascii="Cambria" w:eastAsiaTheme="minorHAnsi" w:hAnsi="Cambria"/>
          <w:color w:val="000000"/>
          <w:kern w:val="0"/>
          <w:sz w:val="22"/>
          <w:szCs w:val="22"/>
          <w:lang w:eastAsia="en-US"/>
        </w:rPr>
      </w:pPr>
      <w:r w:rsidRPr="00485FD6">
        <w:rPr>
          <w:rFonts w:ascii="Cambria" w:eastAsiaTheme="minorHAnsi" w:hAnsi="Cambria"/>
          <w:color w:val="000000"/>
          <w:kern w:val="0"/>
          <w:sz w:val="22"/>
          <w:szCs w:val="22"/>
          <w:lang w:eastAsia="en-US"/>
        </w:rPr>
        <w:t>Oświadczamy, że wynagrodzenie ryczałtowe o którym mowa w pkt. 1 oferty obejmuje wszystkie koszty związane z realizacją przedmiotu zamówienia w tym m.in. koszty wynikające z zakresu zamówienia i warunków jego realizacji określone w SWZ oraz wszelkie koszty niezbędne do prawidłowego wykonania zamówienia.</w:t>
      </w:r>
    </w:p>
    <w:p w14:paraId="6D6A5788" w14:textId="63374993" w:rsidR="00BC309A" w:rsidRPr="0011524E" w:rsidRDefault="00BC309A" w:rsidP="00485FD6">
      <w:pPr>
        <w:tabs>
          <w:tab w:val="left" w:pos="360"/>
        </w:tabs>
        <w:suppressAutoHyphens/>
        <w:spacing w:after="0" w:line="240" w:lineRule="auto"/>
        <w:ind w:left="360"/>
        <w:contextualSpacing/>
        <w:jc w:val="both"/>
        <w:rPr>
          <w:rFonts w:ascii="Cambria" w:hAnsi="Cambria" w:cs="Times New Roman"/>
          <w:color w:val="000000"/>
        </w:rPr>
      </w:pPr>
    </w:p>
    <w:p w14:paraId="10D334BB" w14:textId="38932D50" w:rsidR="00485FD6" w:rsidRPr="00485FD6" w:rsidRDefault="00EF7727" w:rsidP="00485FD6">
      <w:pPr>
        <w:autoSpaceDE w:val="0"/>
        <w:spacing w:after="0" w:line="240" w:lineRule="auto"/>
        <w:contextualSpacing/>
        <w:jc w:val="both"/>
        <w:rPr>
          <w:rFonts w:ascii="Cambria" w:hAnsi="Cambria" w:cs="Times New Roman"/>
        </w:rPr>
      </w:pPr>
      <w:r>
        <w:rPr>
          <w:rFonts w:ascii="Cambria" w:hAnsi="Cambria" w:cs="Times New Roman"/>
        </w:rPr>
        <w:t>6</w:t>
      </w:r>
      <w:r w:rsidR="00485FD6" w:rsidRPr="00485FD6">
        <w:rPr>
          <w:rFonts w:ascii="Cambria" w:hAnsi="Cambria" w:cs="Times New Roman"/>
        </w:rPr>
        <w:t>.</w:t>
      </w:r>
      <w:r w:rsidR="00485FD6" w:rsidRPr="00485FD6">
        <w:rPr>
          <w:rFonts w:ascii="Cambria" w:hAnsi="Cambria" w:cs="Times New Roman"/>
        </w:rPr>
        <w:tab/>
        <w:t xml:space="preserve">Oświadczamy, że jesteśmy*: </w:t>
      </w:r>
    </w:p>
    <w:p w14:paraId="119A922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mikroprzedsiębiorstwem </w:t>
      </w:r>
    </w:p>
    <w:p w14:paraId="71E66A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małym przedsiębiorstwem</w:t>
      </w:r>
    </w:p>
    <w:p w14:paraId="2F859DB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średnim przedsiębiorstwem</w:t>
      </w:r>
    </w:p>
    <w:p w14:paraId="3400585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inny rodzaj </w:t>
      </w:r>
    </w:p>
    <w:p w14:paraId="5DD20122" w14:textId="02466773"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*zaznaczyć odpowiednią odpowiedź, zgodnie z definicją MŚP zawartą w Załączniku I do Rozporządzenia Komisji (UE) nr 651/2014 z dnia 17 czerwca 2014 r.)</w:t>
      </w:r>
    </w:p>
    <w:p w14:paraId="5C827088" w14:textId="77777777" w:rsidR="00485FD6" w:rsidRPr="00485FD6" w:rsidRDefault="00485FD6" w:rsidP="00485FD6">
      <w:pPr>
        <w:autoSpaceDE w:val="0"/>
        <w:spacing w:after="0" w:line="240" w:lineRule="auto"/>
        <w:contextualSpacing/>
        <w:jc w:val="both"/>
        <w:rPr>
          <w:rFonts w:ascii="Cambria" w:hAnsi="Cambria" w:cs="Times New Roman"/>
        </w:rPr>
      </w:pPr>
    </w:p>
    <w:p w14:paraId="132402ED" w14:textId="4978A5D3" w:rsidR="00485FD6" w:rsidRPr="00485FD6" w:rsidRDefault="00EF7727" w:rsidP="00485FD6">
      <w:pPr>
        <w:autoSpaceDE w:val="0"/>
        <w:spacing w:after="0" w:line="240" w:lineRule="auto"/>
        <w:contextualSpacing/>
        <w:jc w:val="both"/>
        <w:rPr>
          <w:rFonts w:ascii="Cambria" w:hAnsi="Cambria" w:cs="Times New Roman"/>
        </w:rPr>
      </w:pPr>
      <w:r>
        <w:rPr>
          <w:rFonts w:ascii="Cambria" w:hAnsi="Cambria" w:cs="Times New Roman"/>
        </w:rPr>
        <w:t>7</w:t>
      </w:r>
      <w:r w:rsidR="00485FD6" w:rsidRPr="00485FD6">
        <w:rPr>
          <w:rFonts w:ascii="Cambria" w:hAnsi="Cambria" w:cs="Times New Roman"/>
        </w:rPr>
        <w:t>.</w:t>
      </w:r>
      <w:r w:rsidR="00485FD6" w:rsidRPr="00485FD6">
        <w:rPr>
          <w:rFonts w:ascii="Cambria" w:hAnsi="Cambria" w:cs="Times New Roman"/>
        </w:rPr>
        <w:tab/>
        <w:t>INFORMUJEMY, że*:</w:t>
      </w:r>
    </w:p>
    <w:p w14:paraId="6790F8B1" w14:textId="77777777" w:rsidR="00485FD6" w:rsidRPr="00485FD6" w:rsidRDefault="00485FD6" w:rsidP="00485FD6">
      <w:pPr>
        <w:autoSpaceDE w:val="0"/>
        <w:spacing w:after="0" w:line="240" w:lineRule="auto"/>
        <w:contextualSpacing/>
        <w:jc w:val="both"/>
        <w:rPr>
          <w:rFonts w:ascii="Cambria" w:hAnsi="Cambria" w:cs="Times New Roman"/>
        </w:rPr>
      </w:pPr>
    </w:p>
    <w:p w14:paraId="3FA179CA"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Wybór oferty NIE BĘDZIE prowadził do powstania u Zamawiającego obowiązku podatkowego zgodnie z przepisami o podatku od towarów i usług;</w:t>
      </w:r>
    </w:p>
    <w:p w14:paraId="30CA0BE8" w14:textId="77777777" w:rsidR="00485FD6" w:rsidRPr="00485FD6" w:rsidRDefault="00485FD6" w:rsidP="00485FD6">
      <w:pPr>
        <w:autoSpaceDE w:val="0"/>
        <w:spacing w:after="0" w:line="240" w:lineRule="auto"/>
        <w:contextualSpacing/>
        <w:jc w:val="both"/>
        <w:rPr>
          <w:rFonts w:ascii="Cambria" w:hAnsi="Cambria" w:cs="Times New Roman"/>
        </w:rPr>
      </w:pPr>
    </w:p>
    <w:p w14:paraId="52378EB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Wybór oferty będzie prowadził do powstania u Zamawiającego obowiązku podatkowego zgodnie </w:t>
      </w:r>
    </w:p>
    <w:p w14:paraId="386B98C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 przepisami o podatku od towarów i usług w odniesieniu do następujących towarów i usług, których dostawa lub świadczenie będzie prowadzić do jego powstania: </w:t>
      </w:r>
    </w:p>
    <w:p w14:paraId="12D062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Rodzaj towaru lub usługi powodująca obowiązek podatkowy: …………………………….. </w:t>
      </w:r>
    </w:p>
    <w:p w14:paraId="5F545E4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Wartość towaru lub usługi powodująca obowiązek podatkowy, zgodnie z przepisami o podatku od towarów i usług wynosi …………………………………………….   zł netto.</w:t>
      </w:r>
    </w:p>
    <w:p w14:paraId="42B1872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Stawka podatku od towarów i usług, która zgodnie z wiedzą wykonawcy, będzie miała zastosowanie: …………………………………………….</w:t>
      </w:r>
    </w:p>
    <w:p w14:paraId="2F9B00A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*Uwaga: brak jednoznacznej informacji w ww. zakresie oznacza, że złożona oferta nie będzie prowadziła do powstania u Zamawiającego obowiązku podatkowego.</w:t>
      </w:r>
    </w:p>
    <w:p w14:paraId="6875729D" w14:textId="77777777" w:rsidR="00485FD6" w:rsidRPr="00485FD6" w:rsidRDefault="00485FD6" w:rsidP="00485FD6">
      <w:pPr>
        <w:autoSpaceDE w:val="0"/>
        <w:spacing w:after="0" w:line="240" w:lineRule="auto"/>
        <w:contextualSpacing/>
        <w:jc w:val="both"/>
        <w:rPr>
          <w:rFonts w:ascii="Cambria" w:hAnsi="Cambria" w:cs="Times New Roman"/>
        </w:rPr>
      </w:pPr>
    </w:p>
    <w:p w14:paraId="7CBAF0B6" w14:textId="6EC1D981" w:rsidR="00485FD6" w:rsidRPr="00485FD6" w:rsidRDefault="00EF7727" w:rsidP="00485FD6">
      <w:pPr>
        <w:autoSpaceDE w:val="0"/>
        <w:spacing w:after="0" w:line="240" w:lineRule="auto"/>
        <w:contextualSpacing/>
        <w:jc w:val="both"/>
        <w:rPr>
          <w:rFonts w:ascii="Cambria" w:hAnsi="Cambria" w:cs="Times New Roman"/>
        </w:rPr>
      </w:pPr>
      <w:r>
        <w:rPr>
          <w:rFonts w:ascii="Cambria" w:hAnsi="Cambria" w:cs="Times New Roman"/>
        </w:rPr>
        <w:t>8</w:t>
      </w:r>
      <w:r w:rsidR="00485FD6" w:rsidRPr="00485FD6">
        <w:rPr>
          <w:rFonts w:ascii="Cambria" w:hAnsi="Cambria" w:cs="Times New Roman"/>
        </w:rPr>
        <w:t>.</w:t>
      </w:r>
      <w:r w:rsidR="00485FD6" w:rsidRPr="00485FD6">
        <w:rPr>
          <w:rFonts w:ascii="Cambria" w:hAnsi="Cambria" w:cs="Times New Roman"/>
        </w:rPr>
        <w:tab/>
        <w:t>Oświadczamy, że:</w:t>
      </w:r>
    </w:p>
    <w:p w14:paraId="2AB163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t>
      </w:r>
      <w:r w:rsidRPr="00485FD6">
        <w:rPr>
          <w:rFonts w:ascii="Cambria" w:hAnsi="Cambria" w:cs="Times New Roman"/>
        </w:rPr>
        <w:t xml:space="preserve"> nie składamy oferty jako podmiot wspólnie ubiegający się o zamówienie w rozumieniu art. 58 ustawy z dnia 11 września 2019 r. Prawo Zamówień Publicznych. </w:t>
      </w:r>
    </w:p>
    <w:p w14:paraId="724C199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składamy ofertę jako podmiot wspólnie ubiegający się o zamówienie w rozumieniu art. 58 ustawy z dnia 11 września 2019 r. Prawo Zamówień Publicznych. </w:t>
      </w:r>
    </w:p>
    <w:p w14:paraId="6C7F483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w skład podmiotu wspólnego wchodzą następujące podmioty:</w:t>
      </w:r>
    </w:p>
    <w:p w14:paraId="6A0352F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nazwa: ………………………………., z siedzibą w ……………., przy ulicy……………;</w:t>
      </w:r>
    </w:p>
    <w:p w14:paraId="1C925227"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b) nazwa: ………………………………., z siedzibą w ……………., przy ulicy……………; </w:t>
      </w:r>
    </w:p>
    <w:p w14:paraId="34667125"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c) nazwa: ………………………………., z siedzibą w ……………., przy ulicy……………;</w:t>
      </w:r>
    </w:p>
    <w:p w14:paraId="590F5D2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do reprezentowania podmiotu wspólnego upoważniony jest/są:</w:t>
      </w:r>
    </w:p>
    <w:p w14:paraId="3D756A4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Pan/Pani ………………………………………………………………….;</w:t>
      </w:r>
    </w:p>
    <w:p w14:paraId="5C7BCA3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b) Pan/Pani …………………………………………………………………;</w:t>
      </w:r>
    </w:p>
    <w:p w14:paraId="140A5DD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Osoby/osoba te/ta są/jest upoważnione do reprezentowania podmiotu wspólnego w przedmiotowym postępowaniu o udzielenie zamówienia publicznego </w:t>
      </w:r>
    </w:p>
    <w:p w14:paraId="6CBE556B" w14:textId="77777777" w:rsidR="00485FD6" w:rsidRPr="00485FD6" w:rsidRDefault="00485FD6" w:rsidP="00485FD6">
      <w:pPr>
        <w:autoSpaceDE w:val="0"/>
        <w:spacing w:after="0" w:line="240" w:lineRule="auto"/>
        <w:contextualSpacing/>
        <w:jc w:val="both"/>
        <w:rPr>
          <w:rFonts w:ascii="Cambria" w:hAnsi="Cambria" w:cs="Times New Roman"/>
        </w:rPr>
      </w:pPr>
    </w:p>
    <w:p w14:paraId="5CDFEE0B"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15BC05B9" w14:textId="77777777" w:rsidR="00485FD6" w:rsidRPr="00485FD6" w:rsidRDefault="00485FD6" w:rsidP="00485FD6">
      <w:pPr>
        <w:autoSpaceDE w:val="0"/>
        <w:spacing w:after="0" w:line="240" w:lineRule="auto"/>
        <w:contextualSpacing/>
        <w:jc w:val="both"/>
        <w:rPr>
          <w:rFonts w:ascii="Cambria" w:hAnsi="Cambria" w:cs="Times New Roman"/>
        </w:rPr>
      </w:pPr>
    </w:p>
    <w:p w14:paraId="693448FF" w14:textId="3B36B28C" w:rsidR="00485FD6" w:rsidRPr="00485FD6" w:rsidRDefault="00EF7727" w:rsidP="00485FD6">
      <w:pPr>
        <w:autoSpaceDE w:val="0"/>
        <w:spacing w:after="0" w:line="240" w:lineRule="auto"/>
        <w:contextualSpacing/>
        <w:jc w:val="both"/>
        <w:rPr>
          <w:rFonts w:ascii="Cambria" w:hAnsi="Cambria" w:cs="Times New Roman"/>
        </w:rPr>
      </w:pPr>
      <w:r>
        <w:rPr>
          <w:rFonts w:ascii="Cambria" w:hAnsi="Cambria" w:cs="Times New Roman"/>
        </w:rPr>
        <w:t>9</w:t>
      </w:r>
      <w:r w:rsidR="00485FD6" w:rsidRPr="00485FD6">
        <w:rPr>
          <w:rFonts w:ascii="Cambria" w:hAnsi="Cambria" w:cs="Times New Roman"/>
        </w:rPr>
        <w:t>.</w:t>
      </w:r>
      <w:r w:rsidR="00485FD6" w:rsidRPr="00485FD6">
        <w:rPr>
          <w:rFonts w:ascii="Cambria" w:hAnsi="Cambria" w:cs="Times New Roman"/>
        </w:rPr>
        <w:tab/>
        <w:t>*Oświadczam, że dokumenty wskazujące  uprawnienia  do podpisania oferty Zamawiający może uzyskać za pomocą bezpłatnych i ogólnodostępnych baz danych, pod adresem internetowym:</w:t>
      </w:r>
    </w:p>
    <w:p w14:paraId="15E140B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https://ems.ms.gov.pl/krs/wyszukiwaniepodmiotu (dotyczy podmiotów wpisanych do Krajowego Rejestru Sądowego [KRS]),</w:t>
      </w:r>
    </w:p>
    <w:p w14:paraId="7D7CA3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https://prod.ceidg.gov.pl/ceidg/ceidg.public.ui/Search.aspx (dotyczy podmiotów wpisanych do Centralnej Ewidencji i Informacji o Działalności Gospodarczej [CEIDG]) </w:t>
      </w:r>
    </w:p>
    <w:p w14:paraId="31A376A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(wpisać odpowiedni adres internetowy w przypadku innych baz danych niż wyżej wskazane) </w:t>
      </w:r>
    </w:p>
    <w:p w14:paraId="670B1C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*Należy zaznaczyć właściwą opcję lub niepotrzebne skreślić albo usunąć</w:t>
      </w:r>
    </w:p>
    <w:p w14:paraId="304BEAC3" w14:textId="77777777" w:rsidR="00485FD6" w:rsidRPr="00485FD6" w:rsidRDefault="00485FD6" w:rsidP="00485FD6">
      <w:pPr>
        <w:autoSpaceDE w:val="0"/>
        <w:spacing w:after="0" w:line="240" w:lineRule="auto"/>
        <w:contextualSpacing/>
        <w:jc w:val="both"/>
        <w:rPr>
          <w:rFonts w:ascii="Cambria" w:hAnsi="Cambria" w:cs="Times New Roman"/>
        </w:rPr>
      </w:pPr>
    </w:p>
    <w:p w14:paraId="6B79FF8C" w14:textId="2731A2A0" w:rsidR="00485FD6" w:rsidRPr="00485FD6" w:rsidRDefault="00EF7727" w:rsidP="00485FD6">
      <w:pPr>
        <w:autoSpaceDE w:val="0"/>
        <w:spacing w:after="0" w:line="240" w:lineRule="auto"/>
        <w:contextualSpacing/>
        <w:jc w:val="both"/>
        <w:rPr>
          <w:rFonts w:ascii="Cambria" w:hAnsi="Cambria" w:cs="Times New Roman"/>
        </w:rPr>
      </w:pPr>
      <w:r>
        <w:rPr>
          <w:rFonts w:ascii="Cambria" w:hAnsi="Cambria" w:cs="Times New Roman"/>
        </w:rPr>
        <w:t>10</w:t>
      </w:r>
      <w:r w:rsidR="00485FD6" w:rsidRPr="00485FD6">
        <w:rPr>
          <w:rFonts w:ascii="Cambria" w:hAnsi="Cambria" w:cs="Times New Roman"/>
        </w:rPr>
        <w:t>.</w:t>
      </w:r>
      <w:r w:rsidR="00485FD6" w:rsidRPr="00485FD6">
        <w:rPr>
          <w:rFonts w:ascii="Cambria" w:hAnsi="Cambria" w:cs="Times New Roman"/>
        </w:rPr>
        <w:tab/>
        <w:t>*Oświadczam, że następujące dokumenty można uzyskać za pomocą bezpłatnych i ogólnodostępnych baz danych:</w:t>
      </w:r>
    </w:p>
    <w:p w14:paraId="0183D6ED" w14:textId="77777777" w:rsidR="00265772"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b/>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1"/>
        <w:gridCol w:w="3149"/>
        <w:gridCol w:w="4562"/>
      </w:tblGrid>
      <w:tr w:rsidR="00265772" w:rsidRPr="00265772" w14:paraId="7005BE51" w14:textId="77777777" w:rsidTr="00394B00">
        <w:tc>
          <w:tcPr>
            <w:tcW w:w="961" w:type="dxa"/>
            <w:shd w:val="pct12" w:color="auto" w:fill="auto"/>
            <w:vAlign w:val="center"/>
          </w:tcPr>
          <w:p w14:paraId="39D8F68C"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lp.</w:t>
            </w:r>
          </w:p>
        </w:tc>
        <w:tc>
          <w:tcPr>
            <w:tcW w:w="3149" w:type="dxa"/>
            <w:shd w:val="pct12" w:color="auto" w:fill="auto"/>
            <w:vAlign w:val="center"/>
          </w:tcPr>
          <w:p w14:paraId="53773865"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Nazwa dokumentu</w:t>
            </w:r>
          </w:p>
        </w:tc>
        <w:tc>
          <w:tcPr>
            <w:tcW w:w="4562" w:type="dxa"/>
            <w:shd w:val="pct12" w:color="auto" w:fill="auto"/>
            <w:vAlign w:val="center"/>
          </w:tcPr>
          <w:p w14:paraId="1FBB5056"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Adres strony internetowej</w:t>
            </w:r>
          </w:p>
        </w:tc>
      </w:tr>
      <w:tr w:rsidR="00265772" w:rsidRPr="00265772" w14:paraId="6434DE0A" w14:textId="77777777" w:rsidTr="00394B00">
        <w:tblPrEx>
          <w:tblCellMar>
            <w:left w:w="108" w:type="dxa"/>
            <w:right w:w="108" w:type="dxa"/>
          </w:tblCellMar>
        </w:tblPrEx>
        <w:trPr>
          <w:trHeight w:val="398"/>
        </w:trPr>
        <w:tc>
          <w:tcPr>
            <w:tcW w:w="961" w:type="dxa"/>
            <w:vAlign w:val="bottom"/>
          </w:tcPr>
          <w:p w14:paraId="276329C8"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224696FB"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091ACCF1"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r w:rsidR="00265772" w:rsidRPr="00265772" w14:paraId="599F609D" w14:textId="77777777" w:rsidTr="00394B00">
        <w:tblPrEx>
          <w:tblCellMar>
            <w:left w:w="108" w:type="dxa"/>
            <w:right w:w="108" w:type="dxa"/>
          </w:tblCellMar>
        </w:tblPrEx>
        <w:trPr>
          <w:trHeight w:val="419"/>
        </w:trPr>
        <w:tc>
          <w:tcPr>
            <w:tcW w:w="961" w:type="dxa"/>
            <w:vAlign w:val="bottom"/>
          </w:tcPr>
          <w:p w14:paraId="5B371114"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6A97183C"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4189AC2F"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bl>
    <w:p w14:paraId="6CE3F4B1" w14:textId="060EF697" w:rsidR="00485FD6" w:rsidRPr="00485FD6" w:rsidRDefault="00265772" w:rsidP="00485FD6">
      <w:pPr>
        <w:autoSpaceDE w:val="0"/>
        <w:spacing w:after="0" w:line="240" w:lineRule="auto"/>
        <w:contextualSpacing/>
        <w:jc w:val="both"/>
        <w:rPr>
          <w:rFonts w:ascii="Cambria" w:hAnsi="Cambria" w:cs="Times New Roman"/>
        </w:rPr>
      </w:pPr>
      <w:r>
        <w:rPr>
          <w:rFonts w:ascii="Cambria" w:hAnsi="Cambria" w:cs="Times New Roman"/>
        </w:rPr>
        <w:tab/>
      </w:r>
    </w:p>
    <w:p w14:paraId="002F2E7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2D16C1AF" w14:textId="77777777" w:rsidR="00485FD6" w:rsidRPr="00485FD6" w:rsidRDefault="00485FD6" w:rsidP="00485FD6">
      <w:pPr>
        <w:autoSpaceDE w:val="0"/>
        <w:spacing w:after="0" w:line="240" w:lineRule="auto"/>
        <w:contextualSpacing/>
        <w:jc w:val="both"/>
        <w:rPr>
          <w:rFonts w:ascii="Cambria" w:hAnsi="Cambria" w:cs="Times New Roman"/>
        </w:rPr>
      </w:pPr>
    </w:p>
    <w:p w14:paraId="5D11155D" w14:textId="36AA9796" w:rsidR="00485FD6" w:rsidRPr="00485FD6" w:rsidRDefault="00EF7727" w:rsidP="00485FD6">
      <w:pPr>
        <w:autoSpaceDE w:val="0"/>
        <w:spacing w:after="0" w:line="240" w:lineRule="auto"/>
        <w:contextualSpacing/>
        <w:jc w:val="both"/>
        <w:rPr>
          <w:rFonts w:ascii="Cambria" w:hAnsi="Cambria" w:cs="Times New Roman"/>
        </w:rPr>
      </w:pPr>
      <w:r>
        <w:rPr>
          <w:rFonts w:ascii="Cambria" w:hAnsi="Cambria" w:cs="Times New Roman"/>
        </w:rPr>
        <w:t>11</w:t>
      </w:r>
      <w:r w:rsidR="00483D0C">
        <w:rPr>
          <w:rFonts w:ascii="Cambria" w:hAnsi="Cambria" w:cs="Times New Roman"/>
        </w:rPr>
        <w:t>.</w:t>
      </w:r>
      <w:r w:rsidR="00485FD6" w:rsidRPr="00485FD6">
        <w:rPr>
          <w:rFonts w:ascii="Cambria" w:hAnsi="Cambria" w:cs="Times New Roman"/>
        </w:rPr>
        <w:tab/>
        <w:t xml:space="preserve">Zastrzegam / zastrzegamy* informacje zawarte w załącznikach nr ........... mojej / naszej oferty. Stanowią one tajemnicę przedsiębiorstwa w rozumieniu art. 11 ust. 4 Ustawy z dnia 16 kwietnia 1993 </w:t>
      </w:r>
    </w:p>
    <w:p w14:paraId="736D814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 Zwalczaniu Nieuczciwej Konkurencji (tj. Dz. U. z 2018 r  poz. 419, 1637) i nie mogą być udostępniane innym uczestnikom postępowania. </w:t>
      </w:r>
    </w:p>
    <w:p w14:paraId="4B0466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Jednocześnie w ww. załączniku  do Formularza oferty, przedstawiam uzasadnienie dokonanego zastrzeżenia.</w:t>
      </w:r>
    </w:p>
    <w:p w14:paraId="02E64F7C"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*Jeśli nie dotyczy skreślić albo usunąć</w:t>
      </w:r>
    </w:p>
    <w:p w14:paraId="5883EDF6" w14:textId="399C5B07" w:rsidR="00485FD6" w:rsidRPr="00485FD6" w:rsidRDefault="00EF7727" w:rsidP="00485FD6">
      <w:pPr>
        <w:autoSpaceDE w:val="0"/>
        <w:spacing w:after="0" w:line="240" w:lineRule="auto"/>
        <w:contextualSpacing/>
        <w:jc w:val="both"/>
        <w:rPr>
          <w:rFonts w:ascii="Cambria" w:hAnsi="Cambria" w:cs="Times New Roman"/>
        </w:rPr>
      </w:pPr>
      <w:r>
        <w:rPr>
          <w:rFonts w:ascii="Cambria" w:hAnsi="Cambria" w:cs="Times New Roman"/>
        </w:rPr>
        <w:t>12</w:t>
      </w:r>
      <w:r w:rsidR="00485FD6" w:rsidRPr="00485FD6">
        <w:rPr>
          <w:rFonts w:ascii="Cambria" w:hAnsi="Cambria" w:cs="Times New Roman"/>
        </w:rPr>
        <w:t>.</w:t>
      </w:r>
      <w:r w:rsidR="00485FD6" w:rsidRPr="00485FD6">
        <w:rPr>
          <w:rFonts w:ascii="Cambria" w:hAnsi="Cambria" w:cs="Times New Roman"/>
        </w:rPr>
        <w:tab/>
        <w:t>Potwierdzamy warunki płatności – zgodnie z zapisami specyfikacji warunków zamówienia oraz wzoru umowy stanowiącego zał. do SWZ.</w:t>
      </w:r>
    </w:p>
    <w:p w14:paraId="584CCCC3" w14:textId="4EFD3887" w:rsidR="00485FD6" w:rsidRPr="00485FD6" w:rsidRDefault="0046036C" w:rsidP="00485FD6">
      <w:pPr>
        <w:autoSpaceDE w:val="0"/>
        <w:spacing w:after="0" w:line="240" w:lineRule="auto"/>
        <w:contextualSpacing/>
        <w:jc w:val="both"/>
        <w:rPr>
          <w:rFonts w:ascii="Cambria" w:hAnsi="Cambria" w:cs="Times New Roman"/>
        </w:rPr>
      </w:pPr>
      <w:r>
        <w:rPr>
          <w:rFonts w:ascii="Cambria" w:hAnsi="Cambria" w:cs="Times New Roman"/>
        </w:rPr>
        <w:t>13</w:t>
      </w:r>
      <w:r w:rsidR="00485FD6" w:rsidRPr="00485FD6">
        <w:rPr>
          <w:rFonts w:ascii="Cambria" w:hAnsi="Cambria" w:cs="Times New Roman"/>
        </w:rPr>
        <w:t>.</w:t>
      </w:r>
      <w:r w:rsidR="00485FD6" w:rsidRPr="00485FD6">
        <w:rPr>
          <w:rFonts w:ascii="Cambria" w:hAnsi="Cambria" w:cs="Times New Roman"/>
        </w:rPr>
        <w:tab/>
        <w:t>Oświadczamy, że zapoznaliśmy się z dokumentacją przetargową, w szczególności ze specyfikacją warunków zamówienia i akceptujemy ją bez zastrzeżeń i przyjmujemy warunki w nich zawarte oraz że zdobyliśmy konieczne informacje do przygotowania oferty.</w:t>
      </w:r>
    </w:p>
    <w:p w14:paraId="15582FE1" w14:textId="1E036F66" w:rsidR="00485FD6" w:rsidRPr="00485FD6" w:rsidRDefault="0046036C" w:rsidP="00485FD6">
      <w:pPr>
        <w:autoSpaceDE w:val="0"/>
        <w:spacing w:after="0" w:line="240" w:lineRule="auto"/>
        <w:contextualSpacing/>
        <w:jc w:val="both"/>
        <w:rPr>
          <w:rFonts w:ascii="Cambria" w:hAnsi="Cambria" w:cs="Times New Roman"/>
        </w:rPr>
      </w:pPr>
      <w:r>
        <w:rPr>
          <w:rFonts w:ascii="Cambria" w:hAnsi="Cambria" w:cs="Times New Roman"/>
        </w:rPr>
        <w:t>14</w:t>
      </w:r>
      <w:r w:rsidR="00485FD6" w:rsidRPr="00485FD6">
        <w:rPr>
          <w:rFonts w:ascii="Cambria" w:hAnsi="Cambria" w:cs="Times New Roman"/>
        </w:rPr>
        <w:t>.</w:t>
      </w:r>
      <w:r w:rsidR="00485FD6" w:rsidRPr="00485FD6">
        <w:rPr>
          <w:rFonts w:ascii="Cambria" w:hAnsi="Cambria" w:cs="Times New Roman"/>
        </w:rPr>
        <w:tab/>
        <w:t xml:space="preserve">Oświadczamy, że uważamy się za związanych niniejszą ofertą przez czas wskazany w specyfikacji warunków zamówienia.    </w:t>
      </w:r>
    </w:p>
    <w:p w14:paraId="733198D0" w14:textId="06532657" w:rsidR="00485FD6" w:rsidRPr="00485FD6" w:rsidRDefault="0046036C" w:rsidP="00485FD6">
      <w:pPr>
        <w:autoSpaceDE w:val="0"/>
        <w:spacing w:after="0" w:line="240" w:lineRule="auto"/>
        <w:contextualSpacing/>
        <w:jc w:val="both"/>
        <w:rPr>
          <w:rFonts w:ascii="Cambria" w:hAnsi="Cambria" w:cs="Times New Roman"/>
        </w:rPr>
      </w:pPr>
      <w:r>
        <w:rPr>
          <w:rFonts w:ascii="Cambria" w:hAnsi="Cambria" w:cs="Times New Roman"/>
        </w:rPr>
        <w:t>15</w:t>
      </w:r>
      <w:r w:rsidR="00485FD6" w:rsidRPr="00485FD6">
        <w:rPr>
          <w:rFonts w:ascii="Cambria" w:hAnsi="Cambria" w:cs="Times New Roman"/>
        </w:rPr>
        <w:t>.</w:t>
      </w:r>
      <w:r w:rsidR="00485FD6" w:rsidRPr="00485FD6">
        <w:rPr>
          <w:rFonts w:ascii="Cambria" w:hAnsi="Cambria" w:cs="Times New Roman"/>
        </w:rPr>
        <w:tab/>
        <w:t>Oświadczamy, że „Wzór Umowy” został przez nas zaakceptowany bez zastrzeżeń. Zobowiązujemy się w przypadku wyboru naszej oferty do zawarcia umowy/-ów na określonych we wzorze/-</w:t>
      </w:r>
      <w:proofErr w:type="spellStart"/>
      <w:r w:rsidR="00485FD6" w:rsidRPr="00485FD6">
        <w:rPr>
          <w:rFonts w:ascii="Cambria" w:hAnsi="Cambria" w:cs="Times New Roman"/>
        </w:rPr>
        <w:t>rach</w:t>
      </w:r>
      <w:proofErr w:type="spellEnd"/>
      <w:r w:rsidR="00485FD6" w:rsidRPr="00485FD6">
        <w:rPr>
          <w:rFonts w:ascii="Cambria" w:hAnsi="Cambria" w:cs="Times New Roman"/>
        </w:rPr>
        <w:t xml:space="preserve"> umowy/-ów warunkach, w miejscu i terminie wyznaczonym przez Zamawiającego.</w:t>
      </w:r>
    </w:p>
    <w:p w14:paraId="50C047BE" w14:textId="7AF968D9" w:rsidR="00485FD6" w:rsidRPr="00485FD6" w:rsidRDefault="0046036C" w:rsidP="00485FD6">
      <w:pPr>
        <w:autoSpaceDE w:val="0"/>
        <w:spacing w:after="0" w:line="240" w:lineRule="auto"/>
        <w:contextualSpacing/>
        <w:jc w:val="both"/>
        <w:rPr>
          <w:rFonts w:ascii="Cambria" w:hAnsi="Cambria" w:cs="Times New Roman"/>
        </w:rPr>
      </w:pPr>
      <w:r>
        <w:rPr>
          <w:rFonts w:ascii="Cambria" w:hAnsi="Cambria" w:cs="Times New Roman"/>
        </w:rPr>
        <w:t>16</w:t>
      </w:r>
      <w:r w:rsidR="00485FD6" w:rsidRPr="00485FD6">
        <w:rPr>
          <w:rFonts w:ascii="Cambria" w:hAnsi="Cambria" w:cs="Times New Roman"/>
        </w:rPr>
        <w:t>.</w:t>
      </w:r>
      <w:r w:rsidR="00485FD6" w:rsidRPr="00485FD6">
        <w:rPr>
          <w:rFonts w:ascii="Cambria" w:hAnsi="Cambria" w:cs="Times New Roman"/>
        </w:rPr>
        <w:tab/>
        <w:t xml:space="preserve">*Oświadczamy, że podwykonawcom zamierzamy  powierzyć wykonanie następującej części zamówienia: </w:t>
      </w:r>
    </w:p>
    <w:p w14:paraId="7B8D185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t>
      </w:r>
    </w:p>
    <w:p w14:paraId="3F358C7C" w14:textId="7BF091C5"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UWAGA: Zamawiający żąda wskazania przez Wykonawcę części zamówienia, której/</w:t>
      </w:r>
      <w:proofErr w:type="spellStart"/>
      <w:r w:rsidRPr="00485FD6">
        <w:rPr>
          <w:rFonts w:ascii="Cambria" w:hAnsi="Cambria" w:cs="Times New Roman"/>
        </w:rPr>
        <w:t>ych</w:t>
      </w:r>
      <w:proofErr w:type="spellEnd"/>
      <w:r w:rsidRPr="00485FD6">
        <w:rPr>
          <w:rFonts w:ascii="Cambria" w:hAnsi="Cambria" w:cs="Times New Roman"/>
        </w:rPr>
        <w:t xml:space="preserve"> wykonanie zamierza powierzyć podwykonawcom i podania przez Wykonawcę nazw  podwykonawców j</w:t>
      </w:r>
      <w:r>
        <w:rPr>
          <w:rFonts w:ascii="Cambria" w:hAnsi="Cambria" w:cs="Times New Roman"/>
        </w:rPr>
        <w:t xml:space="preserve">eżeli są już znani </w:t>
      </w:r>
      <w:r w:rsidRPr="00485FD6">
        <w:rPr>
          <w:rFonts w:ascii="Cambria" w:hAnsi="Cambria" w:cs="Times New Roman"/>
        </w:rPr>
        <w:t>a pozostały zakres będziemy wykonywać sami</w:t>
      </w:r>
      <w:r>
        <w:rPr>
          <w:rFonts w:ascii="Cambria" w:hAnsi="Cambria" w:cs="Times New Roman"/>
        </w:rPr>
        <w:t>.</w:t>
      </w:r>
    </w:p>
    <w:p w14:paraId="045B49FE" w14:textId="77777777" w:rsidR="00485FD6" w:rsidRPr="00485FD6" w:rsidRDefault="00485FD6" w:rsidP="00485FD6">
      <w:pPr>
        <w:autoSpaceDE w:val="0"/>
        <w:spacing w:after="0" w:line="240" w:lineRule="auto"/>
        <w:contextualSpacing/>
        <w:jc w:val="both"/>
        <w:rPr>
          <w:rFonts w:ascii="Cambria" w:hAnsi="Cambria" w:cs="Times New Roman"/>
        </w:rPr>
      </w:pPr>
    </w:p>
    <w:p w14:paraId="3D3239B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*Przedmiot zamówienia zamierzamy wykonać sami.</w:t>
      </w:r>
    </w:p>
    <w:p w14:paraId="4ADBF96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 xml:space="preserve">* niepotrzebne skreślić </w:t>
      </w:r>
    </w:p>
    <w:p w14:paraId="73FC4799" w14:textId="77777777" w:rsidR="00485FD6" w:rsidRPr="00485FD6" w:rsidRDefault="00485FD6" w:rsidP="00485FD6">
      <w:pPr>
        <w:autoSpaceDE w:val="0"/>
        <w:spacing w:after="0" w:line="240" w:lineRule="auto"/>
        <w:contextualSpacing/>
        <w:jc w:val="both"/>
        <w:rPr>
          <w:rFonts w:ascii="Cambria" w:hAnsi="Cambria" w:cs="Times New Roman"/>
        </w:rPr>
      </w:pPr>
    </w:p>
    <w:p w14:paraId="3053AE98" w14:textId="02E1F02D" w:rsidR="00485FD6" w:rsidRPr="00485FD6" w:rsidRDefault="0046036C" w:rsidP="00485FD6">
      <w:pPr>
        <w:autoSpaceDE w:val="0"/>
        <w:spacing w:after="0" w:line="240" w:lineRule="auto"/>
        <w:contextualSpacing/>
        <w:jc w:val="both"/>
        <w:rPr>
          <w:rFonts w:ascii="Cambria" w:hAnsi="Cambria" w:cs="Times New Roman"/>
        </w:rPr>
      </w:pPr>
      <w:r>
        <w:rPr>
          <w:rFonts w:ascii="Cambria" w:hAnsi="Cambria" w:cs="Times New Roman"/>
        </w:rPr>
        <w:lastRenderedPageBreak/>
        <w:t>17</w:t>
      </w:r>
      <w:r w:rsidR="00485FD6" w:rsidRPr="00485FD6">
        <w:rPr>
          <w:rFonts w:ascii="Cambria" w:hAnsi="Cambria" w:cs="Times New Roman"/>
        </w:rPr>
        <w:t>.</w:t>
      </w:r>
      <w:r w:rsidR="00485FD6" w:rsidRPr="00485FD6">
        <w:rPr>
          <w:rFonts w:ascii="Cambria" w:hAnsi="Cambria" w:cs="Times New Roman"/>
        </w:rPr>
        <w:tab/>
        <w:t>Oświadczamy, że zapoznaliśmy się z pkt 1.4 SWZ  dotyczącym przetwarzania danych osobowych.</w:t>
      </w:r>
    </w:p>
    <w:p w14:paraId="155DDA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 że wypełniłem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dalej również RODO, wobec osób fizycznych, od których dane osobowe bezpośrednio lub pośrednio pozyskałem w celu ubiegania się o udzielenie zamówienia publicznego w niniejszym postępowaniu.*</w:t>
      </w:r>
    </w:p>
    <w:p w14:paraId="4286D409" w14:textId="4C8EA66E" w:rsidR="00BC309A" w:rsidRPr="0011524E"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0B50BD5" w14:textId="77777777" w:rsidR="00485FD6" w:rsidRDefault="00485FD6" w:rsidP="005173A5">
      <w:pPr>
        <w:autoSpaceDE w:val="0"/>
        <w:spacing w:after="0" w:line="240" w:lineRule="auto"/>
        <w:contextualSpacing/>
        <w:jc w:val="both"/>
        <w:rPr>
          <w:rFonts w:ascii="Cambria" w:hAnsi="Cambria" w:cs="Times New Roman"/>
        </w:rPr>
      </w:pPr>
    </w:p>
    <w:p w14:paraId="498142CC" w14:textId="7721BB9B" w:rsidR="00BC309A" w:rsidRPr="0011524E" w:rsidRDefault="0046036C" w:rsidP="005173A5">
      <w:pPr>
        <w:autoSpaceDE w:val="0"/>
        <w:spacing w:after="0" w:line="240" w:lineRule="auto"/>
        <w:contextualSpacing/>
        <w:jc w:val="both"/>
        <w:rPr>
          <w:rFonts w:ascii="Cambria" w:hAnsi="Cambria" w:cs="Times New Roman"/>
        </w:rPr>
      </w:pPr>
      <w:r>
        <w:rPr>
          <w:rFonts w:ascii="Cambria" w:hAnsi="Cambria" w:cs="Times New Roman"/>
        </w:rPr>
        <w:t>18</w:t>
      </w:r>
      <w:r w:rsidR="00BC309A" w:rsidRPr="0011524E">
        <w:rPr>
          <w:rFonts w:ascii="Cambria" w:hAnsi="Cambria" w:cs="Times New Roman"/>
        </w:rPr>
        <w:t xml:space="preserve">. Oferta zawiera: </w:t>
      </w:r>
    </w:p>
    <w:p w14:paraId="7EEC6AAA" w14:textId="365AC738" w:rsidR="0013300B" w:rsidRDefault="00D819F2" w:rsidP="00483D0C">
      <w:pPr>
        <w:pStyle w:val="Akapitzlist"/>
        <w:numPr>
          <w:ilvl w:val="1"/>
          <w:numId w:val="5"/>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4EC504CD" w14:textId="77777777" w:rsidR="0013300B" w:rsidRDefault="0013300B" w:rsidP="00483D0C">
      <w:pPr>
        <w:pStyle w:val="Akapitzlist"/>
        <w:numPr>
          <w:ilvl w:val="1"/>
          <w:numId w:val="5"/>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77560EDA" w14:textId="77777777" w:rsidR="0013300B" w:rsidRPr="0013300B" w:rsidRDefault="0013300B" w:rsidP="00483D0C">
      <w:pPr>
        <w:pStyle w:val="Akapitzlist"/>
        <w:numPr>
          <w:ilvl w:val="1"/>
          <w:numId w:val="5"/>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3B84ADFE" w14:textId="77777777" w:rsidR="00BC309A" w:rsidRPr="0013300B" w:rsidRDefault="00BC309A" w:rsidP="0013300B">
      <w:pPr>
        <w:tabs>
          <w:tab w:val="left" w:pos="360"/>
        </w:tabs>
        <w:suppressAutoHyphens/>
        <w:spacing w:after="0" w:line="240" w:lineRule="auto"/>
        <w:contextualSpacing/>
        <w:rPr>
          <w:rFonts w:ascii="Cambria" w:hAnsi="Cambria" w:cs="Times New Roman"/>
          <w:b/>
          <w:color w:val="000000"/>
          <w:highlight w:val="yellow"/>
        </w:rPr>
      </w:pPr>
      <w:r w:rsidRPr="0013300B">
        <w:rPr>
          <w:rFonts w:ascii="Cambria" w:hAnsi="Cambria" w:cs="Times New Roman"/>
          <w:color w:val="000000"/>
        </w:rPr>
        <w:t xml:space="preserve">   </w:t>
      </w:r>
    </w:p>
    <w:p w14:paraId="6C13B938" w14:textId="77777777" w:rsidR="00BC309A" w:rsidRPr="0011524E" w:rsidRDefault="00BC309A" w:rsidP="005173A5">
      <w:pPr>
        <w:tabs>
          <w:tab w:val="left" w:pos="360"/>
        </w:tabs>
        <w:suppressAutoHyphens/>
        <w:spacing w:after="0" w:line="240" w:lineRule="auto"/>
        <w:contextualSpacing/>
        <w:rPr>
          <w:rFonts w:ascii="Cambria" w:hAnsi="Cambria" w:cs="Times New Roman"/>
          <w:color w:val="000000"/>
        </w:rPr>
      </w:pPr>
    </w:p>
    <w:p w14:paraId="4BB59247" w14:textId="77777777" w:rsidR="00BC309A" w:rsidRPr="00010801" w:rsidRDefault="00BC309A" w:rsidP="00010801">
      <w:pPr>
        <w:tabs>
          <w:tab w:val="left" w:pos="360"/>
        </w:tabs>
        <w:spacing w:after="0" w:line="240" w:lineRule="auto"/>
        <w:ind w:left="360"/>
        <w:contextualSpacing/>
        <w:rPr>
          <w:rFonts w:ascii="Cambria" w:hAnsi="Cambria" w:cs="Times New Roman"/>
          <w:color w:val="000000"/>
        </w:rPr>
      </w:pPr>
      <w:r w:rsidRPr="0011524E">
        <w:rPr>
          <w:rFonts w:ascii="Cambria" w:hAnsi="Cambria" w:cs="Times New Roman"/>
          <w:color w:val="000000"/>
        </w:rPr>
        <w:t xml:space="preserve">                                              </w:t>
      </w:r>
      <w:r w:rsidR="00010801">
        <w:rPr>
          <w:rFonts w:ascii="Cambria" w:hAnsi="Cambria" w:cs="Times New Roman"/>
          <w:color w:val="000000"/>
        </w:rPr>
        <w:t xml:space="preserve">                              </w:t>
      </w:r>
    </w:p>
    <w:p w14:paraId="0FB98E3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5C921824" w14:textId="78EDB545" w:rsidR="00BC309A" w:rsidRPr="0011524E" w:rsidRDefault="00BC309A" w:rsidP="005173A5">
      <w:pPr>
        <w:spacing w:after="0" w:line="240" w:lineRule="auto"/>
        <w:contextualSpacing/>
        <w:jc w:val="both"/>
        <w:rPr>
          <w:rFonts w:ascii="Cambria" w:eastAsia="Times New Roman" w:hAnsi="Cambria" w:cs="Times New Roman"/>
          <w:i/>
          <w:iCs/>
          <w:lang w:eastAsia="pl-PL"/>
        </w:rPr>
      </w:pPr>
      <w:r w:rsidRPr="0011524E">
        <w:rPr>
          <w:rFonts w:ascii="Cambria" w:eastAsia="Times New Roman" w:hAnsi="Cambria" w:cs="Times New Roman"/>
          <w:i/>
          <w:iCs/>
          <w:lang w:eastAsia="pl-PL"/>
        </w:rPr>
        <w:t xml:space="preserve">Oferta musi być złożona  pod rygorem nieważności </w:t>
      </w:r>
      <w:r w:rsidRPr="0011524E">
        <w:rPr>
          <w:rFonts w:ascii="Cambria" w:eastAsia="Times New Roman" w:hAnsi="Cambria" w:cs="Times New Roman"/>
          <w:b/>
          <w:i/>
          <w:iCs/>
          <w:u w:val="single"/>
          <w:lang w:eastAsia="pl-PL"/>
        </w:rPr>
        <w:t xml:space="preserve">w formie elektronicznej, </w:t>
      </w:r>
      <w:r w:rsidRPr="0011524E">
        <w:rPr>
          <w:rFonts w:ascii="Cambria" w:eastAsia="Times New Roman" w:hAnsi="Cambria" w:cs="Times New Roman"/>
          <w:i/>
          <w:iCs/>
          <w:u w:val="single"/>
          <w:lang w:eastAsia="pl-PL"/>
        </w:rPr>
        <w:t>tj</w:t>
      </w:r>
      <w:r w:rsidRPr="0011524E">
        <w:rPr>
          <w:rFonts w:ascii="Cambria" w:eastAsia="Times New Roman" w:hAnsi="Cambria" w:cs="Times New Roman"/>
          <w:iCs/>
          <w:u w:val="single"/>
          <w:lang w:eastAsia="pl-PL"/>
        </w:rPr>
        <w:t>.</w:t>
      </w:r>
      <w:r w:rsidRPr="0011524E">
        <w:rPr>
          <w:rFonts w:ascii="Cambria" w:eastAsia="Times New Roman" w:hAnsi="Cambria" w:cs="Times New Roman"/>
          <w:b/>
          <w:i/>
          <w:iCs/>
          <w:u w:val="single"/>
          <w:lang w:eastAsia="pl-PL"/>
        </w:rPr>
        <w:t xml:space="preserve"> </w:t>
      </w:r>
      <w:r w:rsidRPr="0011524E">
        <w:rPr>
          <w:rFonts w:ascii="Cambria" w:eastAsia="Times New Roman" w:hAnsi="Cambria" w:cs="Times New Roman"/>
          <w:bCs/>
          <w:i/>
          <w:iCs/>
          <w:u w:val="single"/>
          <w:lang w:eastAsia="pl-PL"/>
        </w:rPr>
        <w:t>w postaci elektronicznej opatrzonej</w:t>
      </w:r>
      <w:r w:rsidRPr="0011524E">
        <w:rPr>
          <w:rFonts w:ascii="Cambria" w:eastAsia="Times New Roman" w:hAnsi="Cambria" w:cs="Times New Roman"/>
          <w:i/>
          <w:iCs/>
          <w:u w:val="single"/>
          <w:lang w:eastAsia="pl-PL"/>
        </w:rPr>
        <w:t xml:space="preserve"> kwalifikowanym podpisem elektronicznym  lub </w:t>
      </w:r>
      <w:r w:rsidRPr="0011524E">
        <w:rPr>
          <w:rFonts w:ascii="Cambria" w:eastAsia="Times New Roman" w:hAnsi="Cambria" w:cs="Times New Roman"/>
          <w:b/>
          <w:i/>
          <w:iCs/>
          <w:u w:val="single"/>
          <w:lang w:eastAsia="pl-PL"/>
        </w:rPr>
        <w:t xml:space="preserve">w postaci elektronicznej </w:t>
      </w:r>
      <w:r w:rsidRPr="0011524E">
        <w:rPr>
          <w:rFonts w:ascii="Cambria" w:eastAsia="Times New Roman" w:hAnsi="Cambria" w:cs="Times New Roman"/>
          <w:i/>
          <w:iCs/>
          <w:u w:val="single"/>
          <w:lang w:eastAsia="pl-PL"/>
        </w:rPr>
        <w:t>opatrzonej podpisem zaufanym lub podpisem osobistym</w:t>
      </w:r>
      <w:r w:rsidR="006C57CB">
        <w:rPr>
          <w:rFonts w:ascii="Cambria" w:eastAsia="Times New Roman" w:hAnsi="Cambria" w:cs="Times New Roman"/>
          <w:i/>
          <w:iCs/>
          <w:u w:val="single"/>
          <w:lang w:eastAsia="pl-PL"/>
        </w:rPr>
        <w:t>.</w:t>
      </w:r>
    </w:p>
    <w:p w14:paraId="6BB50B72" w14:textId="77777777" w:rsidR="00BC309A" w:rsidRPr="0011524E" w:rsidRDefault="00BC309A" w:rsidP="005173A5">
      <w:pPr>
        <w:spacing w:after="0" w:line="240" w:lineRule="auto"/>
        <w:ind w:left="426" w:hanging="426"/>
        <w:contextualSpacing/>
        <w:jc w:val="both"/>
        <w:rPr>
          <w:rFonts w:ascii="Cambria" w:hAnsi="Cambria" w:cs="Times New Roman"/>
          <w:b/>
          <w:color w:val="000000"/>
        </w:rPr>
      </w:pPr>
    </w:p>
    <w:p w14:paraId="1B85039C" w14:textId="77777777" w:rsidR="00BC309A" w:rsidRPr="0011524E" w:rsidRDefault="00BC309A" w:rsidP="005173A5">
      <w:pPr>
        <w:spacing w:after="0" w:line="240" w:lineRule="auto"/>
        <w:contextualSpacing/>
        <w:rPr>
          <w:rFonts w:ascii="Cambria" w:hAnsi="Cambria" w:cs="Times New Roman"/>
          <w:b/>
        </w:rPr>
      </w:pPr>
    </w:p>
    <w:p w14:paraId="58E8406D" w14:textId="77777777" w:rsidR="00BC309A" w:rsidRPr="0011524E" w:rsidRDefault="00BC309A" w:rsidP="005173A5">
      <w:pPr>
        <w:spacing w:after="0" w:line="240" w:lineRule="auto"/>
        <w:contextualSpacing/>
        <w:rPr>
          <w:rFonts w:ascii="Cambria" w:hAnsi="Cambria" w:cs="Times New Roman"/>
          <w:b/>
          <w:color w:val="000000"/>
        </w:rPr>
      </w:pPr>
    </w:p>
    <w:p w14:paraId="60FC7DBF" w14:textId="77777777" w:rsidR="00BC309A" w:rsidRDefault="00BC309A" w:rsidP="005173A5">
      <w:pPr>
        <w:spacing w:after="0" w:line="240" w:lineRule="auto"/>
        <w:contextualSpacing/>
        <w:jc w:val="right"/>
        <w:rPr>
          <w:rFonts w:ascii="Cambria" w:hAnsi="Cambria" w:cs="Times New Roman"/>
          <w:b/>
          <w:color w:val="000000"/>
        </w:rPr>
      </w:pPr>
    </w:p>
    <w:p w14:paraId="3096D364" w14:textId="77777777" w:rsidR="00671AE2" w:rsidRDefault="00671AE2" w:rsidP="005173A5">
      <w:pPr>
        <w:spacing w:after="0" w:line="240" w:lineRule="auto"/>
        <w:contextualSpacing/>
        <w:jc w:val="right"/>
        <w:rPr>
          <w:rFonts w:ascii="Cambria" w:hAnsi="Cambria" w:cs="Times New Roman"/>
          <w:b/>
          <w:color w:val="000000"/>
        </w:rPr>
      </w:pPr>
    </w:p>
    <w:p w14:paraId="25387261" w14:textId="77777777" w:rsidR="00671AE2" w:rsidRDefault="00671AE2" w:rsidP="005173A5">
      <w:pPr>
        <w:spacing w:after="0" w:line="240" w:lineRule="auto"/>
        <w:contextualSpacing/>
        <w:jc w:val="right"/>
        <w:rPr>
          <w:rFonts w:ascii="Cambria" w:hAnsi="Cambria" w:cs="Times New Roman"/>
          <w:b/>
          <w:color w:val="000000"/>
        </w:rPr>
      </w:pPr>
    </w:p>
    <w:p w14:paraId="0188BEEC" w14:textId="77777777" w:rsidR="00671AE2" w:rsidRDefault="00671AE2" w:rsidP="005173A5">
      <w:pPr>
        <w:spacing w:after="0" w:line="240" w:lineRule="auto"/>
        <w:contextualSpacing/>
        <w:jc w:val="right"/>
        <w:rPr>
          <w:rFonts w:ascii="Cambria" w:hAnsi="Cambria" w:cs="Times New Roman"/>
          <w:b/>
          <w:color w:val="000000"/>
        </w:rPr>
      </w:pPr>
    </w:p>
    <w:p w14:paraId="76110261" w14:textId="77777777" w:rsidR="00671AE2" w:rsidRDefault="00671AE2" w:rsidP="005173A5">
      <w:pPr>
        <w:spacing w:after="0" w:line="240" w:lineRule="auto"/>
        <w:contextualSpacing/>
        <w:jc w:val="right"/>
        <w:rPr>
          <w:rFonts w:ascii="Cambria" w:hAnsi="Cambria" w:cs="Times New Roman"/>
          <w:b/>
          <w:color w:val="000000"/>
        </w:rPr>
      </w:pPr>
    </w:p>
    <w:p w14:paraId="0595283F" w14:textId="77777777" w:rsidR="00671AE2" w:rsidRDefault="00671AE2" w:rsidP="005173A5">
      <w:pPr>
        <w:spacing w:after="0" w:line="240" w:lineRule="auto"/>
        <w:contextualSpacing/>
        <w:jc w:val="right"/>
        <w:rPr>
          <w:rFonts w:ascii="Cambria" w:hAnsi="Cambria" w:cs="Times New Roman"/>
          <w:b/>
          <w:color w:val="000000"/>
        </w:rPr>
      </w:pPr>
    </w:p>
    <w:p w14:paraId="4635B235" w14:textId="77777777" w:rsidR="00671AE2" w:rsidRDefault="00671AE2" w:rsidP="005173A5">
      <w:pPr>
        <w:spacing w:after="0" w:line="240" w:lineRule="auto"/>
        <w:contextualSpacing/>
        <w:jc w:val="right"/>
        <w:rPr>
          <w:rFonts w:ascii="Cambria" w:hAnsi="Cambria" w:cs="Times New Roman"/>
          <w:b/>
          <w:color w:val="000000"/>
        </w:rPr>
      </w:pPr>
    </w:p>
    <w:p w14:paraId="1502735F" w14:textId="77777777" w:rsidR="00671AE2" w:rsidRDefault="00671AE2" w:rsidP="005173A5">
      <w:pPr>
        <w:spacing w:after="0" w:line="240" w:lineRule="auto"/>
        <w:contextualSpacing/>
        <w:jc w:val="right"/>
        <w:rPr>
          <w:rFonts w:ascii="Cambria" w:hAnsi="Cambria" w:cs="Times New Roman"/>
          <w:b/>
          <w:color w:val="000000"/>
        </w:rPr>
      </w:pPr>
    </w:p>
    <w:p w14:paraId="2DB5B193" w14:textId="77777777" w:rsidR="00D152F1" w:rsidRDefault="00D152F1" w:rsidP="005173A5">
      <w:pPr>
        <w:spacing w:after="0" w:line="240" w:lineRule="auto"/>
        <w:contextualSpacing/>
        <w:jc w:val="right"/>
        <w:rPr>
          <w:rFonts w:ascii="Cambria" w:hAnsi="Cambria" w:cs="Times New Roman"/>
          <w:b/>
          <w:color w:val="000000"/>
        </w:rPr>
      </w:pPr>
    </w:p>
    <w:p w14:paraId="2E6A0EB3" w14:textId="77777777" w:rsidR="00D152F1" w:rsidRDefault="00D152F1" w:rsidP="005173A5">
      <w:pPr>
        <w:spacing w:after="0" w:line="240" w:lineRule="auto"/>
        <w:contextualSpacing/>
        <w:jc w:val="right"/>
        <w:rPr>
          <w:rFonts w:ascii="Cambria" w:hAnsi="Cambria" w:cs="Times New Roman"/>
          <w:b/>
          <w:color w:val="000000"/>
        </w:rPr>
      </w:pPr>
    </w:p>
    <w:p w14:paraId="35C2A8A4" w14:textId="77777777" w:rsidR="00D152F1" w:rsidRDefault="00D152F1" w:rsidP="005173A5">
      <w:pPr>
        <w:spacing w:after="0" w:line="240" w:lineRule="auto"/>
        <w:contextualSpacing/>
        <w:jc w:val="right"/>
        <w:rPr>
          <w:rFonts w:ascii="Cambria" w:hAnsi="Cambria" w:cs="Times New Roman"/>
          <w:b/>
          <w:color w:val="000000"/>
        </w:rPr>
      </w:pPr>
      <w:bookmarkStart w:id="1" w:name="_GoBack"/>
      <w:bookmarkEnd w:id="1"/>
    </w:p>
    <w:p w14:paraId="1A10CE5E" w14:textId="77777777" w:rsidR="00671AE2" w:rsidRDefault="00671AE2" w:rsidP="005173A5">
      <w:pPr>
        <w:spacing w:after="0" w:line="240" w:lineRule="auto"/>
        <w:contextualSpacing/>
        <w:jc w:val="right"/>
        <w:rPr>
          <w:rFonts w:ascii="Cambria" w:hAnsi="Cambria" w:cs="Times New Roman"/>
          <w:b/>
          <w:color w:val="000000"/>
        </w:rPr>
      </w:pPr>
    </w:p>
    <w:p w14:paraId="051C444A"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2</w:t>
      </w:r>
    </w:p>
    <w:p w14:paraId="28746B67" w14:textId="77777777" w:rsidR="00BC309A" w:rsidRPr="0011524E" w:rsidRDefault="00BC309A" w:rsidP="005173A5">
      <w:pPr>
        <w:spacing w:after="0" w:line="240" w:lineRule="auto"/>
        <w:contextualSpacing/>
        <w:jc w:val="right"/>
        <w:rPr>
          <w:rFonts w:ascii="Cambria" w:hAnsi="Cambria" w:cs="Times New Roman"/>
          <w:b/>
          <w:color w:val="000000"/>
        </w:rPr>
      </w:pPr>
    </w:p>
    <w:p w14:paraId="154921D1" w14:textId="77777777" w:rsidR="00BC309A" w:rsidRPr="0011524E" w:rsidRDefault="00BC309A" w:rsidP="005173A5">
      <w:pPr>
        <w:spacing w:after="0" w:line="240" w:lineRule="auto"/>
        <w:contextualSpacing/>
        <w:jc w:val="right"/>
        <w:rPr>
          <w:rFonts w:ascii="Cambria" w:hAnsi="Cambria" w:cs="Times New Roman"/>
          <w:b/>
          <w:color w:val="000000"/>
        </w:rPr>
      </w:pPr>
    </w:p>
    <w:p w14:paraId="31A308C6"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WYKONAWCY</w:t>
      </w:r>
    </w:p>
    <w:p w14:paraId="56945019" w14:textId="77777777" w:rsidR="00BC309A" w:rsidRPr="0011524E" w:rsidRDefault="00BC309A" w:rsidP="005173A5">
      <w:pPr>
        <w:spacing w:after="0" w:line="240" w:lineRule="auto"/>
        <w:contextualSpacing/>
        <w:jc w:val="center"/>
        <w:rPr>
          <w:rFonts w:ascii="Cambria" w:hAnsi="Cambria" w:cs="Times New Roman"/>
          <w:b/>
          <w:color w:val="000000"/>
          <w:u w:val="single"/>
        </w:rPr>
      </w:pPr>
    </w:p>
    <w:p w14:paraId="12D1A374"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0F7860DA"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18283828"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59FF0968"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2818C16F"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58C19351"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53D7C05"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72CB8D60" w14:textId="77777777" w:rsidR="00BC309A" w:rsidRPr="0011524E" w:rsidRDefault="00BC309A" w:rsidP="005173A5">
      <w:pPr>
        <w:spacing w:after="0" w:line="240" w:lineRule="auto"/>
        <w:contextualSpacing/>
        <w:rPr>
          <w:rFonts w:ascii="Cambria" w:hAnsi="Cambria" w:cs="Times New Roman"/>
        </w:rPr>
      </w:pPr>
    </w:p>
    <w:p w14:paraId="024EF9BF" w14:textId="68AA0AEE" w:rsidR="00836175" w:rsidRPr="00836175" w:rsidRDefault="00836175" w:rsidP="00836175">
      <w:pPr>
        <w:spacing w:after="0" w:line="240" w:lineRule="auto"/>
        <w:contextualSpacing/>
        <w:rPr>
          <w:rFonts w:ascii="Cambria" w:hAnsi="Cambria" w:cs="Times New Roman"/>
          <w:b/>
          <w:bCs/>
        </w:rPr>
      </w:pPr>
      <w:r>
        <w:rPr>
          <w:rFonts w:ascii="Cambria" w:hAnsi="Cambria" w:cs="Times New Roman"/>
          <w:b/>
          <w:bCs/>
        </w:rPr>
        <w:t xml:space="preserve">                                                                                           </w:t>
      </w:r>
      <w:r w:rsidRPr="00836175">
        <w:rPr>
          <w:rFonts w:ascii="Cambria" w:hAnsi="Cambria" w:cs="Times New Roman"/>
          <w:b/>
          <w:bCs/>
        </w:rPr>
        <w:t xml:space="preserve">Tarnobrzeskie Wodociągi Sp. z o. o. </w:t>
      </w:r>
    </w:p>
    <w:p w14:paraId="2ACFC23F" w14:textId="18A40D97" w:rsidR="00836175" w:rsidRPr="00836175" w:rsidRDefault="00836175" w:rsidP="00836175">
      <w:pPr>
        <w:spacing w:after="0" w:line="240" w:lineRule="auto"/>
        <w:contextualSpacing/>
        <w:rPr>
          <w:rFonts w:ascii="Cambria" w:hAnsi="Cambria" w:cs="Times New Roman"/>
          <w:bCs/>
        </w:rPr>
      </w:pPr>
      <w:r>
        <w:rPr>
          <w:rFonts w:ascii="Cambria" w:hAnsi="Cambria" w:cs="Times New Roman"/>
          <w:bCs/>
        </w:rPr>
        <w:t xml:space="preserve">                                                                                            </w:t>
      </w:r>
      <w:r w:rsidRPr="00836175">
        <w:rPr>
          <w:rFonts w:ascii="Cambria" w:hAnsi="Cambria" w:cs="Times New Roman"/>
          <w:bCs/>
        </w:rPr>
        <w:t xml:space="preserve">ul. Wiślna 1, 39-400 Tarnobrzeg, </w:t>
      </w:r>
    </w:p>
    <w:p w14:paraId="0A396516" w14:textId="77777777" w:rsidR="00BC309A" w:rsidRPr="0011524E" w:rsidRDefault="00BC309A" w:rsidP="005173A5">
      <w:pPr>
        <w:spacing w:after="0" w:line="240" w:lineRule="auto"/>
        <w:contextualSpacing/>
        <w:rPr>
          <w:rFonts w:ascii="Cambria" w:hAnsi="Cambria" w:cs="Times New Roman"/>
        </w:rPr>
      </w:pPr>
    </w:p>
    <w:p w14:paraId="56E7A441" w14:textId="77777777" w:rsidR="00BC309A" w:rsidRPr="0011524E" w:rsidRDefault="00BC309A" w:rsidP="005173A5">
      <w:pPr>
        <w:spacing w:after="0" w:line="240" w:lineRule="auto"/>
        <w:contextualSpacing/>
        <w:rPr>
          <w:rFonts w:ascii="Cambria" w:hAnsi="Cambria" w:cs="Times New Roman"/>
        </w:rPr>
      </w:pPr>
    </w:p>
    <w:p w14:paraId="0F95325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1 ustawy z dnia 11 września 2019 r. </w:t>
      </w:r>
    </w:p>
    <w:p w14:paraId="69B946EA"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03E25CE6" w14:textId="77777777" w:rsidR="00BC309A" w:rsidRPr="0011524E" w:rsidRDefault="00BC309A" w:rsidP="005173A5">
      <w:pPr>
        <w:spacing w:after="0" w:line="240" w:lineRule="auto"/>
        <w:contextualSpacing/>
        <w:jc w:val="center"/>
        <w:rPr>
          <w:rFonts w:ascii="Cambria" w:hAnsi="Cambria" w:cs="Times New Roman"/>
          <w:b/>
          <w:u w:val="single"/>
        </w:rPr>
      </w:pPr>
      <w:r w:rsidRPr="0011524E">
        <w:rPr>
          <w:rFonts w:ascii="Cambria" w:hAnsi="Cambria" w:cs="Times New Roman"/>
          <w:b/>
          <w:u w:val="single"/>
        </w:rPr>
        <w:t>DOTYCZĄCE SPEŁNIANIA WARUNKÓW UDZIAŁU W POSTĘPOWANIU I PRZESŁANEK WYKLUCZENIA Z POSTĘPOWANIA</w:t>
      </w:r>
    </w:p>
    <w:p w14:paraId="1E128786" w14:textId="77777777" w:rsidR="00BC309A" w:rsidRPr="0011524E" w:rsidRDefault="00BC309A" w:rsidP="005173A5">
      <w:pPr>
        <w:spacing w:after="0" w:line="240" w:lineRule="auto"/>
        <w:contextualSpacing/>
        <w:jc w:val="center"/>
        <w:rPr>
          <w:rFonts w:ascii="Cambria" w:hAnsi="Cambria" w:cs="Times New Roman"/>
        </w:rPr>
      </w:pPr>
    </w:p>
    <w:p w14:paraId="43991173" w14:textId="0086F497" w:rsidR="00671AE2" w:rsidRPr="00671AE2" w:rsidRDefault="00BC309A" w:rsidP="00671AE2">
      <w:pPr>
        <w:spacing w:after="0" w:line="240" w:lineRule="auto"/>
        <w:jc w:val="both"/>
        <w:rPr>
          <w:rFonts w:ascii="Cambria" w:eastAsia="Arial" w:hAnsi="Cambria" w:cs="Arial"/>
          <w:b/>
          <w:bCs/>
        </w:rPr>
      </w:pPr>
      <w:r w:rsidRPr="0011524E">
        <w:rPr>
          <w:rFonts w:ascii="Cambria" w:hAnsi="Cambria" w:cs="Times New Roman"/>
        </w:rPr>
        <w:t>Na potrzeby postępowania o udzielenie zamówienia publicznego pn.:</w:t>
      </w:r>
      <w:r w:rsidRPr="0011524E">
        <w:rPr>
          <w:rFonts w:ascii="Cambria" w:hAnsi="Cambria" w:cs="Times New Roman"/>
          <w:b/>
          <w:color w:val="000000"/>
        </w:rPr>
        <w:t xml:space="preserve"> </w:t>
      </w:r>
      <w:r w:rsidR="00855ECA" w:rsidRPr="00855ECA">
        <w:rPr>
          <w:rFonts w:ascii="Cambria" w:hAnsi="Cambria" w:cs="Times New Roman"/>
          <w:b/>
          <w:color w:val="000000"/>
        </w:rPr>
        <w:t>Kanalizacja sanitarna w ul. Litewskiej w Tarnobrzegu – etap II</w:t>
      </w:r>
    </w:p>
    <w:p w14:paraId="2CF65223" w14:textId="77777777" w:rsidR="001253E7" w:rsidRPr="0011524E" w:rsidRDefault="001253E7" w:rsidP="005173A5">
      <w:pPr>
        <w:spacing w:after="0" w:line="240" w:lineRule="auto"/>
        <w:contextualSpacing/>
        <w:jc w:val="both"/>
        <w:rPr>
          <w:rFonts w:ascii="Cambria" w:hAnsi="Cambria" w:cs="Times New Roman"/>
          <w:color w:val="000000"/>
        </w:rPr>
      </w:pPr>
    </w:p>
    <w:tbl>
      <w:tblPr>
        <w:tblW w:w="5000" w:type="pct"/>
        <w:tblLook w:val="04A0" w:firstRow="1" w:lastRow="0" w:firstColumn="1" w:lastColumn="0" w:noHBand="0" w:noVBand="1"/>
      </w:tblPr>
      <w:tblGrid>
        <w:gridCol w:w="9854"/>
      </w:tblGrid>
      <w:tr w:rsidR="00BC309A" w:rsidRPr="0011524E" w14:paraId="7137AED8"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36B94C9"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Wykonawcy</w:t>
            </w:r>
          </w:p>
        </w:tc>
      </w:tr>
    </w:tbl>
    <w:p w14:paraId="003B8DC8"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07BAE82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odpowiednio na dzień składania ofert spełniam warunki udziału w postępowaniu określone przez Zamawiającego w Rozdziale 9</w:t>
      </w:r>
      <w:r w:rsidRPr="0011524E">
        <w:rPr>
          <w:rFonts w:ascii="Cambria" w:eastAsia="Lucida Sans Unicode" w:hAnsi="Cambria" w:cs="Times New Roman"/>
          <w:color w:val="FF0000"/>
          <w:kern w:val="2"/>
        </w:rPr>
        <w:t xml:space="preserve"> </w:t>
      </w:r>
      <w:proofErr w:type="spellStart"/>
      <w:r w:rsidRPr="0011524E">
        <w:rPr>
          <w:rFonts w:ascii="Cambria" w:eastAsia="Lucida Sans Unicode" w:hAnsi="Cambria" w:cs="Times New Roman"/>
          <w:kern w:val="2"/>
        </w:rPr>
        <w:t>swz</w:t>
      </w:r>
      <w:proofErr w:type="spellEnd"/>
      <w:r w:rsidRPr="0011524E">
        <w:rPr>
          <w:rFonts w:ascii="Cambria" w:eastAsia="Lucida Sans Unicode" w:hAnsi="Cambria" w:cs="Times New Roman"/>
          <w:kern w:val="2"/>
        </w:rPr>
        <w:t>.</w:t>
      </w:r>
    </w:p>
    <w:p w14:paraId="286815DB"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3C1B2893" w14:textId="77777777" w:rsidR="00BC309A" w:rsidRPr="0011524E" w:rsidRDefault="00BC309A" w:rsidP="005173A5">
      <w:pPr>
        <w:spacing w:after="0" w:line="240" w:lineRule="auto"/>
        <w:contextualSpacing/>
        <w:jc w:val="both"/>
        <w:rPr>
          <w:rFonts w:ascii="Cambria" w:eastAsia="Lucida Sans Unicode" w:hAnsi="Cambria" w:cs="Times New Roman"/>
          <w:kern w:val="2"/>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78F05891"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na dzień składania ofert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3782AE0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2B5A5BF8" w14:textId="77777777" w:rsidR="00BC309A" w:rsidRPr="0011524E" w:rsidRDefault="00BC309A" w:rsidP="005173A5">
      <w:pPr>
        <w:spacing w:after="0" w:line="240" w:lineRule="auto"/>
        <w:contextualSpacing/>
        <w:jc w:val="both"/>
        <w:rPr>
          <w:rFonts w:ascii="Cambria" w:hAnsi="Cambria" w:cs="Times New Roman"/>
          <w:i/>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4486F96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0919F89A"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DF17D21" w14:textId="0593AB56" w:rsidR="00BC309A" w:rsidRPr="0011524E" w:rsidRDefault="00BC309A" w:rsidP="00445A07">
      <w:pPr>
        <w:spacing w:after="0" w:line="240" w:lineRule="auto"/>
        <w:contextualSpacing/>
        <w:jc w:val="both"/>
        <w:rPr>
          <w:rFonts w:ascii="Cambria" w:eastAsia="Calibri" w:hAnsi="Cambria" w:cs="Times New Roman"/>
          <w:i/>
          <w:color w:val="000000"/>
        </w:rPr>
      </w:pPr>
      <w:r w:rsidRPr="0011524E">
        <w:rPr>
          <w:rFonts w:ascii="Cambria" w:hAnsi="Cambria" w:cs="Times New Roman"/>
        </w:rPr>
        <w:tab/>
      </w:r>
      <w:r w:rsidRPr="0011524E">
        <w:rPr>
          <w:rFonts w:ascii="Cambria" w:eastAsia="Calibri" w:hAnsi="Cambria" w:cs="Times New Roman"/>
          <w:i/>
          <w:color w:val="000000"/>
        </w:rPr>
        <w:t>* (Wypełnić, tylko w przypadku, gdy dotyczy)</w:t>
      </w:r>
    </w:p>
    <w:p w14:paraId="545A0BFE" w14:textId="77777777" w:rsidR="00BC309A" w:rsidRDefault="00BC309A" w:rsidP="005173A5">
      <w:pPr>
        <w:spacing w:after="0" w:line="240" w:lineRule="auto"/>
        <w:ind w:left="5664" w:firstLine="708"/>
        <w:contextualSpacing/>
        <w:jc w:val="both"/>
        <w:rPr>
          <w:rFonts w:ascii="Cambria" w:hAnsi="Cambria" w:cs="Times New Roman"/>
          <w:i/>
        </w:rPr>
      </w:pPr>
    </w:p>
    <w:p w14:paraId="23964001" w14:textId="77777777" w:rsidR="00445A07" w:rsidRDefault="00445A07" w:rsidP="00445A07">
      <w:pPr>
        <w:spacing w:after="0" w:line="240" w:lineRule="auto"/>
        <w:ind w:left="142"/>
        <w:contextualSpacing/>
        <w:jc w:val="both"/>
        <w:rPr>
          <w:rFonts w:ascii="Cambria" w:eastAsia="Lucida Sans Unicode" w:hAnsi="Cambria" w:cs="Times New Roman"/>
          <w:kern w:val="2"/>
        </w:rPr>
      </w:pPr>
    </w:p>
    <w:p w14:paraId="61AAEE51" w14:textId="77777777" w:rsidR="00445A07" w:rsidRPr="00445A07" w:rsidRDefault="00445A07" w:rsidP="00445A07">
      <w:pPr>
        <w:spacing w:after="0" w:line="240" w:lineRule="auto"/>
        <w:ind w:left="142"/>
        <w:contextualSpacing/>
        <w:jc w:val="both"/>
        <w:rPr>
          <w:rFonts w:ascii="Cambria" w:eastAsia="Calibri" w:hAnsi="Cambria" w:cs="Calibri"/>
          <w:b/>
          <w:bCs/>
          <w:iCs/>
          <w:lang w:eastAsia="pl-PL"/>
        </w:rPr>
      </w:pPr>
      <w:r w:rsidRPr="00445A07">
        <w:rPr>
          <w:rFonts w:ascii="Cambria" w:eastAsia="Lucida Sans Unicode" w:hAnsi="Cambria" w:cs="Times New Roman"/>
          <w:kern w:val="2"/>
        </w:rPr>
        <w:t xml:space="preserve">Oświadczam, że na dzień składania ofert nie podlegam wykluczeniu z postępowania na podstawie </w:t>
      </w:r>
      <w:r w:rsidRPr="00445A07">
        <w:rPr>
          <w:rFonts w:ascii="Cambria" w:eastAsia="Calibri" w:hAnsi="Cambria" w:cs="Calibri"/>
          <w:b/>
          <w:iCs/>
          <w:lang w:eastAsia="pl-PL"/>
        </w:rPr>
        <w:t xml:space="preserve">art. 7 ust. 1 </w:t>
      </w:r>
      <w:r w:rsidRPr="00445A07">
        <w:rPr>
          <w:rFonts w:ascii="Cambria" w:eastAsia="Calibri" w:hAnsi="Cambria" w:cs="Calibri"/>
          <w:b/>
          <w:bCs/>
          <w:iCs/>
          <w:lang w:eastAsia="pl-PL"/>
        </w:rPr>
        <w:t>ustawy z 13 kwietnia 2022 r. o szczególnych rozwiązaniach w zakresie przeciwdziałania wspieraniu agresji na Ukrainę oraz służących ochronie bezpieczeństwa narodowego.</w:t>
      </w:r>
    </w:p>
    <w:p w14:paraId="75858F6F" w14:textId="77777777" w:rsidR="00445A07" w:rsidRPr="00445A07" w:rsidRDefault="00445A07" w:rsidP="00445A07">
      <w:pPr>
        <w:spacing w:after="0" w:line="240" w:lineRule="auto"/>
        <w:ind w:left="142"/>
        <w:contextualSpacing/>
        <w:jc w:val="both"/>
        <w:rPr>
          <w:rFonts w:ascii="Cambria" w:eastAsia="Calibri" w:hAnsi="Cambria" w:cs="Times New Roman"/>
          <w:color w:val="000000"/>
        </w:rPr>
      </w:pPr>
    </w:p>
    <w:p w14:paraId="1FDC98C0" w14:textId="77777777" w:rsidR="00445A07" w:rsidRPr="00445A07" w:rsidRDefault="00445A07" w:rsidP="00445A07">
      <w:pPr>
        <w:spacing w:after="0" w:line="240" w:lineRule="auto"/>
        <w:ind w:left="142"/>
        <w:contextualSpacing/>
        <w:jc w:val="both"/>
        <w:rPr>
          <w:rFonts w:ascii="Cambria" w:eastAsia="Calibri" w:hAnsi="Cambria" w:cs="Times New Roman"/>
          <w:sz w:val="20"/>
          <w:szCs w:val="20"/>
        </w:rPr>
      </w:pPr>
      <w:r w:rsidRPr="00445A07">
        <w:rPr>
          <w:rFonts w:ascii="Cambria" w:eastAsia="Calibri" w:hAnsi="Cambria" w:cs="Times New Roman"/>
          <w:sz w:val="20"/>
          <w:szCs w:val="20"/>
        </w:rPr>
        <w:t>……………………………………………………………………………………………………………………………………………………………….</w:t>
      </w:r>
    </w:p>
    <w:p w14:paraId="6CDCC84D" w14:textId="77777777" w:rsidR="00445A07" w:rsidRPr="00445A07" w:rsidRDefault="00445A07" w:rsidP="00445A07">
      <w:pPr>
        <w:spacing w:after="0" w:line="240" w:lineRule="auto"/>
        <w:ind w:left="142"/>
        <w:contextualSpacing/>
        <w:jc w:val="both"/>
        <w:rPr>
          <w:rFonts w:ascii="Cambria" w:eastAsia="Calibri" w:hAnsi="Cambria" w:cs="Times New Roman"/>
          <w:sz w:val="20"/>
          <w:szCs w:val="20"/>
        </w:rPr>
      </w:pPr>
    </w:p>
    <w:p w14:paraId="6CFD27E8" w14:textId="77777777" w:rsidR="00445A07" w:rsidRPr="00445A07" w:rsidRDefault="00445A07" w:rsidP="00445A07">
      <w:pPr>
        <w:spacing w:after="0" w:line="240" w:lineRule="auto"/>
        <w:ind w:left="142"/>
        <w:contextualSpacing/>
        <w:jc w:val="both"/>
        <w:rPr>
          <w:rFonts w:ascii="Cambria" w:eastAsia="Calibri" w:hAnsi="Cambria" w:cs="Calibri"/>
          <w:b/>
          <w:bCs/>
          <w:iCs/>
          <w:sz w:val="20"/>
          <w:szCs w:val="20"/>
          <w:lang w:eastAsia="pl-PL"/>
        </w:rPr>
      </w:pPr>
      <w:r w:rsidRPr="00445A07">
        <w:rPr>
          <w:rFonts w:ascii="Cambria" w:eastAsia="Calibri" w:hAnsi="Cambria" w:cs="Times New Roman"/>
          <w:sz w:val="20"/>
          <w:szCs w:val="20"/>
        </w:rPr>
        <w:t xml:space="preserve">* Oświadczam, że zachodzą w stosunku do mnie podstawy wykluczenia z postępowania na podstawie art. …………. </w:t>
      </w:r>
      <w:r w:rsidRPr="00445A07">
        <w:rPr>
          <w:rFonts w:ascii="Cambria" w:eastAsia="Calibri" w:hAnsi="Cambria" w:cs="Times New Roman"/>
          <w:b/>
          <w:bCs/>
          <w:iCs/>
          <w:sz w:val="20"/>
          <w:szCs w:val="20"/>
        </w:rPr>
        <w:t>ustawy z 13 kwietnia 2022 r. o szczególnych rozwiązaniach w zakresie przeciwdziałania wspieraniu agresji na Ukrainę oraz służących ochronie bezpieczeństwa narodowego.</w:t>
      </w:r>
      <w:r w:rsidRPr="00445A07">
        <w:rPr>
          <w:rFonts w:ascii="Cambria" w:eastAsia="Calibri" w:hAnsi="Cambria" w:cs="Times New Roman"/>
          <w:sz w:val="20"/>
          <w:szCs w:val="20"/>
        </w:rPr>
        <w:t xml:space="preserve"> </w:t>
      </w:r>
      <w:r w:rsidRPr="00445A07">
        <w:rPr>
          <w:rFonts w:ascii="Cambria" w:eastAsia="Calibri" w:hAnsi="Cambria" w:cs="Times New Roman"/>
          <w:i/>
          <w:sz w:val="20"/>
          <w:szCs w:val="20"/>
        </w:rPr>
        <w:t xml:space="preserve">(podać mającą zastosowanie podstawę wykluczenia spośród wymienionych w art. </w:t>
      </w:r>
      <w:r w:rsidRPr="00445A07">
        <w:rPr>
          <w:rFonts w:ascii="Cambria" w:eastAsia="Calibri" w:hAnsi="Cambria" w:cs="Calibri"/>
          <w:b/>
          <w:iCs/>
          <w:sz w:val="20"/>
          <w:szCs w:val="20"/>
          <w:lang w:eastAsia="pl-PL"/>
        </w:rPr>
        <w:t xml:space="preserve">7 ust. 1 </w:t>
      </w:r>
      <w:r w:rsidRPr="00445A07">
        <w:rPr>
          <w:rFonts w:ascii="Cambria" w:eastAsia="Calibri" w:hAnsi="Cambria" w:cs="Calibri"/>
          <w:b/>
          <w:bCs/>
          <w:iCs/>
          <w:sz w:val="20"/>
          <w:szCs w:val="20"/>
          <w:lang w:eastAsia="pl-PL"/>
        </w:rPr>
        <w:t>ustawy.</w:t>
      </w:r>
    </w:p>
    <w:p w14:paraId="46F0EBE3" w14:textId="77777777" w:rsidR="00445A07" w:rsidRPr="00445A07" w:rsidRDefault="00445A07" w:rsidP="00445A07">
      <w:pPr>
        <w:spacing w:after="0" w:line="240" w:lineRule="auto"/>
        <w:ind w:left="142"/>
        <w:contextualSpacing/>
        <w:jc w:val="both"/>
        <w:rPr>
          <w:rFonts w:ascii="Cambria" w:eastAsia="Calibri" w:hAnsi="Cambria" w:cs="Times New Roman"/>
          <w:i/>
          <w:color w:val="000000"/>
        </w:rPr>
      </w:pPr>
      <w:r w:rsidRPr="00445A07">
        <w:rPr>
          <w:rFonts w:ascii="Cambria" w:eastAsia="Calibri" w:hAnsi="Cambria" w:cs="Times New Roman"/>
          <w:i/>
          <w:color w:val="000000"/>
        </w:rPr>
        <w:t>* (Wypełnić, tylko w przypadku, gdy dotyczy)</w:t>
      </w:r>
    </w:p>
    <w:p w14:paraId="6A67D60D" w14:textId="77777777" w:rsidR="00445A07" w:rsidRDefault="00445A07" w:rsidP="00445A07">
      <w:pPr>
        <w:spacing w:after="0" w:line="240" w:lineRule="auto"/>
        <w:contextualSpacing/>
        <w:jc w:val="both"/>
        <w:rPr>
          <w:rFonts w:ascii="Cambria" w:hAnsi="Cambria" w:cs="Times New Roman"/>
          <w:i/>
        </w:rPr>
      </w:pPr>
    </w:p>
    <w:p w14:paraId="2C8BADB4" w14:textId="77777777" w:rsidR="00445A07" w:rsidRPr="0011524E" w:rsidRDefault="00445A07" w:rsidP="005173A5">
      <w:pPr>
        <w:spacing w:after="0" w:line="240" w:lineRule="auto"/>
        <w:ind w:left="5664" w:firstLine="708"/>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6A7B253B"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1D8AE12C"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Informacja w związku z poleganiem na zasobach innych podmiotów</w:t>
            </w:r>
          </w:p>
          <w:p w14:paraId="73ED1CEA"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(jeżeli dotyczy)</w:t>
            </w:r>
          </w:p>
        </w:tc>
      </w:tr>
    </w:tbl>
    <w:p w14:paraId="11503BC0" w14:textId="77777777" w:rsidR="00BC309A" w:rsidRPr="0011524E" w:rsidRDefault="00BC309A" w:rsidP="005173A5">
      <w:pPr>
        <w:spacing w:after="0" w:line="240" w:lineRule="auto"/>
        <w:contextualSpacing/>
        <w:jc w:val="both"/>
        <w:rPr>
          <w:rFonts w:ascii="Cambria" w:hAnsi="Cambria" w:cs="Times New Roman"/>
          <w:i/>
        </w:rPr>
      </w:pPr>
    </w:p>
    <w:p w14:paraId="4E10FD2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Oświadczam, że w celu wykazania spełniania warunków udziału w postępowaniu,</w:t>
      </w:r>
      <w:r w:rsidRPr="0011524E">
        <w:rPr>
          <w:rFonts w:ascii="Cambria" w:hAnsi="Cambria" w:cs="Times New Roman"/>
          <w:color w:val="00B050"/>
        </w:rPr>
        <w:t xml:space="preserve"> </w:t>
      </w:r>
      <w:r w:rsidRPr="0011524E">
        <w:rPr>
          <w:rFonts w:ascii="Cambria" w:hAnsi="Cambria" w:cs="Times New Roman"/>
        </w:rPr>
        <w:t xml:space="preserve">określonych przez Zamawiającego w Rozdziale 9 </w:t>
      </w:r>
      <w:proofErr w:type="spellStart"/>
      <w:r w:rsidRPr="0011524E">
        <w:rPr>
          <w:rFonts w:ascii="Cambria" w:hAnsi="Cambria" w:cs="Times New Roman"/>
        </w:rPr>
        <w:t>swz</w:t>
      </w:r>
      <w:proofErr w:type="spellEnd"/>
      <w:r w:rsidRPr="0011524E">
        <w:rPr>
          <w:rFonts w:ascii="Cambria" w:hAnsi="Cambria" w:cs="Times New Roman"/>
        </w:rPr>
        <w:t xml:space="preserve"> </w:t>
      </w:r>
    </w:p>
    <w:p w14:paraId="7CCBC6A8" w14:textId="77777777" w:rsidR="00BC309A" w:rsidRPr="0011524E" w:rsidRDefault="00BC309A" w:rsidP="005173A5">
      <w:pPr>
        <w:spacing w:after="0" w:line="240" w:lineRule="auto"/>
        <w:contextualSpacing/>
        <w:jc w:val="both"/>
        <w:rPr>
          <w:rFonts w:ascii="Cambria" w:eastAsia="Calibri" w:hAnsi="Cambria" w:cs="Times New Roman"/>
          <w:i/>
          <w:color w:val="000000"/>
        </w:rPr>
      </w:pPr>
      <w:r w:rsidRPr="0011524E">
        <w:rPr>
          <w:rFonts w:ascii="Cambria" w:eastAsia="Calibri" w:hAnsi="Cambria" w:cs="Times New Roman"/>
          <w:i/>
          <w:color w:val="000000"/>
        </w:rPr>
        <w:t xml:space="preserve">(Zaznaczyć właściwe. Brak zaznaczenia będzie oznaczał, że wykonawca nie polega na zasobach innych podmiotów) </w:t>
      </w:r>
    </w:p>
    <w:p w14:paraId="30911BE9" w14:textId="77777777" w:rsidR="00BC309A" w:rsidRPr="0011524E" w:rsidRDefault="00BC309A" w:rsidP="005173A5">
      <w:pPr>
        <w:spacing w:after="0" w:line="240" w:lineRule="auto"/>
        <w:contextualSpacing/>
        <w:rPr>
          <w:rFonts w:ascii="Cambria" w:hAnsi="Cambria" w:cs="Times New Roman"/>
          <w:i/>
        </w:rPr>
      </w:pPr>
    </w:p>
    <w:p w14:paraId="49E87D4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DC6B95">
        <w:rPr>
          <w:rFonts w:ascii="Cambria" w:hAnsi="Cambria" w:cs="Times New Roman"/>
          <w:i/>
        </w:rPr>
      </w:r>
      <w:r w:rsidR="00DC6B95">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nie polegam na zasobach innych podmiotów</w:t>
      </w:r>
    </w:p>
    <w:p w14:paraId="771BF3FF"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DC6B95">
        <w:rPr>
          <w:rFonts w:ascii="Cambria" w:hAnsi="Cambria" w:cs="Times New Roman"/>
          <w:i/>
        </w:rPr>
      </w:r>
      <w:r w:rsidR="00DC6B95">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polegam na zasobach następującego/</w:t>
      </w:r>
      <w:proofErr w:type="spellStart"/>
      <w:r w:rsidRPr="0011524E">
        <w:rPr>
          <w:rFonts w:ascii="Cambria" w:hAnsi="Cambria" w:cs="Times New Roman"/>
        </w:rPr>
        <w:t>ych</w:t>
      </w:r>
      <w:proofErr w:type="spellEnd"/>
      <w:r w:rsidRPr="0011524E">
        <w:rPr>
          <w:rFonts w:ascii="Cambria" w:hAnsi="Cambria" w:cs="Times New Roman"/>
        </w:rPr>
        <w:t xml:space="preserve"> podmiotu/ów:</w:t>
      </w:r>
    </w:p>
    <w:p w14:paraId="066C759A"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9E84115"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 </w:t>
      </w:r>
    </w:p>
    <w:p w14:paraId="2E15759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84C9C64"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w następującym zakresie: </w:t>
      </w:r>
    </w:p>
    <w:p w14:paraId="7E1851D6"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60870B6"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(określić odpowiedni zakres dla wskazanego podmiotu). </w:t>
      </w:r>
    </w:p>
    <w:p w14:paraId="0CD8B43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r w:rsidRPr="0011524E">
        <w:rPr>
          <w:rFonts w:ascii="Cambria" w:hAnsi="Cambria" w:cs="Times New Roman"/>
        </w:rPr>
        <w:tab/>
      </w:r>
    </w:p>
    <w:p w14:paraId="70872B86"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1783C870"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0C9DA9B2"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Informacje dotyczące podwykonawców</w:t>
            </w:r>
            <w:r w:rsidRPr="0011524E">
              <w:rPr>
                <w:rFonts w:ascii="Cambria" w:hAnsi="Cambria" w:cs="Times New Roman"/>
              </w:rPr>
              <w:t xml:space="preserve"> </w:t>
            </w:r>
            <w:r w:rsidRPr="0011524E">
              <w:rPr>
                <w:rFonts w:ascii="Cambria" w:hAnsi="Cambria" w:cs="Times New Roman"/>
                <w:b/>
                <w:i/>
              </w:rPr>
              <w:t>(jeżeli dotyczy tj. wykonawca zamierza powierzyć podwykonawcom wykonanie części zamówienia)</w:t>
            </w:r>
          </w:p>
        </w:tc>
      </w:tr>
    </w:tbl>
    <w:p w14:paraId="35AD4210" w14:textId="77777777" w:rsidR="00BC309A" w:rsidRPr="0011524E" w:rsidRDefault="00BC309A" w:rsidP="005173A5">
      <w:pPr>
        <w:tabs>
          <w:tab w:val="left" w:pos="0"/>
          <w:tab w:val="left" w:pos="142"/>
        </w:tabs>
        <w:autoSpaceDE w:val="0"/>
        <w:spacing w:after="0" w:line="240" w:lineRule="auto"/>
        <w:contextualSpacing/>
        <w:jc w:val="both"/>
        <w:rPr>
          <w:rFonts w:ascii="Cambria" w:hAnsi="Cambria" w:cs="Times New Roman"/>
        </w:rPr>
      </w:pPr>
    </w:p>
    <w:p w14:paraId="52CC1D5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Należy wskazać części zamówienia, których wykonanie wykonawca zamierza powierzyć podwykonawcom i o ile jest to wiadome, podać firmy podwykonawców </w:t>
      </w:r>
    </w:p>
    <w:p w14:paraId="7B8DFE39" w14:textId="77777777" w:rsidR="00BC309A" w:rsidRPr="0011524E" w:rsidRDefault="00BC309A" w:rsidP="005173A5">
      <w:pPr>
        <w:spacing w:after="0" w:line="240" w:lineRule="auto"/>
        <w:contextualSpacing/>
        <w:jc w:val="both"/>
        <w:rPr>
          <w:rFonts w:ascii="Cambria" w:hAnsi="Cambria" w:cs="Times New Roman"/>
        </w:rPr>
      </w:pPr>
    </w:p>
    <w:p w14:paraId="115EC154"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7B2B674A"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4B266F6D"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C8D9805"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7F0DAF1C" w14:textId="77777777" w:rsidR="00BC309A" w:rsidRPr="0011524E" w:rsidRDefault="00BC309A" w:rsidP="005173A5">
      <w:pPr>
        <w:spacing w:after="0" w:line="240" w:lineRule="auto"/>
        <w:contextualSpacing/>
        <w:rPr>
          <w:rFonts w:ascii="Cambria" w:hAnsi="Cambria" w:cs="Times New Roman"/>
        </w:rPr>
      </w:pPr>
    </w:p>
    <w:p w14:paraId="4B03C75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6B02824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5A4C064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3199A5A4"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6E7441DE" w14:textId="77777777" w:rsidR="00BC309A" w:rsidRPr="0011524E" w:rsidRDefault="00BC309A" w:rsidP="005173A5">
      <w:pPr>
        <w:spacing w:after="0" w:line="240" w:lineRule="auto"/>
        <w:contextualSpacing/>
        <w:rPr>
          <w:rFonts w:ascii="Cambria" w:hAnsi="Cambria" w:cs="Times New Roman"/>
          <w:u w:val="single"/>
        </w:rPr>
      </w:pPr>
    </w:p>
    <w:p w14:paraId="7D0FD1D0"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55D72E6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62F1159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podanych informacji</w:t>
            </w:r>
          </w:p>
        </w:tc>
      </w:tr>
    </w:tbl>
    <w:p w14:paraId="3B1B333A" w14:textId="77777777" w:rsidR="00BC309A" w:rsidRPr="0011524E" w:rsidRDefault="00BC309A" w:rsidP="005173A5">
      <w:pPr>
        <w:spacing w:after="0" w:line="240" w:lineRule="auto"/>
        <w:contextualSpacing/>
        <w:jc w:val="both"/>
        <w:rPr>
          <w:rFonts w:ascii="Cambria" w:hAnsi="Cambria" w:cs="Times New Roman"/>
        </w:rPr>
      </w:pPr>
    </w:p>
    <w:p w14:paraId="1D8918CE"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Oświadczam, że wszystkie informacje podane w powyższych oświadczeniach są aktualne </w:t>
      </w:r>
      <w:r w:rsidRPr="0011524E">
        <w:rPr>
          <w:rFonts w:ascii="Cambria" w:hAnsi="Cambria" w:cs="Times New Roman"/>
        </w:rPr>
        <w:br/>
        <w:t>i zgodne z prawdą oraz zostały przedstawione z pełną świadomością konsekwencji wprowadzenia zamawiającego w błąd przy przedstawianiu informacji.</w:t>
      </w:r>
    </w:p>
    <w:p w14:paraId="2F895D6B" w14:textId="77777777" w:rsidR="00BC309A" w:rsidRPr="0011524E" w:rsidRDefault="00BC309A" w:rsidP="005173A5">
      <w:pPr>
        <w:spacing w:after="0" w:line="240" w:lineRule="auto"/>
        <w:contextualSpacing/>
        <w:jc w:val="both"/>
        <w:rPr>
          <w:rFonts w:ascii="Cambria" w:hAnsi="Cambria" w:cs="Times New Roman"/>
          <w:b/>
          <w:color w:val="000000"/>
        </w:rPr>
      </w:pPr>
    </w:p>
    <w:p w14:paraId="4EDE12DE"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p>
    <w:p w14:paraId="3886B11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22452636" w14:textId="77777777" w:rsidR="00BC309A" w:rsidRPr="0011524E" w:rsidRDefault="00BC309A" w:rsidP="005173A5">
      <w:pPr>
        <w:tabs>
          <w:tab w:val="left" w:pos="6720"/>
        </w:tabs>
        <w:spacing w:after="0" w:line="240" w:lineRule="auto"/>
        <w:contextualSpacing/>
        <w:jc w:val="both"/>
        <w:rPr>
          <w:rFonts w:ascii="Cambria" w:hAnsi="Cambria" w:cs="Times New Roman"/>
          <w:i/>
        </w:rPr>
      </w:pPr>
      <w:r w:rsidRPr="0011524E">
        <w:rPr>
          <w:rFonts w:ascii="Cambria" w:hAnsi="Cambria" w:cs="Times New Roman"/>
          <w:bCs/>
          <w:i/>
        </w:rPr>
        <w:t xml:space="preserve">W przypadku wspólnego ubiegania się o zamówienie przez wykonawców oświadczenie składa każdy </w:t>
      </w:r>
      <w:r w:rsidRPr="0011524E">
        <w:rPr>
          <w:rFonts w:ascii="Cambria" w:hAnsi="Cambria" w:cs="Times New Roman"/>
          <w:bCs/>
          <w:i/>
        </w:rPr>
        <w:br/>
        <w:t>z wykonawców wspólnie ubiegających się o zamówienie.</w:t>
      </w:r>
    </w:p>
    <w:p w14:paraId="51D7B172" w14:textId="77777777" w:rsidR="00BC309A" w:rsidRPr="0011524E" w:rsidRDefault="00BC309A" w:rsidP="005173A5">
      <w:pPr>
        <w:spacing w:after="0" w:line="240" w:lineRule="auto"/>
        <w:contextualSpacing/>
        <w:jc w:val="right"/>
        <w:rPr>
          <w:rFonts w:ascii="Cambria" w:hAnsi="Cambria" w:cs="Times New Roman"/>
          <w:b/>
          <w:color w:val="000000"/>
        </w:rPr>
      </w:pPr>
    </w:p>
    <w:p w14:paraId="746EE72E" w14:textId="77777777" w:rsidR="00BC309A" w:rsidRDefault="00BC309A" w:rsidP="005173A5">
      <w:pPr>
        <w:spacing w:after="0" w:line="240" w:lineRule="auto"/>
        <w:contextualSpacing/>
        <w:jc w:val="right"/>
        <w:rPr>
          <w:rFonts w:ascii="Cambria" w:hAnsi="Cambria" w:cs="Times New Roman"/>
          <w:b/>
          <w:color w:val="000000"/>
        </w:rPr>
      </w:pPr>
    </w:p>
    <w:p w14:paraId="4BDD66D9" w14:textId="77777777" w:rsidR="00063004" w:rsidRDefault="00063004" w:rsidP="005173A5">
      <w:pPr>
        <w:spacing w:after="0" w:line="240" w:lineRule="auto"/>
        <w:contextualSpacing/>
        <w:jc w:val="right"/>
        <w:rPr>
          <w:rFonts w:ascii="Cambria" w:hAnsi="Cambria" w:cs="Times New Roman"/>
          <w:b/>
          <w:color w:val="000000"/>
        </w:rPr>
      </w:pPr>
    </w:p>
    <w:p w14:paraId="07BF6A6D" w14:textId="77777777" w:rsidR="00063004" w:rsidRDefault="00063004" w:rsidP="005173A5">
      <w:pPr>
        <w:spacing w:after="0" w:line="240" w:lineRule="auto"/>
        <w:contextualSpacing/>
        <w:jc w:val="right"/>
        <w:rPr>
          <w:rFonts w:ascii="Cambria" w:hAnsi="Cambria" w:cs="Times New Roman"/>
          <w:b/>
          <w:color w:val="000000"/>
        </w:rPr>
      </w:pPr>
    </w:p>
    <w:p w14:paraId="55629809" w14:textId="77777777" w:rsidR="00063004" w:rsidRDefault="00063004" w:rsidP="005173A5">
      <w:pPr>
        <w:spacing w:after="0" w:line="240" w:lineRule="auto"/>
        <w:contextualSpacing/>
        <w:jc w:val="right"/>
        <w:rPr>
          <w:rFonts w:ascii="Cambria" w:hAnsi="Cambria" w:cs="Times New Roman"/>
          <w:b/>
          <w:color w:val="000000"/>
        </w:rPr>
      </w:pPr>
    </w:p>
    <w:p w14:paraId="426F7333" w14:textId="77777777" w:rsidR="00063004" w:rsidRDefault="00063004" w:rsidP="005173A5">
      <w:pPr>
        <w:spacing w:after="0" w:line="240" w:lineRule="auto"/>
        <w:contextualSpacing/>
        <w:jc w:val="right"/>
        <w:rPr>
          <w:rFonts w:ascii="Cambria" w:hAnsi="Cambria" w:cs="Times New Roman"/>
          <w:b/>
          <w:color w:val="000000"/>
        </w:rPr>
      </w:pPr>
    </w:p>
    <w:p w14:paraId="48A354E0" w14:textId="77777777" w:rsidR="00063004" w:rsidRDefault="00063004" w:rsidP="005173A5">
      <w:pPr>
        <w:spacing w:after="0" w:line="240" w:lineRule="auto"/>
        <w:contextualSpacing/>
        <w:jc w:val="right"/>
        <w:rPr>
          <w:rFonts w:ascii="Cambria" w:hAnsi="Cambria" w:cs="Times New Roman"/>
          <w:b/>
          <w:color w:val="000000"/>
        </w:rPr>
      </w:pPr>
    </w:p>
    <w:p w14:paraId="3CFBFE0D" w14:textId="77777777" w:rsidR="00063004" w:rsidRDefault="00063004" w:rsidP="005173A5">
      <w:pPr>
        <w:spacing w:after="0" w:line="240" w:lineRule="auto"/>
        <w:contextualSpacing/>
        <w:jc w:val="right"/>
        <w:rPr>
          <w:rFonts w:ascii="Cambria" w:hAnsi="Cambria" w:cs="Times New Roman"/>
          <w:b/>
          <w:color w:val="000000"/>
        </w:rPr>
      </w:pPr>
    </w:p>
    <w:p w14:paraId="2A4E090C" w14:textId="77777777" w:rsidR="00063004" w:rsidRDefault="00063004" w:rsidP="005173A5">
      <w:pPr>
        <w:spacing w:after="0" w:line="240" w:lineRule="auto"/>
        <w:contextualSpacing/>
        <w:jc w:val="right"/>
        <w:rPr>
          <w:rFonts w:ascii="Cambria" w:hAnsi="Cambria" w:cs="Times New Roman"/>
          <w:b/>
          <w:color w:val="000000"/>
        </w:rPr>
      </w:pPr>
    </w:p>
    <w:p w14:paraId="0EBDE069" w14:textId="77777777" w:rsidR="00063004" w:rsidRDefault="00063004" w:rsidP="005173A5">
      <w:pPr>
        <w:spacing w:after="0" w:line="240" w:lineRule="auto"/>
        <w:contextualSpacing/>
        <w:jc w:val="right"/>
        <w:rPr>
          <w:rFonts w:ascii="Cambria" w:hAnsi="Cambria" w:cs="Times New Roman"/>
          <w:b/>
          <w:color w:val="000000"/>
        </w:rPr>
      </w:pPr>
    </w:p>
    <w:p w14:paraId="2556E7D3" w14:textId="77777777" w:rsidR="00063004" w:rsidRDefault="00063004" w:rsidP="005173A5">
      <w:pPr>
        <w:spacing w:after="0" w:line="240" w:lineRule="auto"/>
        <w:contextualSpacing/>
        <w:jc w:val="right"/>
        <w:rPr>
          <w:rFonts w:ascii="Cambria" w:hAnsi="Cambria" w:cs="Times New Roman"/>
          <w:b/>
          <w:color w:val="000000"/>
        </w:rPr>
      </w:pPr>
    </w:p>
    <w:p w14:paraId="12084EAA" w14:textId="77777777" w:rsidR="00063004" w:rsidRDefault="00063004" w:rsidP="005173A5">
      <w:pPr>
        <w:spacing w:after="0" w:line="240" w:lineRule="auto"/>
        <w:contextualSpacing/>
        <w:jc w:val="right"/>
        <w:rPr>
          <w:rFonts w:ascii="Cambria" w:hAnsi="Cambria" w:cs="Times New Roman"/>
          <w:b/>
          <w:color w:val="000000"/>
        </w:rPr>
      </w:pPr>
    </w:p>
    <w:p w14:paraId="63BE8E65" w14:textId="77777777" w:rsidR="00063004" w:rsidRDefault="00063004" w:rsidP="005173A5">
      <w:pPr>
        <w:spacing w:after="0" w:line="240" w:lineRule="auto"/>
        <w:contextualSpacing/>
        <w:jc w:val="right"/>
        <w:rPr>
          <w:rFonts w:ascii="Cambria" w:hAnsi="Cambria" w:cs="Times New Roman"/>
          <w:b/>
          <w:color w:val="000000"/>
        </w:rPr>
      </w:pPr>
    </w:p>
    <w:p w14:paraId="2069B334" w14:textId="77777777" w:rsidR="00063004" w:rsidRDefault="00063004" w:rsidP="005173A5">
      <w:pPr>
        <w:spacing w:after="0" w:line="240" w:lineRule="auto"/>
        <w:contextualSpacing/>
        <w:jc w:val="right"/>
        <w:rPr>
          <w:rFonts w:ascii="Cambria" w:hAnsi="Cambria" w:cs="Times New Roman"/>
          <w:b/>
          <w:color w:val="000000"/>
        </w:rPr>
      </w:pPr>
    </w:p>
    <w:p w14:paraId="120C84B2" w14:textId="77777777" w:rsidR="00063004" w:rsidRDefault="00063004" w:rsidP="005173A5">
      <w:pPr>
        <w:spacing w:after="0" w:line="240" w:lineRule="auto"/>
        <w:contextualSpacing/>
        <w:jc w:val="right"/>
        <w:rPr>
          <w:rFonts w:ascii="Cambria" w:hAnsi="Cambria" w:cs="Times New Roman"/>
          <w:b/>
          <w:color w:val="000000"/>
        </w:rPr>
      </w:pPr>
    </w:p>
    <w:p w14:paraId="054B59FD" w14:textId="77777777" w:rsidR="00063004" w:rsidRDefault="00063004" w:rsidP="005173A5">
      <w:pPr>
        <w:spacing w:after="0" w:line="240" w:lineRule="auto"/>
        <w:contextualSpacing/>
        <w:jc w:val="right"/>
        <w:rPr>
          <w:rFonts w:ascii="Cambria" w:hAnsi="Cambria" w:cs="Times New Roman"/>
          <w:b/>
          <w:color w:val="000000"/>
        </w:rPr>
      </w:pPr>
    </w:p>
    <w:p w14:paraId="36C7F0AA" w14:textId="77777777" w:rsidR="00063004" w:rsidRDefault="00063004" w:rsidP="005173A5">
      <w:pPr>
        <w:spacing w:after="0" w:line="240" w:lineRule="auto"/>
        <w:contextualSpacing/>
        <w:jc w:val="right"/>
        <w:rPr>
          <w:rFonts w:ascii="Cambria" w:hAnsi="Cambria" w:cs="Times New Roman"/>
          <w:b/>
          <w:color w:val="000000"/>
        </w:rPr>
      </w:pPr>
    </w:p>
    <w:p w14:paraId="2F68749D" w14:textId="77777777" w:rsidR="00063004" w:rsidRDefault="00063004" w:rsidP="005173A5">
      <w:pPr>
        <w:spacing w:after="0" w:line="240" w:lineRule="auto"/>
        <w:contextualSpacing/>
        <w:jc w:val="right"/>
        <w:rPr>
          <w:rFonts w:ascii="Cambria" w:hAnsi="Cambria" w:cs="Times New Roman"/>
          <w:b/>
          <w:color w:val="000000"/>
        </w:rPr>
      </w:pPr>
    </w:p>
    <w:p w14:paraId="554E701E" w14:textId="77777777" w:rsidR="00063004" w:rsidRDefault="00063004" w:rsidP="005173A5">
      <w:pPr>
        <w:spacing w:after="0" w:line="240" w:lineRule="auto"/>
        <w:contextualSpacing/>
        <w:jc w:val="right"/>
        <w:rPr>
          <w:rFonts w:ascii="Cambria" w:hAnsi="Cambria" w:cs="Times New Roman"/>
          <w:b/>
          <w:color w:val="000000"/>
        </w:rPr>
      </w:pPr>
    </w:p>
    <w:p w14:paraId="3D301ADF" w14:textId="77777777" w:rsidR="00063004" w:rsidRDefault="00063004" w:rsidP="005173A5">
      <w:pPr>
        <w:spacing w:after="0" w:line="240" w:lineRule="auto"/>
        <w:contextualSpacing/>
        <w:jc w:val="right"/>
        <w:rPr>
          <w:rFonts w:ascii="Cambria" w:hAnsi="Cambria" w:cs="Times New Roman"/>
          <w:b/>
          <w:color w:val="000000"/>
        </w:rPr>
      </w:pPr>
    </w:p>
    <w:p w14:paraId="7983AD08" w14:textId="77777777" w:rsidR="00063004" w:rsidRDefault="00063004" w:rsidP="005173A5">
      <w:pPr>
        <w:spacing w:after="0" w:line="240" w:lineRule="auto"/>
        <w:contextualSpacing/>
        <w:jc w:val="right"/>
        <w:rPr>
          <w:rFonts w:ascii="Cambria" w:hAnsi="Cambria" w:cs="Times New Roman"/>
          <w:b/>
          <w:color w:val="000000"/>
        </w:rPr>
      </w:pPr>
    </w:p>
    <w:p w14:paraId="4B920BCF" w14:textId="77777777" w:rsidR="00063004" w:rsidRDefault="00063004" w:rsidP="005173A5">
      <w:pPr>
        <w:spacing w:after="0" w:line="240" w:lineRule="auto"/>
        <w:contextualSpacing/>
        <w:jc w:val="right"/>
        <w:rPr>
          <w:rFonts w:ascii="Cambria" w:hAnsi="Cambria" w:cs="Times New Roman"/>
          <w:b/>
          <w:color w:val="000000"/>
        </w:rPr>
      </w:pPr>
    </w:p>
    <w:p w14:paraId="3CDBE070" w14:textId="77777777" w:rsidR="00063004" w:rsidRDefault="00063004" w:rsidP="005173A5">
      <w:pPr>
        <w:spacing w:after="0" w:line="240" w:lineRule="auto"/>
        <w:contextualSpacing/>
        <w:jc w:val="right"/>
        <w:rPr>
          <w:rFonts w:ascii="Cambria" w:hAnsi="Cambria" w:cs="Times New Roman"/>
          <w:b/>
          <w:color w:val="000000"/>
        </w:rPr>
      </w:pPr>
    </w:p>
    <w:p w14:paraId="5A3DF32A" w14:textId="77777777" w:rsidR="00063004" w:rsidRDefault="00063004" w:rsidP="005173A5">
      <w:pPr>
        <w:spacing w:after="0" w:line="240" w:lineRule="auto"/>
        <w:contextualSpacing/>
        <w:jc w:val="right"/>
        <w:rPr>
          <w:rFonts w:ascii="Cambria" w:hAnsi="Cambria" w:cs="Times New Roman"/>
          <w:b/>
          <w:color w:val="000000"/>
        </w:rPr>
      </w:pPr>
    </w:p>
    <w:p w14:paraId="15A6813B" w14:textId="77777777" w:rsidR="00063004" w:rsidRDefault="00063004" w:rsidP="005173A5">
      <w:pPr>
        <w:spacing w:after="0" w:line="240" w:lineRule="auto"/>
        <w:contextualSpacing/>
        <w:jc w:val="right"/>
        <w:rPr>
          <w:rFonts w:ascii="Cambria" w:hAnsi="Cambria" w:cs="Times New Roman"/>
          <w:b/>
          <w:color w:val="000000"/>
        </w:rPr>
      </w:pPr>
    </w:p>
    <w:p w14:paraId="2FB86849" w14:textId="77777777" w:rsidR="00063004" w:rsidRDefault="00063004" w:rsidP="005173A5">
      <w:pPr>
        <w:spacing w:after="0" w:line="240" w:lineRule="auto"/>
        <w:contextualSpacing/>
        <w:jc w:val="right"/>
        <w:rPr>
          <w:rFonts w:ascii="Cambria" w:hAnsi="Cambria" w:cs="Times New Roman"/>
          <w:b/>
          <w:color w:val="000000"/>
        </w:rPr>
      </w:pPr>
    </w:p>
    <w:p w14:paraId="508586AB" w14:textId="77777777" w:rsidR="00063004" w:rsidRDefault="00063004" w:rsidP="005173A5">
      <w:pPr>
        <w:spacing w:after="0" w:line="240" w:lineRule="auto"/>
        <w:contextualSpacing/>
        <w:jc w:val="right"/>
        <w:rPr>
          <w:rFonts w:ascii="Cambria" w:hAnsi="Cambria" w:cs="Times New Roman"/>
          <w:b/>
          <w:color w:val="000000"/>
        </w:rPr>
      </w:pPr>
    </w:p>
    <w:p w14:paraId="2D8C3945" w14:textId="77777777" w:rsidR="00063004" w:rsidRDefault="00063004" w:rsidP="005173A5">
      <w:pPr>
        <w:spacing w:after="0" w:line="240" w:lineRule="auto"/>
        <w:contextualSpacing/>
        <w:jc w:val="right"/>
        <w:rPr>
          <w:rFonts w:ascii="Cambria" w:hAnsi="Cambria" w:cs="Times New Roman"/>
          <w:b/>
          <w:color w:val="000000"/>
        </w:rPr>
      </w:pPr>
    </w:p>
    <w:p w14:paraId="777DDC29" w14:textId="77777777" w:rsidR="00063004" w:rsidRDefault="00063004" w:rsidP="005173A5">
      <w:pPr>
        <w:spacing w:after="0" w:line="240" w:lineRule="auto"/>
        <w:contextualSpacing/>
        <w:jc w:val="right"/>
        <w:rPr>
          <w:rFonts w:ascii="Cambria" w:hAnsi="Cambria" w:cs="Times New Roman"/>
          <w:b/>
          <w:color w:val="000000"/>
        </w:rPr>
      </w:pPr>
    </w:p>
    <w:p w14:paraId="327417C4" w14:textId="77777777" w:rsidR="00063004" w:rsidRDefault="00063004" w:rsidP="005173A5">
      <w:pPr>
        <w:spacing w:after="0" w:line="240" w:lineRule="auto"/>
        <w:contextualSpacing/>
        <w:jc w:val="right"/>
        <w:rPr>
          <w:rFonts w:ascii="Cambria" w:hAnsi="Cambria" w:cs="Times New Roman"/>
          <w:b/>
          <w:color w:val="000000"/>
        </w:rPr>
      </w:pPr>
    </w:p>
    <w:p w14:paraId="3F647F96" w14:textId="77777777" w:rsidR="007023CA" w:rsidRDefault="007023CA" w:rsidP="005173A5">
      <w:pPr>
        <w:spacing w:after="0" w:line="240" w:lineRule="auto"/>
        <w:contextualSpacing/>
        <w:jc w:val="right"/>
        <w:rPr>
          <w:rFonts w:ascii="Cambria" w:hAnsi="Cambria" w:cs="Times New Roman"/>
          <w:b/>
          <w:color w:val="000000"/>
        </w:rPr>
      </w:pPr>
    </w:p>
    <w:p w14:paraId="0D7F82F3" w14:textId="77777777" w:rsidR="007023CA" w:rsidRDefault="007023CA" w:rsidP="005173A5">
      <w:pPr>
        <w:spacing w:after="0" w:line="240" w:lineRule="auto"/>
        <w:contextualSpacing/>
        <w:jc w:val="right"/>
        <w:rPr>
          <w:rFonts w:ascii="Cambria" w:hAnsi="Cambria" w:cs="Times New Roman"/>
          <w:b/>
          <w:color w:val="000000"/>
        </w:rPr>
      </w:pPr>
    </w:p>
    <w:p w14:paraId="6FCF5581" w14:textId="77777777" w:rsidR="007023CA" w:rsidRDefault="007023CA" w:rsidP="005173A5">
      <w:pPr>
        <w:spacing w:after="0" w:line="240" w:lineRule="auto"/>
        <w:contextualSpacing/>
        <w:jc w:val="right"/>
        <w:rPr>
          <w:rFonts w:ascii="Cambria" w:hAnsi="Cambria" w:cs="Times New Roman"/>
          <w:b/>
          <w:color w:val="000000"/>
        </w:rPr>
      </w:pPr>
    </w:p>
    <w:p w14:paraId="00101CAB" w14:textId="77777777" w:rsidR="007023CA" w:rsidRDefault="007023CA" w:rsidP="005173A5">
      <w:pPr>
        <w:spacing w:after="0" w:line="240" w:lineRule="auto"/>
        <w:contextualSpacing/>
        <w:jc w:val="right"/>
        <w:rPr>
          <w:rFonts w:ascii="Cambria" w:hAnsi="Cambria" w:cs="Times New Roman"/>
          <w:b/>
          <w:color w:val="000000"/>
        </w:rPr>
      </w:pPr>
    </w:p>
    <w:p w14:paraId="052887B1" w14:textId="77777777" w:rsidR="007023CA" w:rsidRDefault="007023CA" w:rsidP="005173A5">
      <w:pPr>
        <w:spacing w:after="0" w:line="240" w:lineRule="auto"/>
        <w:contextualSpacing/>
        <w:jc w:val="right"/>
        <w:rPr>
          <w:rFonts w:ascii="Cambria" w:hAnsi="Cambria" w:cs="Times New Roman"/>
          <w:b/>
          <w:color w:val="000000"/>
        </w:rPr>
      </w:pPr>
    </w:p>
    <w:p w14:paraId="7EEA5449" w14:textId="77777777" w:rsidR="007023CA" w:rsidRDefault="007023CA" w:rsidP="005173A5">
      <w:pPr>
        <w:spacing w:after="0" w:line="240" w:lineRule="auto"/>
        <w:contextualSpacing/>
        <w:jc w:val="right"/>
        <w:rPr>
          <w:rFonts w:ascii="Cambria" w:hAnsi="Cambria" w:cs="Times New Roman"/>
          <w:b/>
          <w:color w:val="000000"/>
        </w:rPr>
      </w:pPr>
    </w:p>
    <w:p w14:paraId="7EB06AD9" w14:textId="77777777" w:rsidR="007023CA" w:rsidRDefault="007023CA" w:rsidP="005173A5">
      <w:pPr>
        <w:spacing w:after="0" w:line="240" w:lineRule="auto"/>
        <w:contextualSpacing/>
        <w:jc w:val="right"/>
        <w:rPr>
          <w:rFonts w:ascii="Cambria" w:hAnsi="Cambria" w:cs="Times New Roman"/>
          <w:b/>
          <w:color w:val="000000"/>
        </w:rPr>
      </w:pPr>
    </w:p>
    <w:p w14:paraId="50FFF80C" w14:textId="77777777" w:rsidR="007023CA" w:rsidRDefault="007023CA" w:rsidP="005173A5">
      <w:pPr>
        <w:spacing w:after="0" w:line="240" w:lineRule="auto"/>
        <w:contextualSpacing/>
        <w:jc w:val="right"/>
        <w:rPr>
          <w:rFonts w:ascii="Cambria" w:hAnsi="Cambria" w:cs="Times New Roman"/>
          <w:b/>
          <w:color w:val="000000"/>
        </w:rPr>
      </w:pPr>
    </w:p>
    <w:p w14:paraId="06DBCFE3" w14:textId="77777777" w:rsidR="007023CA" w:rsidRDefault="007023CA" w:rsidP="005173A5">
      <w:pPr>
        <w:spacing w:after="0" w:line="240" w:lineRule="auto"/>
        <w:contextualSpacing/>
        <w:jc w:val="right"/>
        <w:rPr>
          <w:rFonts w:ascii="Cambria" w:hAnsi="Cambria" w:cs="Times New Roman"/>
          <w:b/>
          <w:color w:val="000000"/>
        </w:rPr>
      </w:pPr>
    </w:p>
    <w:p w14:paraId="2AC0923F" w14:textId="77777777" w:rsidR="00063004" w:rsidRPr="0011524E" w:rsidRDefault="00063004" w:rsidP="005173A5">
      <w:pPr>
        <w:spacing w:after="0" w:line="240" w:lineRule="auto"/>
        <w:contextualSpacing/>
        <w:jc w:val="right"/>
        <w:rPr>
          <w:rFonts w:ascii="Cambria" w:hAnsi="Cambria" w:cs="Times New Roman"/>
          <w:b/>
          <w:color w:val="000000"/>
        </w:rPr>
      </w:pPr>
    </w:p>
    <w:p w14:paraId="61E79CD4"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3</w:t>
      </w:r>
    </w:p>
    <w:p w14:paraId="0D7864DC" w14:textId="77777777" w:rsidR="00BC309A" w:rsidRPr="0011524E" w:rsidRDefault="00BC309A" w:rsidP="005173A5">
      <w:pPr>
        <w:spacing w:after="0" w:line="240" w:lineRule="auto"/>
        <w:contextualSpacing/>
        <w:jc w:val="right"/>
        <w:rPr>
          <w:rFonts w:ascii="Cambria" w:hAnsi="Cambria" w:cs="Times New Roman"/>
          <w:b/>
          <w:color w:val="000000"/>
        </w:rPr>
      </w:pPr>
    </w:p>
    <w:p w14:paraId="5EC1F85A" w14:textId="77777777" w:rsidR="00BC309A" w:rsidRPr="0011524E" w:rsidRDefault="00BC309A" w:rsidP="005173A5">
      <w:pPr>
        <w:spacing w:after="0" w:line="240" w:lineRule="auto"/>
        <w:contextualSpacing/>
        <w:jc w:val="right"/>
        <w:rPr>
          <w:rFonts w:ascii="Cambria" w:hAnsi="Cambria" w:cs="Times New Roman"/>
          <w:b/>
          <w:color w:val="000000"/>
        </w:rPr>
      </w:pPr>
    </w:p>
    <w:p w14:paraId="526189E2" w14:textId="77777777" w:rsidR="00BC309A" w:rsidRPr="0011524E" w:rsidRDefault="00BC309A" w:rsidP="005173A5">
      <w:pPr>
        <w:spacing w:after="0" w:line="240" w:lineRule="auto"/>
        <w:contextualSpacing/>
        <w:jc w:val="right"/>
        <w:rPr>
          <w:rFonts w:ascii="Cambria" w:hAnsi="Cambria" w:cs="Times New Roman"/>
          <w:b/>
          <w:color w:val="000000"/>
        </w:rPr>
      </w:pPr>
    </w:p>
    <w:p w14:paraId="02F3803E"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WYKONAWCÓW WSPÓLNIE UBIEGAJĄCYCH SIĘ  O UDZIELNIE ZAMÓWIENIA*</w:t>
      </w:r>
    </w:p>
    <w:p w14:paraId="528B7588"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4B28C64A"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764BD43B"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619C2F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5A1896" w14:textId="77777777" w:rsidR="00BC309A" w:rsidRPr="0011524E" w:rsidRDefault="00BC309A" w:rsidP="005173A5">
      <w:pPr>
        <w:spacing w:after="0" w:line="240" w:lineRule="auto"/>
        <w:contextualSpacing/>
        <w:rPr>
          <w:rFonts w:ascii="Cambria" w:hAnsi="Cambria" w:cs="Times New Roman"/>
          <w:color w:val="000000"/>
        </w:rPr>
      </w:pPr>
    </w:p>
    <w:p w14:paraId="5C6E009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Wykonawcy:</w:t>
      </w:r>
    </w:p>
    <w:p w14:paraId="03189EDC"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62930BC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E37B1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799E9529"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81145BE" w14:textId="40BAFA57" w:rsidR="009623D6" w:rsidRPr="009623D6" w:rsidRDefault="009623D6" w:rsidP="009623D6">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9623D6">
        <w:rPr>
          <w:rFonts w:ascii="Cambria" w:hAnsi="Cambria" w:cs="Times New Roman"/>
          <w:b/>
          <w:bCs/>
        </w:rPr>
        <w:t xml:space="preserve">Tarnobrzeskie Wodociągi Sp. z o. o. </w:t>
      </w:r>
    </w:p>
    <w:p w14:paraId="39AD5ACC" w14:textId="6022ACFA" w:rsidR="009623D6" w:rsidRPr="009623D6" w:rsidRDefault="009623D6" w:rsidP="009623D6">
      <w:pPr>
        <w:spacing w:after="0" w:line="240" w:lineRule="auto"/>
        <w:contextualSpacing/>
        <w:rPr>
          <w:rFonts w:ascii="Cambria" w:hAnsi="Cambria" w:cs="Times New Roman"/>
          <w:bCs/>
        </w:rPr>
      </w:pPr>
      <w:r w:rsidRPr="009623D6">
        <w:rPr>
          <w:rFonts w:ascii="Cambria" w:hAnsi="Cambria" w:cs="Times New Roman"/>
          <w:bCs/>
        </w:rPr>
        <w:t xml:space="preserve">                                                                                            </w:t>
      </w:r>
      <w:r>
        <w:rPr>
          <w:rFonts w:ascii="Cambria" w:hAnsi="Cambria" w:cs="Times New Roman"/>
          <w:bCs/>
        </w:rPr>
        <w:tab/>
      </w:r>
      <w:r w:rsidRPr="009623D6">
        <w:rPr>
          <w:rFonts w:ascii="Cambria" w:hAnsi="Cambria" w:cs="Times New Roman"/>
          <w:bCs/>
        </w:rPr>
        <w:t xml:space="preserve">ul. Wiślna 1, 39-400 Tarnobrzeg, </w:t>
      </w:r>
    </w:p>
    <w:p w14:paraId="001E95E8" w14:textId="77777777" w:rsidR="00BC309A" w:rsidRPr="0011524E" w:rsidRDefault="00BC309A" w:rsidP="005173A5">
      <w:pPr>
        <w:spacing w:after="0" w:line="240" w:lineRule="auto"/>
        <w:contextualSpacing/>
        <w:rPr>
          <w:rFonts w:ascii="Cambria" w:hAnsi="Cambria" w:cs="Times New Roman"/>
        </w:rPr>
      </w:pPr>
    </w:p>
    <w:p w14:paraId="3069A7D2" w14:textId="77777777" w:rsidR="00BC309A" w:rsidRPr="0011524E" w:rsidRDefault="00BC309A" w:rsidP="005173A5">
      <w:pPr>
        <w:spacing w:after="0" w:line="240" w:lineRule="auto"/>
        <w:contextualSpacing/>
        <w:rPr>
          <w:rFonts w:ascii="Cambria" w:hAnsi="Cambria" w:cs="Times New Roman"/>
        </w:rPr>
      </w:pPr>
    </w:p>
    <w:p w14:paraId="6057E227"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117 ust. 4 ustawy z dnia 11 września 2019 r. </w:t>
      </w:r>
    </w:p>
    <w:p w14:paraId="268BE99B"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608DA750" w14:textId="77777777" w:rsidR="00BC309A" w:rsidRPr="0011524E" w:rsidRDefault="00BC309A" w:rsidP="005173A5">
      <w:pPr>
        <w:spacing w:after="0" w:line="240" w:lineRule="auto"/>
        <w:contextualSpacing/>
        <w:jc w:val="center"/>
        <w:rPr>
          <w:rFonts w:ascii="Cambria" w:hAnsi="Cambria" w:cs="Times New Roman"/>
          <w:b/>
        </w:rPr>
      </w:pPr>
    </w:p>
    <w:p w14:paraId="74AF69C3" w14:textId="7C3DB544" w:rsidR="00063004" w:rsidRPr="00063004" w:rsidRDefault="00BC309A" w:rsidP="00063004">
      <w:pPr>
        <w:spacing w:after="0" w:line="240" w:lineRule="auto"/>
        <w:contextualSpacing/>
        <w:jc w:val="both"/>
        <w:rPr>
          <w:rFonts w:ascii="Cambria" w:hAnsi="Cambria" w:cs="Times New Roman"/>
          <w:b/>
          <w:bCs/>
          <w:color w:val="000000"/>
        </w:rPr>
      </w:pPr>
      <w:r w:rsidRPr="0011524E">
        <w:rPr>
          <w:rFonts w:ascii="Cambria" w:hAnsi="Cambria" w:cs="Times New Roman"/>
        </w:rPr>
        <w:t>Na potrzeby postępowania o udzielenie zamówienia pn</w:t>
      </w:r>
      <w:r w:rsidR="009623D6">
        <w:rPr>
          <w:rFonts w:ascii="Cambria" w:hAnsi="Cambria" w:cs="Times New Roman"/>
        </w:rPr>
        <w:t>.</w:t>
      </w:r>
      <w:r w:rsidR="009623D6" w:rsidRPr="009623D6">
        <w:rPr>
          <w:rFonts w:ascii="Cambria" w:hAnsi="Cambria" w:cs="Times New Roman"/>
          <w:b/>
          <w:bCs/>
          <w:color w:val="000000"/>
        </w:rPr>
        <w:t xml:space="preserve"> </w:t>
      </w:r>
      <w:r w:rsidR="00855ECA" w:rsidRPr="00855ECA">
        <w:rPr>
          <w:rFonts w:ascii="Cambria" w:hAnsi="Cambria" w:cs="Times New Roman"/>
          <w:b/>
          <w:bCs/>
          <w:color w:val="000000"/>
        </w:rPr>
        <w:t>Kanalizacja sanitarna w ul. Litewskiej w Tarnobrzegu – etap II</w:t>
      </w:r>
    </w:p>
    <w:p w14:paraId="4DE1EE0A" w14:textId="68EFFB22" w:rsidR="006C5C59" w:rsidRDefault="006C5C59" w:rsidP="00063004">
      <w:pPr>
        <w:spacing w:after="0" w:line="240" w:lineRule="auto"/>
        <w:contextualSpacing/>
        <w:jc w:val="both"/>
        <w:rPr>
          <w:rFonts w:ascii="Cambria" w:hAnsi="Cambria" w:cs="Times New Roman"/>
          <w:i/>
        </w:rPr>
      </w:pPr>
    </w:p>
    <w:p w14:paraId="6F75D3D1" w14:textId="77777777" w:rsidR="006C5C59" w:rsidRDefault="006C5C59" w:rsidP="005173A5">
      <w:pPr>
        <w:spacing w:after="0" w:line="240" w:lineRule="auto"/>
        <w:contextualSpacing/>
        <w:jc w:val="both"/>
        <w:rPr>
          <w:rFonts w:ascii="Cambria" w:hAnsi="Cambria" w:cs="Times New Roman"/>
          <w:i/>
        </w:rPr>
      </w:pPr>
    </w:p>
    <w:p w14:paraId="35589742" w14:textId="0A0D2B0A"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i/>
        </w:rPr>
        <w:t xml:space="preserve"> </w:t>
      </w:r>
      <w:r w:rsidRPr="0011524E">
        <w:rPr>
          <w:rFonts w:ascii="Cambria" w:hAnsi="Cambria" w:cs="Times New Roman"/>
        </w:rPr>
        <w:t xml:space="preserve">jako Wykonawcy ubiegający się wspólnie o udzielnie zamówienia zgodnie z art. 117 </w:t>
      </w:r>
      <w:proofErr w:type="spellStart"/>
      <w:r w:rsidRPr="0011524E">
        <w:rPr>
          <w:rFonts w:ascii="Cambria" w:hAnsi="Cambria" w:cs="Times New Roman"/>
        </w:rPr>
        <w:t>uPzp</w:t>
      </w:r>
      <w:proofErr w:type="spellEnd"/>
      <w:r w:rsidRPr="0011524E">
        <w:rPr>
          <w:rFonts w:ascii="Cambria" w:hAnsi="Cambria" w:cs="Times New Roman"/>
        </w:rPr>
        <w:t xml:space="preserve"> oświadczamy, że:</w:t>
      </w:r>
    </w:p>
    <w:p w14:paraId="22AF87BC" w14:textId="77777777" w:rsidR="00BC309A" w:rsidRPr="0011524E" w:rsidRDefault="00BC309A" w:rsidP="005173A5">
      <w:pPr>
        <w:spacing w:after="0" w:line="240" w:lineRule="auto"/>
        <w:contextualSpacing/>
        <w:jc w:val="both"/>
        <w:rPr>
          <w:rFonts w:ascii="Cambria" w:hAnsi="Cambria" w:cs="Times New Roman"/>
          <w:color w:val="000000"/>
        </w:rPr>
      </w:pPr>
    </w:p>
    <w:p w14:paraId="42F6F916" w14:textId="77777777" w:rsidR="00BC309A" w:rsidRPr="0011524E" w:rsidRDefault="00BC309A" w:rsidP="00483D0C">
      <w:pPr>
        <w:pStyle w:val="NormalnyWeb"/>
        <w:numPr>
          <w:ilvl w:val="0"/>
          <w:numId w:val="6"/>
        </w:numPr>
        <w:spacing w:before="0" w:beforeAutospacing="0" w:after="0"/>
        <w:ind w:left="284" w:hanging="284"/>
        <w:contextualSpacing/>
        <w:rPr>
          <w:rFonts w:ascii="Cambria" w:hAnsi="Cambria"/>
          <w:sz w:val="22"/>
          <w:szCs w:val="22"/>
        </w:rPr>
      </w:pPr>
      <w:bookmarkStart w:id="2" w:name="_Hlk63063705"/>
      <w:r w:rsidRPr="0011524E">
        <w:rPr>
          <w:rFonts w:ascii="Cambria" w:hAnsi="Cambria"/>
          <w:sz w:val="22"/>
          <w:szCs w:val="22"/>
        </w:rPr>
        <w:t>roboty polegające na: ……………………………………………………………………………… wykona …………………………………………………………………...……………….………..</w:t>
      </w:r>
    </w:p>
    <w:bookmarkEnd w:id="2"/>
    <w:p w14:paraId="17BE86E7" w14:textId="77777777" w:rsidR="00BC309A" w:rsidRPr="0011524E" w:rsidRDefault="00BC309A" w:rsidP="00483D0C">
      <w:pPr>
        <w:pStyle w:val="NormalnyWeb"/>
        <w:numPr>
          <w:ilvl w:val="0"/>
          <w:numId w:val="6"/>
        </w:numPr>
        <w:spacing w:before="0" w:beforeAutospacing="0" w:after="0"/>
        <w:ind w:left="284" w:hanging="284"/>
        <w:contextualSpacing/>
        <w:rPr>
          <w:rFonts w:ascii="Cambria" w:hAnsi="Cambria"/>
          <w:sz w:val="22"/>
          <w:szCs w:val="22"/>
        </w:rPr>
      </w:pPr>
      <w:r w:rsidRPr="0011524E">
        <w:rPr>
          <w:rFonts w:ascii="Cambria" w:hAnsi="Cambria"/>
          <w:sz w:val="22"/>
          <w:szCs w:val="22"/>
        </w:rPr>
        <w:t>roboty polegające na: ……………………………………………………………………………… wykona …………………………………………………………………...……………….………..</w:t>
      </w:r>
    </w:p>
    <w:p w14:paraId="034A1175" w14:textId="77777777" w:rsidR="00BC309A" w:rsidRPr="0011524E" w:rsidRDefault="00BC309A" w:rsidP="00483D0C">
      <w:pPr>
        <w:pStyle w:val="NormalnyWeb"/>
        <w:numPr>
          <w:ilvl w:val="0"/>
          <w:numId w:val="6"/>
        </w:numPr>
        <w:spacing w:before="0" w:beforeAutospacing="0" w:after="0"/>
        <w:ind w:left="284" w:hanging="284"/>
        <w:contextualSpacing/>
        <w:rPr>
          <w:rFonts w:ascii="Cambria" w:hAnsi="Cambria"/>
          <w:sz w:val="22"/>
          <w:szCs w:val="22"/>
        </w:rPr>
      </w:pPr>
      <w:bookmarkStart w:id="3" w:name="_Hlk63081021"/>
      <w:r w:rsidRPr="0011524E">
        <w:rPr>
          <w:rFonts w:ascii="Cambria" w:hAnsi="Cambria"/>
          <w:sz w:val="22"/>
          <w:szCs w:val="22"/>
        </w:rPr>
        <w:t>roboty polegające na: ……………………………………………………………………………… wykona …………………………………………………………………...……………….………..</w:t>
      </w:r>
    </w:p>
    <w:p w14:paraId="4B8C5832"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shd w:val="clear" w:color="auto" w:fill="FFFFFF"/>
        </w:rPr>
        <w:t xml:space="preserve"> (należy określić odpowiedni zakres dla wskazanego podmiotu i wpisać nazwę podmiotu)</w:t>
      </w:r>
    </w:p>
    <w:bookmarkEnd w:id="3"/>
    <w:p w14:paraId="622053D3" w14:textId="77777777" w:rsidR="00BC309A" w:rsidRPr="0011524E" w:rsidRDefault="00BC309A" w:rsidP="005173A5">
      <w:pPr>
        <w:spacing w:after="0" w:line="240" w:lineRule="auto"/>
        <w:contextualSpacing/>
        <w:jc w:val="right"/>
        <w:rPr>
          <w:rFonts w:ascii="Cambria" w:hAnsi="Cambria" w:cs="Times New Roman"/>
          <w:b/>
          <w:color w:val="000000"/>
        </w:rPr>
      </w:pPr>
    </w:p>
    <w:p w14:paraId="0D3CB872" w14:textId="77777777" w:rsidR="00BC309A" w:rsidRPr="0011524E" w:rsidRDefault="00BC309A" w:rsidP="005173A5">
      <w:pPr>
        <w:spacing w:after="0" w:line="240" w:lineRule="auto"/>
        <w:contextualSpacing/>
        <w:jc w:val="right"/>
        <w:rPr>
          <w:rFonts w:ascii="Cambria" w:hAnsi="Cambria" w:cs="Times New Roman"/>
          <w:b/>
          <w:color w:val="000000"/>
        </w:rPr>
      </w:pPr>
    </w:p>
    <w:p w14:paraId="6D7CAB61"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 wypełniają tylko wykonawcy wspólnie ubiegający się o udzielenie zamówienia</w:t>
      </w:r>
    </w:p>
    <w:p w14:paraId="62C78A64" w14:textId="77777777" w:rsidR="00BC309A" w:rsidRPr="0011524E" w:rsidRDefault="00BC309A" w:rsidP="005173A5">
      <w:pPr>
        <w:spacing w:after="0" w:line="240" w:lineRule="auto"/>
        <w:contextualSpacing/>
        <w:jc w:val="right"/>
        <w:rPr>
          <w:rFonts w:ascii="Cambria" w:hAnsi="Cambria" w:cs="Times New Roman"/>
          <w:b/>
          <w:color w:val="000000"/>
        </w:rPr>
      </w:pPr>
    </w:p>
    <w:p w14:paraId="1C151CBC" w14:textId="77777777" w:rsidR="00BC309A" w:rsidRPr="0011524E" w:rsidRDefault="00BC309A" w:rsidP="005173A5">
      <w:pPr>
        <w:spacing w:after="0" w:line="240" w:lineRule="auto"/>
        <w:contextualSpacing/>
        <w:jc w:val="right"/>
        <w:rPr>
          <w:rFonts w:ascii="Cambria" w:hAnsi="Cambria" w:cs="Times New Roman"/>
          <w:b/>
          <w:color w:val="000000"/>
        </w:rPr>
      </w:pPr>
    </w:p>
    <w:p w14:paraId="70FC1C2E" w14:textId="77777777" w:rsidR="00BC309A" w:rsidRDefault="00BC309A" w:rsidP="005173A5">
      <w:pPr>
        <w:spacing w:after="0" w:line="240" w:lineRule="auto"/>
        <w:contextualSpacing/>
        <w:jc w:val="right"/>
        <w:rPr>
          <w:rFonts w:ascii="Cambria" w:eastAsia="Times New Roman" w:hAnsi="Cambria" w:cs="Times New Roman"/>
          <w:i/>
          <w:color w:val="FF0000"/>
          <w:lang w:eastAsia="pl-PL"/>
        </w:rPr>
      </w:pPr>
    </w:p>
    <w:p w14:paraId="2EBE4FEC" w14:textId="77777777" w:rsidR="00063004" w:rsidRPr="0011524E" w:rsidRDefault="00063004" w:rsidP="005173A5">
      <w:pPr>
        <w:spacing w:after="0" w:line="240" w:lineRule="auto"/>
        <w:contextualSpacing/>
        <w:jc w:val="right"/>
        <w:rPr>
          <w:rFonts w:ascii="Cambria" w:eastAsia="Times New Roman" w:hAnsi="Cambria" w:cs="Times New Roman"/>
          <w:i/>
          <w:color w:val="FF0000"/>
          <w:lang w:eastAsia="pl-PL"/>
        </w:rPr>
      </w:pPr>
    </w:p>
    <w:p w14:paraId="12D20048" w14:textId="77777777" w:rsidR="00BC309A" w:rsidRDefault="00BC309A" w:rsidP="005173A5">
      <w:pPr>
        <w:spacing w:after="0" w:line="240" w:lineRule="auto"/>
        <w:contextualSpacing/>
        <w:jc w:val="right"/>
        <w:rPr>
          <w:rFonts w:ascii="Cambria" w:hAnsi="Cambria" w:cs="Times New Roman"/>
          <w:b/>
          <w:color w:val="000000"/>
        </w:rPr>
      </w:pPr>
    </w:p>
    <w:p w14:paraId="39C2DDAE" w14:textId="77777777" w:rsidR="007023CA" w:rsidRDefault="007023CA" w:rsidP="005173A5">
      <w:pPr>
        <w:spacing w:after="0" w:line="240" w:lineRule="auto"/>
        <w:contextualSpacing/>
        <w:jc w:val="right"/>
        <w:rPr>
          <w:rFonts w:ascii="Cambria" w:hAnsi="Cambria" w:cs="Times New Roman"/>
          <w:b/>
          <w:color w:val="000000"/>
        </w:rPr>
      </w:pPr>
    </w:p>
    <w:p w14:paraId="03BF281E" w14:textId="77777777" w:rsidR="007023CA" w:rsidRDefault="007023CA" w:rsidP="005173A5">
      <w:pPr>
        <w:spacing w:after="0" w:line="240" w:lineRule="auto"/>
        <w:contextualSpacing/>
        <w:jc w:val="right"/>
        <w:rPr>
          <w:rFonts w:ascii="Cambria" w:hAnsi="Cambria" w:cs="Times New Roman"/>
          <w:b/>
          <w:color w:val="000000"/>
        </w:rPr>
      </w:pPr>
    </w:p>
    <w:p w14:paraId="5772BA73" w14:textId="77777777" w:rsidR="007023CA" w:rsidRPr="0011524E" w:rsidRDefault="007023CA" w:rsidP="005173A5">
      <w:pPr>
        <w:spacing w:after="0" w:line="240" w:lineRule="auto"/>
        <w:contextualSpacing/>
        <w:jc w:val="right"/>
        <w:rPr>
          <w:rFonts w:ascii="Cambria" w:hAnsi="Cambria" w:cs="Times New Roman"/>
          <w:b/>
          <w:color w:val="000000"/>
        </w:rPr>
      </w:pPr>
    </w:p>
    <w:p w14:paraId="1D618F78" w14:textId="77777777" w:rsidR="00BC309A" w:rsidRDefault="00BC309A" w:rsidP="005173A5">
      <w:pPr>
        <w:spacing w:after="0" w:line="240" w:lineRule="auto"/>
        <w:contextualSpacing/>
        <w:jc w:val="right"/>
        <w:rPr>
          <w:rFonts w:ascii="Cambria" w:hAnsi="Cambria" w:cs="Times New Roman"/>
          <w:b/>
          <w:color w:val="000000"/>
        </w:rPr>
      </w:pPr>
    </w:p>
    <w:p w14:paraId="5F655FD0"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4</w:t>
      </w:r>
    </w:p>
    <w:p w14:paraId="4F19A7F2" w14:textId="77777777" w:rsidR="00BC309A" w:rsidRPr="0011524E" w:rsidRDefault="00BC309A" w:rsidP="005173A5">
      <w:pPr>
        <w:spacing w:after="0" w:line="240" w:lineRule="auto"/>
        <w:contextualSpacing/>
        <w:jc w:val="right"/>
        <w:rPr>
          <w:rFonts w:ascii="Cambria" w:hAnsi="Cambria" w:cs="Times New Roman"/>
          <w:b/>
          <w:color w:val="000000"/>
        </w:rPr>
      </w:pPr>
    </w:p>
    <w:p w14:paraId="264CD2A5" w14:textId="77777777" w:rsidR="00BC309A" w:rsidRPr="0011524E" w:rsidRDefault="00BC309A" w:rsidP="005173A5">
      <w:pPr>
        <w:spacing w:after="0" w:line="240" w:lineRule="auto"/>
        <w:contextualSpacing/>
        <w:rPr>
          <w:rFonts w:ascii="Cambria" w:hAnsi="Cambria" w:cs="Times New Roman"/>
          <w:color w:val="000000"/>
        </w:rPr>
      </w:pPr>
    </w:p>
    <w:p w14:paraId="6C39D4B6"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01A242FB" w14:textId="77777777" w:rsidR="00BC309A" w:rsidRPr="0011524E" w:rsidRDefault="00BC309A" w:rsidP="005173A5">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WYKAZ ROBÓT BUDOWALANYCH*</w:t>
      </w:r>
    </w:p>
    <w:p w14:paraId="48F04A36" w14:textId="77777777" w:rsidR="00BC309A" w:rsidRPr="0011524E" w:rsidRDefault="00BC309A" w:rsidP="005173A5">
      <w:pPr>
        <w:spacing w:after="0" w:line="240" w:lineRule="auto"/>
        <w:contextualSpacing/>
        <w:rPr>
          <w:rFonts w:ascii="Cambria" w:hAnsi="Cambria" w:cs="Times New Roman"/>
          <w:b/>
        </w:rPr>
      </w:pPr>
    </w:p>
    <w:p w14:paraId="455BC7D8"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D0E80AF"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606BA3E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1C7B7EC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8BC6CE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7FAB432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83CB39E"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4E772D1F" w14:textId="4236F494" w:rsidR="00483E72" w:rsidRPr="00483E72" w:rsidRDefault="00483E72" w:rsidP="00483E72">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26D8D247" w14:textId="4D0AE177" w:rsidR="00BC309A" w:rsidRPr="0011524E" w:rsidRDefault="00483E72" w:rsidP="00483E72">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6707B19A" w14:textId="77777777" w:rsidR="00BC309A" w:rsidRPr="0011524E" w:rsidRDefault="00BC309A" w:rsidP="005173A5">
      <w:pPr>
        <w:spacing w:after="0" w:line="240" w:lineRule="auto"/>
        <w:contextualSpacing/>
        <w:jc w:val="center"/>
        <w:rPr>
          <w:rFonts w:ascii="Cambria" w:eastAsia="Calibri" w:hAnsi="Cambria" w:cs="Times New Roman"/>
          <w:b/>
        </w:rPr>
      </w:pPr>
    </w:p>
    <w:p w14:paraId="0ECE94C9" w14:textId="4A7D32F2" w:rsidR="00063004" w:rsidRPr="00855ECA" w:rsidRDefault="00BC309A" w:rsidP="00063004">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855ECA" w:rsidRPr="00855ECA">
        <w:rPr>
          <w:rFonts w:ascii="Cambria" w:eastAsia="Calibri" w:hAnsi="Cambria" w:cs="Times New Roman"/>
          <w:b/>
          <w:bCs/>
        </w:rPr>
        <w:t>Kanalizacja sanitarna w ul. Litewskiej w Tarnobrzegu – etap II</w:t>
      </w:r>
    </w:p>
    <w:p w14:paraId="2DDD23B8" w14:textId="26A667B6" w:rsidR="00063004" w:rsidRPr="0011524E" w:rsidRDefault="00063004" w:rsidP="00063004">
      <w:pPr>
        <w:spacing w:after="0" w:line="240" w:lineRule="auto"/>
        <w:contextualSpacing/>
        <w:jc w:val="both"/>
        <w:rPr>
          <w:rFonts w:ascii="Cambria" w:eastAsia="Calibri" w:hAnsi="Cambria" w:cs="Times New Roman"/>
          <w:b/>
        </w:rPr>
      </w:pPr>
    </w:p>
    <w:p w14:paraId="70534936" w14:textId="560CE4CE" w:rsidR="00BC309A" w:rsidRPr="0011524E" w:rsidRDefault="00BC309A" w:rsidP="008B4BDA">
      <w:pPr>
        <w:spacing w:after="0" w:line="240" w:lineRule="auto"/>
        <w:contextualSpacing/>
        <w:jc w:val="both"/>
        <w:rPr>
          <w:rFonts w:ascii="Cambria" w:eastAsia="Calibri" w:hAnsi="Cambria" w:cs="Times New Roman"/>
          <w:b/>
        </w:rPr>
      </w:pPr>
    </w:p>
    <w:tbl>
      <w:tblPr>
        <w:tblW w:w="5000" w:type="pct"/>
        <w:tblLook w:val="0000" w:firstRow="0" w:lastRow="0" w:firstColumn="0" w:lastColumn="0" w:noHBand="0" w:noVBand="0"/>
      </w:tblPr>
      <w:tblGrid>
        <w:gridCol w:w="648"/>
        <w:gridCol w:w="2724"/>
        <w:gridCol w:w="2572"/>
        <w:gridCol w:w="2176"/>
        <w:gridCol w:w="1734"/>
      </w:tblGrid>
      <w:tr w:rsidR="00BC309A" w:rsidRPr="0011524E" w14:paraId="48B43AC9" w14:textId="77777777" w:rsidTr="00081446">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62C9627"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382" w:type="pct"/>
            <w:tcBorders>
              <w:top w:val="single" w:sz="4" w:space="0" w:color="000000"/>
              <w:left w:val="single" w:sz="4" w:space="0" w:color="000000"/>
              <w:bottom w:val="single" w:sz="4" w:space="0" w:color="000000"/>
            </w:tcBorders>
            <w:shd w:val="clear" w:color="auto" w:fill="auto"/>
            <w:vAlign w:val="center"/>
          </w:tcPr>
          <w:p w14:paraId="3789219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397EDF48" w14:textId="1A1D40F2" w:rsidR="00BC309A"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w:t>
            </w:r>
            <w:proofErr w:type="spellStart"/>
            <w:r w:rsidRPr="0011524E">
              <w:rPr>
                <w:rFonts w:ascii="Cambria" w:eastAsia="Calibri" w:hAnsi="Cambria" w:cs="Times New Roman"/>
                <w:b/>
              </w:rPr>
              <w:t>ppkt</w:t>
            </w:r>
            <w:proofErr w:type="spellEnd"/>
            <w:r w:rsidRPr="0011524E">
              <w:rPr>
                <w:rFonts w:ascii="Cambria" w:eastAsia="Calibri" w:hAnsi="Cambria" w:cs="Times New Roman"/>
                <w:b/>
              </w:rPr>
              <w:t xml:space="preserve"> 4 lit. </w:t>
            </w:r>
            <w:r w:rsidR="00493796">
              <w:rPr>
                <w:rFonts w:ascii="Cambria" w:eastAsia="Calibri" w:hAnsi="Cambria" w:cs="Times New Roman"/>
                <w:b/>
              </w:rPr>
              <w:t>a</w:t>
            </w:r>
            <w:r w:rsidRPr="0011524E">
              <w:rPr>
                <w:rFonts w:ascii="Cambria" w:eastAsia="Calibri" w:hAnsi="Cambria" w:cs="Times New Roman"/>
                <w:b/>
              </w:rPr>
              <w:t xml:space="preserve">) </w:t>
            </w:r>
            <w:proofErr w:type="spellStart"/>
            <w:r w:rsidRPr="0011524E">
              <w:rPr>
                <w:rFonts w:ascii="Cambria" w:eastAsia="Calibri" w:hAnsi="Cambria" w:cs="Times New Roman"/>
                <w:b/>
              </w:rPr>
              <w:t>swz</w:t>
            </w:r>
            <w:proofErr w:type="spellEnd"/>
            <w:r w:rsidRPr="0011524E">
              <w:rPr>
                <w:rFonts w:ascii="Cambria" w:eastAsia="Calibri" w:hAnsi="Cambria" w:cs="Times New Roman"/>
                <w:b/>
              </w:rPr>
              <w:t xml:space="preserve">) i miejsce wykonania zadania </w:t>
            </w:r>
          </w:p>
          <w:p w14:paraId="22DBA73B" w14:textId="26598D3D" w:rsidR="00493796" w:rsidRPr="0011524E" w:rsidRDefault="00493796" w:rsidP="005173A5">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Zamawiający wymaga szczegółowego opisania zakresu realizowanych robót zgodnie z warunkiem SWZ</w:t>
            </w:r>
            <w:r>
              <w:rPr>
                <w:rFonts w:ascii="Cambria" w:eastAsia="Calibri" w:hAnsi="Cambria" w:cs="Times New Roman"/>
                <w:b/>
              </w:rPr>
              <w:t xml:space="preserve"> </w:t>
            </w:r>
          </w:p>
        </w:tc>
        <w:tc>
          <w:tcPr>
            <w:tcW w:w="1305" w:type="pct"/>
            <w:tcBorders>
              <w:top w:val="single" w:sz="4" w:space="0" w:color="000000"/>
              <w:left w:val="single" w:sz="4" w:space="0" w:color="000000"/>
              <w:bottom w:val="single" w:sz="4" w:space="0" w:color="000000"/>
            </w:tcBorders>
            <w:shd w:val="clear" w:color="auto" w:fill="auto"/>
            <w:vAlign w:val="center"/>
          </w:tcPr>
          <w:p w14:paraId="5FAB4D6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Nazwa i adres podmiotu, na rzecz którego roboty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49C694B5" w14:textId="77777777" w:rsidR="00BC309A" w:rsidRPr="0011524E" w:rsidRDefault="00BC309A" w:rsidP="005173A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Wartość wykonanych robót – brutto (zgodnie z Rozdziałem 9 –</w:t>
            </w:r>
          </w:p>
          <w:p w14:paraId="6243C77B" w14:textId="77777777" w:rsidR="00BC309A" w:rsidRPr="0011524E" w:rsidRDefault="0050465F" w:rsidP="005173A5">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 xml:space="preserve">pkt 1 </w:t>
            </w:r>
            <w:proofErr w:type="spellStart"/>
            <w:r>
              <w:rPr>
                <w:rFonts w:ascii="Cambria" w:eastAsia="Calibri" w:hAnsi="Cambria" w:cs="Times New Roman"/>
                <w:b/>
              </w:rPr>
              <w:t>ppkt</w:t>
            </w:r>
            <w:proofErr w:type="spellEnd"/>
            <w:r>
              <w:rPr>
                <w:rFonts w:ascii="Cambria" w:eastAsia="Calibri" w:hAnsi="Cambria" w:cs="Times New Roman"/>
                <w:b/>
              </w:rPr>
              <w:t xml:space="preserve"> 4 lit. a</w:t>
            </w:r>
            <w:r w:rsidR="00BC309A" w:rsidRPr="0011524E">
              <w:rPr>
                <w:rFonts w:ascii="Cambria" w:eastAsia="Calibri" w:hAnsi="Cambria" w:cs="Times New Roman"/>
                <w:b/>
              </w:rPr>
              <w:t xml:space="preserve">) </w:t>
            </w:r>
            <w:proofErr w:type="spellStart"/>
            <w:r w:rsidR="00BC309A" w:rsidRPr="0011524E">
              <w:rPr>
                <w:rFonts w:ascii="Cambria" w:eastAsia="Calibri" w:hAnsi="Cambria" w:cs="Times New Roman"/>
                <w:b/>
              </w:rPr>
              <w:t>swz</w:t>
            </w:r>
            <w:proofErr w:type="spellEnd"/>
            <w:r w:rsidR="00BC309A" w:rsidRPr="0011524E">
              <w:rPr>
                <w:rFonts w:ascii="Cambria" w:eastAsia="Calibri" w:hAnsi="Cambria" w:cs="Times New Roman"/>
                <w:b/>
              </w:rPr>
              <w:t>)</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8B0D1" w14:textId="77777777" w:rsidR="00BC309A" w:rsidRPr="0011524E" w:rsidRDefault="00BC309A" w:rsidP="005173A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BC309A" w:rsidRPr="0011524E" w14:paraId="0EA196A7"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45400A56" w14:textId="77777777" w:rsidR="00BC309A" w:rsidRPr="0011524E" w:rsidRDefault="00BC309A" w:rsidP="005173A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44D94C80"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5F589A5F"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6527207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2915CCB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445BBE5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r w:rsidR="00BC309A" w:rsidRPr="0011524E" w14:paraId="009919BB"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681D3AF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446CF033"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2247AAC6"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326F2407"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6CC5FFE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02F809B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bl>
    <w:p w14:paraId="0C7CDE86" w14:textId="77777777" w:rsidR="00BC309A" w:rsidRPr="0011524E" w:rsidRDefault="00BC309A" w:rsidP="005173A5">
      <w:pPr>
        <w:spacing w:after="0" w:line="240" w:lineRule="auto"/>
        <w:contextualSpacing/>
        <w:jc w:val="both"/>
        <w:rPr>
          <w:rFonts w:ascii="Cambria" w:eastAsia="Calibri" w:hAnsi="Cambria" w:cs="Times New Roman"/>
        </w:rPr>
      </w:pPr>
    </w:p>
    <w:p w14:paraId="2D717F03" w14:textId="77777777" w:rsidR="00BC309A" w:rsidRPr="0011524E" w:rsidRDefault="00BC309A" w:rsidP="005173A5">
      <w:pPr>
        <w:spacing w:after="0" w:line="240" w:lineRule="auto"/>
        <w:contextualSpacing/>
        <w:jc w:val="both"/>
        <w:rPr>
          <w:rFonts w:ascii="Cambria" w:eastAsia="Calibri" w:hAnsi="Cambria" w:cs="Times New Roman"/>
          <w:color w:val="FF0000"/>
          <w:u w:val="single"/>
        </w:rPr>
      </w:pP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color w:val="FF0000"/>
        </w:rPr>
        <w:t xml:space="preserve"> </w:t>
      </w:r>
    </w:p>
    <w:p w14:paraId="76224F9D" w14:textId="77777777" w:rsidR="00BC309A" w:rsidRPr="0011524E" w:rsidRDefault="00BC309A" w:rsidP="005173A5">
      <w:pPr>
        <w:spacing w:after="0" w:line="240" w:lineRule="auto"/>
        <w:contextualSpacing/>
        <w:jc w:val="both"/>
        <w:rPr>
          <w:rFonts w:ascii="Cambria" w:eastAsia="Calibri" w:hAnsi="Cambria" w:cs="Times New Roman"/>
          <w:b/>
          <w:bCs/>
          <w:color w:val="000000"/>
          <w:u w:val="single"/>
        </w:rPr>
      </w:pPr>
    </w:p>
    <w:p w14:paraId="1D552EED" w14:textId="77777777" w:rsidR="00BC309A" w:rsidRPr="0011524E" w:rsidRDefault="00BC309A" w:rsidP="005173A5">
      <w:pPr>
        <w:spacing w:after="0" w:line="240" w:lineRule="auto"/>
        <w:ind w:left="142" w:hanging="142"/>
        <w:contextualSpacing/>
        <w:jc w:val="both"/>
        <w:rPr>
          <w:rFonts w:ascii="Cambria" w:hAnsi="Cambria" w:cs="Times New Roman"/>
          <w:b/>
          <w:i/>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wraz z załączeniem dowodów określających czy te roboty budowlane zostały wykonane należycie, przy czym dowodami, o których mowa, są referencje bądź inne dokumenty sporządzone przez podmiot, na rzecz którego roboty budowlane zostały wykonywane, a jeżeli wykonawca z przyczyn niezależnych od niego nie jest wstanie uzyskać tych dokumentów – inne odpowiednie dokumenty</w:t>
      </w:r>
    </w:p>
    <w:p w14:paraId="67F5FB5C" w14:textId="77777777" w:rsidR="00BC309A" w:rsidRPr="0011524E" w:rsidRDefault="00BC309A" w:rsidP="005173A5">
      <w:pPr>
        <w:spacing w:after="0" w:line="240" w:lineRule="auto"/>
        <w:contextualSpacing/>
        <w:jc w:val="right"/>
        <w:rPr>
          <w:rFonts w:ascii="Cambria" w:hAnsi="Cambria" w:cs="Times New Roman"/>
          <w:b/>
          <w:color w:val="000000"/>
        </w:rPr>
      </w:pPr>
    </w:p>
    <w:p w14:paraId="62B8DA47" w14:textId="77777777" w:rsidR="00BC309A" w:rsidRDefault="00BC309A" w:rsidP="005173A5">
      <w:pPr>
        <w:spacing w:after="0" w:line="240" w:lineRule="auto"/>
        <w:contextualSpacing/>
        <w:jc w:val="right"/>
        <w:rPr>
          <w:rFonts w:ascii="Cambria" w:hAnsi="Cambria" w:cs="Times New Roman"/>
          <w:b/>
          <w:color w:val="000000"/>
        </w:rPr>
      </w:pPr>
    </w:p>
    <w:p w14:paraId="6767A66A" w14:textId="77777777" w:rsidR="007023CA" w:rsidRDefault="007023CA" w:rsidP="005173A5">
      <w:pPr>
        <w:spacing w:after="0" w:line="240" w:lineRule="auto"/>
        <w:contextualSpacing/>
        <w:jc w:val="right"/>
        <w:rPr>
          <w:rFonts w:ascii="Cambria" w:hAnsi="Cambria" w:cs="Times New Roman"/>
          <w:b/>
          <w:color w:val="000000"/>
        </w:rPr>
      </w:pPr>
    </w:p>
    <w:p w14:paraId="0E682C25" w14:textId="77777777" w:rsidR="007023CA" w:rsidRDefault="007023CA" w:rsidP="005173A5">
      <w:pPr>
        <w:spacing w:after="0" w:line="240" w:lineRule="auto"/>
        <w:contextualSpacing/>
        <w:jc w:val="right"/>
        <w:rPr>
          <w:rFonts w:ascii="Cambria" w:hAnsi="Cambria" w:cs="Times New Roman"/>
          <w:b/>
          <w:color w:val="000000"/>
        </w:rPr>
      </w:pPr>
    </w:p>
    <w:p w14:paraId="4D722FAD" w14:textId="77777777" w:rsidR="007023CA" w:rsidRDefault="007023CA" w:rsidP="005173A5">
      <w:pPr>
        <w:spacing w:after="0" w:line="240" w:lineRule="auto"/>
        <w:contextualSpacing/>
        <w:jc w:val="right"/>
        <w:rPr>
          <w:rFonts w:ascii="Cambria" w:hAnsi="Cambria" w:cs="Times New Roman"/>
          <w:b/>
          <w:color w:val="000000"/>
        </w:rPr>
      </w:pPr>
    </w:p>
    <w:p w14:paraId="309BEE71" w14:textId="77777777" w:rsidR="007023CA" w:rsidRDefault="007023CA" w:rsidP="005173A5">
      <w:pPr>
        <w:spacing w:after="0" w:line="240" w:lineRule="auto"/>
        <w:contextualSpacing/>
        <w:jc w:val="right"/>
        <w:rPr>
          <w:rFonts w:ascii="Cambria" w:hAnsi="Cambria" w:cs="Times New Roman"/>
          <w:b/>
          <w:color w:val="000000"/>
        </w:rPr>
      </w:pPr>
    </w:p>
    <w:p w14:paraId="1A033D4B" w14:textId="3C3A757E" w:rsidR="00BC309A" w:rsidRPr="0011524E" w:rsidRDefault="00BF46F6" w:rsidP="00B85A62">
      <w:pPr>
        <w:tabs>
          <w:tab w:val="left" w:pos="7500"/>
          <w:tab w:val="right" w:pos="9638"/>
        </w:tabs>
        <w:spacing w:after="0" w:line="240" w:lineRule="auto"/>
        <w:contextualSpacing/>
        <w:jc w:val="right"/>
        <w:rPr>
          <w:rFonts w:ascii="Cambria" w:hAnsi="Cambria" w:cs="Times New Roman"/>
          <w:b/>
          <w:color w:val="000000"/>
        </w:rPr>
      </w:pPr>
      <w:r>
        <w:rPr>
          <w:rFonts w:ascii="Cambria" w:hAnsi="Cambria" w:cs="Times New Roman"/>
          <w:b/>
          <w:color w:val="000000"/>
        </w:rPr>
        <w:t>Załącznik nr 5</w:t>
      </w:r>
    </w:p>
    <w:p w14:paraId="09532BD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56C64095"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0EA86DA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Zobowiązanie podmiotu udostępniającego zasoby do oddania Wykonawcy do dyspozycji niezbędnych zasobów na potrzeby realizacji zamówienia </w:t>
      </w:r>
    </w:p>
    <w:p w14:paraId="6E84154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315507"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B97E0B5"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C946090"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234941D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C70950C"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612DE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CEBD91B"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EF4D506" w14:textId="77777777" w:rsidR="00543680" w:rsidRDefault="00543680" w:rsidP="008B06CB">
      <w:pPr>
        <w:widowControl w:val="0"/>
        <w:autoSpaceDE w:val="0"/>
        <w:autoSpaceDN w:val="0"/>
        <w:adjustRightInd w:val="0"/>
        <w:spacing w:after="0" w:line="240" w:lineRule="auto"/>
        <w:ind w:left="6372"/>
        <w:contextualSpacing/>
        <w:rPr>
          <w:rFonts w:ascii="Cambria" w:eastAsia="Times New Roman" w:hAnsi="Cambria" w:cs="Times New Roman"/>
          <w:b/>
          <w:bCs/>
          <w:iCs/>
          <w:lang w:eastAsia="pl-PL"/>
        </w:rPr>
      </w:pPr>
    </w:p>
    <w:p w14:paraId="1A95C857" w14:textId="6523FF0E"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sidRPr="00B85A62">
        <w:rPr>
          <w:rFonts w:ascii="Cambria" w:eastAsia="Times New Roman" w:hAnsi="Cambria" w:cs="Times New Roman"/>
          <w:b/>
          <w:bCs/>
          <w:iCs/>
          <w:lang w:eastAsia="pl-PL"/>
        </w:rPr>
        <w:t xml:space="preserve">Tarnobrzeskie Wodociągi Sp. z o. o. </w:t>
      </w:r>
    </w:p>
    <w:p w14:paraId="7F3366BA" w14:textId="1C2A0E66"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B85A62">
        <w:rPr>
          <w:rFonts w:ascii="Cambria" w:eastAsia="Times New Roman" w:hAnsi="Cambria" w:cs="Times New Roman"/>
          <w:b/>
          <w:bCs/>
          <w:iCs/>
          <w:lang w:eastAsia="pl-PL"/>
        </w:rPr>
        <w:t xml:space="preserve">                                                            </w:t>
      </w:r>
      <w:r>
        <w:rPr>
          <w:rFonts w:ascii="Cambria" w:eastAsia="Times New Roman" w:hAnsi="Cambria" w:cs="Times New Roman"/>
          <w:b/>
          <w:bCs/>
          <w:iCs/>
          <w:lang w:eastAsia="pl-PL"/>
        </w:rPr>
        <w:t xml:space="preserve">                        </w:t>
      </w:r>
      <w:r w:rsidRPr="00B85A62">
        <w:rPr>
          <w:rFonts w:ascii="Cambria" w:eastAsia="Times New Roman" w:hAnsi="Cambria" w:cs="Times New Roman"/>
          <w:b/>
          <w:bCs/>
          <w:iCs/>
          <w:lang w:eastAsia="pl-PL"/>
        </w:rPr>
        <w:t xml:space="preserve">ul. Wiślna 1, 39-400 Tarnobrzeg, </w:t>
      </w:r>
    </w:p>
    <w:p w14:paraId="71F8E574" w14:textId="77777777"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26C8A447"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7A52FD9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CD8C80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037F8E57"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Ja(/My) niżej podpisany(/ni) ………………….……………………..………………………….. będąc upoważnionym(/mi) do reprezentowania:</w:t>
      </w:r>
    </w:p>
    <w:p w14:paraId="4F845D7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2403AC5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BF6C82A"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 xml:space="preserve"> podmiotu udostępniającego zasoby)</w:t>
      </w:r>
    </w:p>
    <w:p w14:paraId="0569CF3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73E862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4AC9F71" w14:textId="5DC70371"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b/>
          <w:bCs/>
          <w:lang w:eastAsia="pl-PL"/>
        </w:rPr>
        <w:t>oświadczam(/y)</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że stosunek łączący nas z Wykonawcą gwarantuje rzeczywisty dostęp do udostępnionych/wskazanych  zasobów oraz oświadczamy że, stosownie do art. 118 ustawy z dnia 11 września 2019 Prawo zamówień publicznych</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udostępnimy Wykonawcy</w:t>
      </w:r>
    </w:p>
    <w:p w14:paraId="2D6D8AC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E715D70"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E1A8288"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 i adres Wykonawcy składającego ofertę)</w:t>
      </w:r>
    </w:p>
    <w:p w14:paraId="1A0E640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351FA14E"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197BFB7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niezbędne zasoby, tj.  </w:t>
      </w:r>
      <w:r w:rsidRPr="0011524E">
        <w:rPr>
          <w:rFonts w:ascii="Cambria" w:eastAsia="Times New Roman" w:hAnsi="Cambria" w:cs="Times New Roman"/>
          <w:vertAlign w:val="superscript"/>
          <w:lang w:eastAsia="pl-PL"/>
        </w:rPr>
        <w:t>1</w:t>
      </w:r>
      <w:r w:rsidRPr="0011524E">
        <w:rPr>
          <w:rFonts w:ascii="Cambria" w:eastAsia="Times New Roman" w:hAnsi="Cambria" w:cs="Times New Roman"/>
          <w:lang w:eastAsia="pl-PL"/>
        </w:rPr>
        <w:t>…………………………………………………………………………………………………</w:t>
      </w:r>
    </w:p>
    <w:p w14:paraId="446BAF32"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 xml:space="preserve">                                     (zakres dostępnych wykonawcy zasobów podmiotu udostępniającego zasoby)</w:t>
      </w:r>
    </w:p>
    <w:p w14:paraId="722CE142" w14:textId="77777777" w:rsidR="00BC309A" w:rsidRPr="0011524E" w:rsidRDefault="00BC309A" w:rsidP="005173A5">
      <w:pPr>
        <w:widowControl w:val="0"/>
        <w:tabs>
          <w:tab w:val="left" w:pos="5130"/>
        </w:tabs>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ab/>
      </w:r>
    </w:p>
    <w:p w14:paraId="3ECAA7D9" w14:textId="77777777" w:rsidR="00BC309A" w:rsidRPr="0011524E" w:rsidRDefault="00BC309A" w:rsidP="005173A5">
      <w:pPr>
        <w:spacing w:after="0" w:line="240" w:lineRule="auto"/>
        <w:contextualSpacing/>
        <w:jc w:val="both"/>
        <w:rPr>
          <w:rFonts w:ascii="Cambria" w:eastAsia="Times New Roman" w:hAnsi="Cambria" w:cs="Times New Roman"/>
        </w:rPr>
      </w:pPr>
      <w:r w:rsidRPr="0011524E">
        <w:rPr>
          <w:rFonts w:ascii="Cambria" w:eastAsia="Times New Roman" w:hAnsi="Cambria" w:cs="Times New Roman"/>
        </w:rPr>
        <w:t>na okres korzystania z nich  …………………………………………………………………………………………</w:t>
      </w:r>
    </w:p>
    <w:p w14:paraId="7F9607DF"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(podać okres udostępnienia zasobów)</w:t>
      </w:r>
    </w:p>
    <w:p w14:paraId="756C4C0D" w14:textId="226DBAB0" w:rsidR="00063004" w:rsidRPr="00855ECA" w:rsidRDefault="00BC309A" w:rsidP="00063004">
      <w:pPr>
        <w:spacing w:after="0" w:line="240" w:lineRule="auto"/>
        <w:contextualSpacing/>
        <w:jc w:val="both"/>
        <w:rPr>
          <w:rFonts w:ascii="Cambria" w:eastAsia="Times New Roman" w:hAnsi="Cambria" w:cs="Times New Roman"/>
          <w:b/>
          <w:bCs/>
        </w:rPr>
      </w:pPr>
      <w:r w:rsidRPr="0011524E">
        <w:rPr>
          <w:rFonts w:ascii="Cambria" w:eastAsia="Times New Roman" w:hAnsi="Cambria" w:cs="Times New Roman"/>
        </w:rPr>
        <w:t>przy wykonywaniu zamówienia pn.:</w:t>
      </w:r>
      <w:r w:rsidR="00B85A62">
        <w:rPr>
          <w:rFonts w:ascii="Cambria" w:eastAsia="Times New Roman" w:hAnsi="Cambria" w:cs="Times New Roman"/>
        </w:rPr>
        <w:t xml:space="preserve"> </w:t>
      </w:r>
      <w:r w:rsidR="00855ECA" w:rsidRPr="00855ECA">
        <w:rPr>
          <w:rFonts w:ascii="Cambria" w:eastAsia="Times New Roman" w:hAnsi="Cambria" w:cs="Times New Roman"/>
          <w:b/>
        </w:rPr>
        <w:t xml:space="preserve">Kanalizacja sanitarna w ul. Litewskiej w Tarnobrzegu </w:t>
      </w:r>
      <w:r w:rsidR="00855ECA">
        <w:rPr>
          <w:rFonts w:ascii="Cambria" w:eastAsia="Times New Roman" w:hAnsi="Cambria" w:cs="Times New Roman"/>
          <w:b/>
        </w:rPr>
        <w:br/>
      </w:r>
      <w:r w:rsidR="00855ECA" w:rsidRPr="00855ECA">
        <w:rPr>
          <w:rFonts w:ascii="Cambria" w:eastAsia="Times New Roman" w:hAnsi="Cambria" w:cs="Times New Roman"/>
          <w:b/>
        </w:rPr>
        <w:t>– etap II</w:t>
      </w:r>
    </w:p>
    <w:p w14:paraId="2A3E4066" w14:textId="66897E33" w:rsidR="003B568D" w:rsidRDefault="003B568D" w:rsidP="00063004">
      <w:pPr>
        <w:spacing w:after="0" w:line="240" w:lineRule="auto"/>
        <w:contextualSpacing/>
        <w:jc w:val="both"/>
        <w:rPr>
          <w:rFonts w:ascii="Cambria" w:eastAsia="Times New Roman" w:hAnsi="Cambria" w:cs="Times New Roman"/>
        </w:rPr>
      </w:pPr>
    </w:p>
    <w:p w14:paraId="048033B3" w14:textId="77777777" w:rsidR="00BC309A" w:rsidRPr="0011524E" w:rsidRDefault="00BC309A" w:rsidP="005173A5">
      <w:pPr>
        <w:spacing w:after="0" w:line="240" w:lineRule="auto"/>
        <w:contextualSpacing/>
        <w:jc w:val="both"/>
        <w:rPr>
          <w:rFonts w:ascii="Cambria" w:eastAsia="Times New Roman" w:hAnsi="Cambria" w:cs="Times New Roman"/>
          <w:i/>
          <w:iCs/>
        </w:rPr>
      </w:pPr>
      <w:r w:rsidRPr="0011524E">
        <w:rPr>
          <w:rFonts w:ascii="Cambria" w:eastAsia="Times New Roman" w:hAnsi="Cambria" w:cs="Times New Roman"/>
        </w:rPr>
        <w:t>na potrzeby realizacji ww. zamówienia.</w:t>
      </w:r>
    </w:p>
    <w:p w14:paraId="454C06D6"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strike/>
          <w:lang w:eastAsia="pl-PL"/>
        </w:rPr>
      </w:pPr>
    </w:p>
    <w:p w14:paraId="10AF0B0C"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64793E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Sposób udostępnienia wykonawcy i wykorzystania przez wykonawcę  ww. zasobów przy wykonywaniu zamówienia to </w:t>
      </w:r>
      <w:r w:rsidRPr="0011524E">
        <w:rPr>
          <w:rFonts w:ascii="Cambria" w:eastAsia="Times New Roman" w:hAnsi="Cambria" w:cs="Times New Roman"/>
          <w:vertAlign w:val="superscript"/>
          <w:lang w:eastAsia="pl-PL"/>
        </w:rPr>
        <w:t>2</w:t>
      </w:r>
      <w:r w:rsidRPr="0011524E">
        <w:rPr>
          <w:rFonts w:ascii="Cambria" w:eastAsia="Times New Roman" w:hAnsi="Cambria" w:cs="Times New Roman"/>
          <w:lang w:eastAsia="pl-PL"/>
        </w:rPr>
        <w:t>: ……………………………………..……………………………………….</w:t>
      </w:r>
    </w:p>
    <w:p w14:paraId="2301651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078F5C2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1CFEEC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Zakres zamówienia, który zamierzam realizować </w:t>
      </w:r>
      <w:r w:rsidRPr="0011524E">
        <w:rPr>
          <w:rFonts w:ascii="Cambria" w:eastAsia="Times New Roman" w:hAnsi="Cambria" w:cs="Times New Roman"/>
          <w:vertAlign w:val="superscript"/>
          <w:lang w:eastAsia="pl-PL"/>
        </w:rPr>
        <w:t>3</w:t>
      </w:r>
      <w:r w:rsidRPr="0011524E">
        <w:rPr>
          <w:rFonts w:ascii="Cambria" w:eastAsia="Times New Roman" w:hAnsi="Cambria" w:cs="Times New Roman"/>
          <w:lang w:eastAsia="pl-PL"/>
        </w:rPr>
        <w:t>: ………………………………………………………</w:t>
      </w:r>
    </w:p>
    <w:p w14:paraId="41075C19"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5264F9D5"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06D1368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23266E5B"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Charakter stosunku, jaki będzie łączył nas z wykonawcą </w:t>
      </w:r>
      <w:r w:rsidRPr="0011524E">
        <w:rPr>
          <w:rFonts w:ascii="Cambria" w:eastAsia="Times New Roman" w:hAnsi="Cambria" w:cs="Times New Roman"/>
          <w:vertAlign w:val="superscript"/>
          <w:lang w:eastAsia="pl-PL"/>
        </w:rPr>
        <w:t>4</w:t>
      </w:r>
      <w:r w:rsidRPr="0011524E">
        <w:rPr>
          <w:rFonts w:ascii="Cambria" w:eastAsia="Times New Roman" w:hAnsi="Cambria" w:cs="Times New Roman"/>
          <w:lang w:eastAsia="pl-PL"/>
        </w:rPr>
        <w:t>: ……………………………………………….</w:t>
      </w:r>
    </w:p>
    <w:p w14:paraId="1464563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684BC4C2" w14:textId="77777777" w:rsidR="00BC309A" w:rsidRPr="0011524E" w:rsidRDefault="00BC309A" w:rsidP="005173A5">
      <w:pPr>
        <w:widowControl w:val="0"/>
        <w:spacing w:after="0" w:line="240" w:lineRule="auto"/>
        <w:contextualSpacing/>
        <w:jc w:val="both"/>
        <w:rPr>
          <w:rFonts w:ascii="Cambria" w:eastAsia="Times New Roman" w:hAnsi="Cambria" w:cs="Times New Roman"/>
          <w:color w:val="FF0000"/>
          <w:lang w:eastAsia="pl-PL"/>
        </w:rPr>
      </w:pPr>
    </w:p>
    <w:p w14:paraId="3DC82556" w14:textId="77777777" w:rsidR="00BC309A" w:rsidRPr="0011524E" w:rsidRDefault="00BC309A" w:rsidP="00483D0C">
      <w:pPr>
        <w:widowControl w:val="0"/>
        <w:numPr>
          <w:ilvl w:val="0"/>
          <w:numId w:val="7"/>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zakres udostępnianych zasobów niezbędnych do potwierdzenia spełniania warunku zdolności techniczne lub zawodowe (np. doświadczenie, osoby zdolne do wykonania zamówienia)</w:t>
      </w:r>
    </w:p>
    <w:p w14:paraId="424D2C6F" w14:textId="77777777" w:rsidR="00BC309A" w:rsidRPr="0011524E" w:rsidRDefault="00BC309A" w:rsidP="00483D0C">
      <w:pPr>
        <w:widowControl w:val="0"/>
        <w:numPr>
          <w:ilvl w:val="0"/>
          <w:numId w:val="7"/>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udostępnienie osób, podwykonawstwo, co najmniej na czas realizacji zamówienia.</w:t>
      </w:r>
    </w:p>
    <w:p w14:paraId="25AE7026" w14:textId="77777777" w:rsidR="00BC309A" w:rsidRPr="0011524E" w:rsidRDefault="00BC309A" w:rsidP="00483D0C">
      <w:pPr>
        <w:widowControl w:val="0"/>
        <w:numPr>
          <w:ilvl w:val="0"/>
          <w:numId w:val="7"/>
        </w:numPr>
        <w:suppressAutoHyphens/>
        <w:spacing w:after="0" w:line="240" w:lineRule="auto"/>
        <w:ind w:left="284" w:hanging="284"/>
        <w:contextualSpacing/>
        <w:jc w:val="both"/>
        <w:rPr>
          <w:rFonts w:ascii="Cambria" w:eastAsia="Times New Roman" w:hAnsi="Cambria" w:cs="Times New Roman"/>
          <w:i/>
          <w:strike/>
          <w:lang w:eastAsia="pl-PL"/>
        </w:rPr>
      </w:pPr>
      <w:r w:rsidRPr="0011524E">
        <w:rPr>
          <w:rFonts w:ascii="Cambria" w:eastAsia="Times New Roman" w:hAnsi="Cambria" w:cs="Times New Roman"/>
          <w:i/>
          <w:lang w:eastAsia="pl-PL"/>
        </w:rPr>
        <w:t>Należy wskazać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01122C5" w14:textId="77777777" w:rsidR="00BC309A" w:rsidRPr="0011524E" w:rsidRDefault="00BC309A" w:rsidP="00483D0C">
      <w:pPr>
        <w:widowControl w:val="0"/>
        <w:numPr>
          <w:ilvl w:val="0"/>
          <w:numId w:val="7"/>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umowa cywilno-prawna, umowa o współpracy.</w:t>
      </w:r>
    </w:p>
    <w:p w14:paraId="1C6FA58D"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022EDEBB"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5B234A81" w14:textId="77777777" w:rsidR="00BC309A" w:rsidRPr="0011524E" w:rsidRDefault="00BC309A" w:rsidP="005173A5">
      <w:pPr>
        <w:widowControl w:val="0"/>
        <w:spacing w:after="0" w:line="240" w:lineRule="auto"/>
        <w:contextualSpacing/>
        <w:jc w:val="both"/>
        <w:rPr>
          <w:rFonts w:ascii="Cambria" w:eastAsia="Times New Roman" w:hAnsi="Cambria" w:cs="Times New Roman"/>
          <w:lang w:eastAsia="pl-PL"/>
        </w:rPr>
      </w:pPr>
    </w:p>
    <w:p w14:paraId="3B3A3074" w14:textId="77777777" w:rsidR="00BC309A" w:rsidRPr="0011524E" w:rsidRDefault="00BC309A" w:rsidP="005173A5">
      <w:pPr>
        <w:spacing w:after="0" w:line="240" w:lineRule="auto"/>
        <w:contextualSpacing/>
        <w:jc w:val="right"/>
        <w:rPr>
          <w:rFonts w:ascii="Cambria" w:hAnsi="Cambria" w:cs="Times New Roman"/>
          <w:b/>
          <w:color w:val="000000"/>
        </w:rPr>
      </w:pPr>
    </w:p>
    <w:p w14:paraId="426196C6" w14:textId="77777777" w:rsidR="00BC309A" w:rsidRPr="0011524E" w:rsidRDefault="00BC309A" w:rsidP="005173A5">
      <w:pPr>
        <w:spacing w:after="0" w:line="240" w:lineRule="auto"/>
        <w:contextualSpacing/>
        <w:jc w:val="right"/>
        <w:rPr>
          <w:rFonts w:ascii="Cambria" w:hAnsi="Cambria" w:cs="Times New Roman"/>
          <w:b/>
          <w:color w:val="000000"/>
        </w:rPr>
      </w:pPr>
    </w:p>
    <w:p w14:paraId="34E21275" w14:textId="77777777" w:rsidR="00BC309A" w:rsidRPr="0011524E" w:rsidRDefault="00BC309A" w:rsidP="005173A5">
      <w:pPr>
        <w:spacing w:after="0" w:line="240" w:lineRule="auto"/>
        <w:contextualSpacing/>
        <w:jc w:val="right"/>
        <w:rPr>
          <w:rFonts w:ascii="Cambria" w:hAnsi="Cambria" w:cs="Times New Roman"/>
          <w:b/>
          <w:color w:val="000000"/>
        </w:rPr>
      </w:pPr>
    </w:p>
    <w:p w14:paraId="5FEAD4E4" w14:textId="77777777" w:rsidR="00BC309A" w:rsidRPr="0011524E" w:rsidRDefault="00BC309A" w:rsidP="005173A5">
      <w:pPr>
        <w:spacing w:after="0" w:line="240" w:lineRule="auto"/>
        <w:contextualSpacing/>
        <w:jc w:val="right"/>
        <w:rPr>
          <w:rFonts w:ascii="Cambria" w:hAnsi="Cambria" w:cs="Times New Roman"/>
          <w:b/>
          <w:color w:val="000000"/>
        </w:rPr>
      </w:pPr>
    </w:p>
    <w:p w14:paraId="4EF6061E" w14:textId="77777777" w:rsidR="00BC309A" w:rsidRPr="0011524E" w:rsidRDefault="00BC309A" w:rsidP="005173A5">
      <w:pPr>
        <w:spacing w:after="0" w:line="240" w:lineRule="auto"/>
        <w:contextualSpacing/>
        <w:jc w:val="right"/>
        <w:rPr>
          <w:rFonts w:ascii="Cambria" w:hAnsi="Cambria" w:cs="Times New Roman"/>
          <w:b/>
          <w:color w:val="000000"/>
        </w:rPr>
      </w:pPr>
    </w:p>
    <w:p w14:paraId="4F559E30" w14:textId="77777777" w:rsidR="00BC309A" w:rsidRPr="0011524E" w:rsidRDefault="00BC309A" w:rsidP="005173A5">
      <w:pPr>
        <w:spacing w:after="0" w:line="240" w:lineRule="auto"/>
        <w:contextualSpacing/>
        <w:jc w:val="right"/>
        <w:rPr>
          <w:rFonts w:ascii="Cambria" w:hAnsi="Cambria" w:cs="Times New Roman"/>
          <w:b/>
          <w:color w:val="000000"/>
        </w:rPr>
      </w:pPr>
    </w:p>
    <w:p w14:paraId="22A289DB" w14:textId="77777777" w:rsidR="00BC309A" w:rsidRPr="0011524E" w:rsidRDefault="00BC309A" w:rsidP="005173A5">
      <w:pPr>
        <w:spacing w:after="0" w:line="240" w:lineRule="auto"/>
        <w:contextualSpacing/>
        <w:jc w:val="right"/>
        <w:rPr>
          <w:rFonts w:ascii="Cambria" w:hAnsi="Cambria" w:cs="Times New Roman"/>
          <w:b/>
          <w:color w:val="000000"/>
        </w:rPr>
      </w:pPr>
    </w:p>
    <w:p w14:paraId="508F580C" w14:textId="77777777" w:rsidR="00BC309A" w:rsidRPr="0011524E" w:rsidRDefault="00BC309A" w:rsidP="005173A5">
      <w:pPr>
        <w:spacing w:after="0" w:line="240" w:lineRule="auto"/>
        <w:contextualSpacing/>
        <w:jc w:val="right"/>
        <w:rPr>
          <w:rFonts w:ascii="Cambria" w:hAnsi="Cambria" w:cs="Times New Roman"/>
          <w:b/>
          <w:color w:val="000000"/>
        </w:rPr>
      </w:pPr>
    </w:p>
    <w:p w14:paraId="263194C2" w14:textId="77777777" w:rsidR="00BC309A" w:rsidRPr="0011524E" w:rsidRDefault="00BC309A" w:rsidP="005173A5">
      <w:pPr>
        <w:spacing w:after="0" w:line="240" w:lineRule="auto"/>
        <w:contextualSpacing/>
        <w:jc w:val="right"/>
        <w:rPr>
          <w:rFonts w:ascii="Cambria" w:hAnsi="Cambria" w:cs="Times New Roman"/>
          <w:b/>
          <w:color w:val="000000"/>
        </w:rPr>
      </w:pPr>
    </w:p>
    <w:p w14:paraId="5724AC7E" w14:textId="77777777" w:rsidR="00BC309A" w:rsidRPr="0011524E" w:rsidRDefault="00BC309A" w:rsidP="005173A5">
      <w:pPr>
        <w:spacing w:after="0" w:line="240" w:lineRule="auto"/>
        <w:contextualSpacing/>
        <w:jc w:val="right"/>
        <w:rPr>
          <w:rFonts w:ascii="Cambria" w:hAnsi="Cambria" w:cs="Times New Roman"/>
          <w:b/>
          <w:color w:val="000000"/>
        </w:rPr>
      </w:pPr>
    </w:p>
    <w:p w14:paraId="34FA4BB2" w14:textId="77777777" w:rsidR="00BC309A" w:rsidRPr="0011524E" w:rsidRDefault="00BC309A" w:rsidP="005173A5">
      <w:pPr>
        <w:spacing w:after="0" w:line="240" w:lineRule="auto"/>
        <w:contextualSpacing/>
        <w:jc w:val="right"/>
        <w:rPr>
          <w:rFonts w:ascii="Cambria" w:hAnsi="Cambria" w:cs="Times New Roman"/>
          <w:b/>
          <w:color w:val="000000"/>
        </w:rPr>
      </w:pPr>
    </w:p>
    <w:p w14:paraId="0136B10D" w14:textId="77777777" w:rsidR="00BC309A" w:rsidRPr="0011524E" w:rsidRDefault="00BC309A" w:rsidP="005173A5">
      <w:pPr>
        <w:spacing w:after="0" w:line="240" w:lineRule="auto"/>
        <w:contextualSpacing/>
        <w:jc w:val="right"/>
        <w:rPr>
          <w:rFonts w:ascii="Cambria" w:hAnsi="Cambria" w:cs="Times New Roman"/>
          <w:b/>
          <w:color w:val="000000"/>
        </w:rPr>
      </w:pPr>
    </w:p>
    <w:p w14:paraId="2A32FAD8" w14:textId="77777777" w:rsidR="00BC309A" w:rsidRPr="0011524E" w:rsidRDefault="00BC309A" w:rsidP="005173A5">
      <w:pPr>
        <w:spacing w:after="0" w:line="240" w:lineRule="auto"/>
        <w:contextualSpacing/>
        <w:jc w:val="right"/>
        <w:rPr>
          <w:rFonts w:ascii="Cambria" w:hAnsi="Cambria" w:cs="Times New Roman"/>
          <w:b/>
          <w:color w:val="000000"/>
        </w:rPr>
      </w:pPr>
    </w:p>
    <w:p w14:paraId="00CDF003" w14:textId="77777777" w:rsidR="00BC309A" w:rsidRPr="0011524E" w:rsidRDefault="00BC309A" w:rsidP="005173A5">
      <w:pPr>
        <w:spacing w:after="0" w:line="240" w:lineRule="auto"/>
        <w:contextualSpacing/>
        <w:jc w:val="right"/>
        <w:rPr>
          <w:rFonts w:ascii="Cambria" w:hAnsi="Cambria" w:cs="Times New Roman"/>
          <w:b/>
          <w:color w:val="000000"/>
        </w:rPr>
      </w:pPr>
    </w:p>
    <w:p w14:paraId="777D6343" w14:textId="77777777" w:rsidR="00BC309A" w:rsidRPr="0011524E" w:rsidRDefault="00BC309A" w:rsidP="005173A5">
      <w:pPr>
        <w:spacing w:after="0" w:line="240" w:lineRule="auto"/>
        <w:contextualSpacing/>
        <w:jc w:val="right"/>
        <w:rPr>
          <w:rFonts w:ascii="Cambria" w:hAnsi="Cambria" w:cs="Times New Roman"/>
          <w:b/>
          <w:color w:val="000000"/>
        </w:rPr>
      </w:pPr>
    </w:p>
    <w:p w14:paraId="2056046E" w14:textId="77777777" w:rsidR="00BC309A" w:rsidRPr="0011524E" w:rsidRDefault="00BC309A" w:rsidP="005173A5">
      <w:pPr>
        <w:spacing w:after="0" w:line="240" w:lineRule="auto"/>
        <w:contextualSpacing/>
        <w:jc w:val="right"/>
        <w:rPr>
          <w:rFonts w:ascii="Cambria" w:hAnsi="Cambria" w:cs="Times New Roman"/>
          <w:b/>
          <w:color w:val="000000"/>
        </w:rPr>
      </w:pPr>
    </w:p>
    <w:p w14:paraId="1EF4B9C5" w14:textId="77777777" w:rsidR="00BC309A" w:rsidRPr="0011524E" w:rsidRDefault="00BC309A" w:rsidP="005173A5">
      <w:pPr>
        <w:spacing w:after="0" w:line="240" w:lineRule="auto"/>
        <w:contextualSpacing/>
        <w:jc w:val="right"/>
        <w:rPr>
          <w:rFonts w:ascii="Cambria" w:hAnsi="Cambria" w:cs="Times New Roman"/>
          <w:b/>
          <w:color w:val="000000"/>
        </w:rPr>
      </w:pPr>
    </w:p>
    <w:p w14:paraId="2D876AD2" w14:textId="77777777" w:rsidR="00BC309A" w:rsidRPr="0011524E" w:rsidRDefault="00BC309A" w:rsidP="005173A5">
      <w:pPr>
        <w:spacing w:after="0" w:line="240" w:lineRule="auto"/>
        <w:contextualSpacing/>
        <w:jc w:val="right"/>
        <w:rPr>
          <w:rFonts w:ascii="Cambria" w:hAnsi="Cambria" w:cs="Times New Roman"/>
          <w:b/>
          <w:color w:val="000000"/>
        </w:rPr>
      </w:pPr>
    </w:p>
    <w:p w14:paraId="3F19D33B" w14:textId="77777777" w:rsidR="00BC309A" w:rsidRPr="0011524E" w:rsidRDefault="00BC309A" w:rsidP="005173A5">
      <w:pPr>
        <w:spacing w:after="0" w:line="240" w:lineRule="auto"/>
        <w:contextualSpacing/>
        <w:jc w:val="right"/>
        <w:rPr>
          <w:rFonts w:ascii="Cambria" w:hAnsi="Cambria" w:cs="Times New Roman"/>
          <w:b/>
          <w:color w:val="000000"/>
        </w:rPr>
      </w:pPr>
    </w:p>
    <w:p w14:paraId="5CC94936" w14:textId="77777777" w:rsidR="00BC309A" w:rsidRPr="0011524E" w:rsidRDefault="00BC309A" w:rsidP="005173A5">
      <w:pPr>
        <w:spacing w:after="0" w:line="240" w:lineRule="auto"/>
        <w:contextualSpacing/>
        <w:jc w:val="right"/>
        <w:rPr>
          <w:rFonts w:ascii="Cambria" w:hAnsi="Cambria" w:cs="Times New Roman"/>
          <w:b/>
          <w:color w:val="000000"/>
        </w:rPr>
      </w:pPr>
    </w:p>
    <w:p w14:paraId="310A8119" w14:textId="77777777" w:rsidR="00BC309A" w:rsidRPr="0011524E" w:rsidRDefault="00BC309A" w:rsidP="005173A5">
      <w:pPr>
        <w:spacing w:after="0" w:line="240" w:lineRule="auto"/>
        <w:contextualSpacing/>
        <w:jc w:val="right"/>
        <w:rPr>
          <w:rFonts w:ascii="Cambria" w:hAnsi="Cambria" w:cs="Times New Roman"/>
          <w:b/>
          <w:color w:val="000000"/>
        </w:rPr>
      </w:pPr>
    </w:p>
    <w:p w14:paraId="7B0765CF" w14:textId="77777777" w:rsidR="00BC309A" w:rsidRDefault="00BC309A" w:rsidP="005173A5">
      <w:pPr>
        <w:spacing w:after="0" w:line="240" w:lineRule="auto"/>
        <w:contextualSpacing/>
        <w:jc w:val="right"/>
        <w:rPr>
          <w:rFonts w:ascii="Cambria" w:hAnsi="Cambria" w:cs="Times New Roman"/>
          <w:b/>
          <w:color w:val="000000"/>
        </w:rPr>
      </w:pPr>
    </w:p>
    <w:p w14:paraId="43BE255A" w14:textId="77777777" w:rsidR="00A5317D" w:rsidRDefault="00A5317D" w:rsidP="005173A5">
      <w:pPr>
        <w:spacing w:after="0" w:line="240" w:lineRule="auto"/>
        <w:contextualSpacing/>
        <w:jc w:val="right"/>
        <w:rPr>
          <w:rFonts w:ascii="Cambria" w:hAnsi="Cambria" w:cs="Times New Roman"/>
          <w:b/>
          <w:color w:val="000000"/>
        </w:rPr>
      </w:pPr>
    </w:p>
    <w:p w14:paraId="691742C9" w14:textId="77777777" w:rsidR="007023CA" w:rsidRDefault="007023CA" w:rsidP="005173A5">
      <w:pPr>
        <w:spacing w:after="0" w:line="240" w:lineRule="auto"/>
        <w:contextualSpacing/>
        <w:jc w:val="right"/>
        <w:rPr>
          <w:rFonts w:ascii="Cambria" w:hAnsi="Cambria" w:cs="Times New Roman"/>
          <w:b/>
          <w:color w:val="000000"/>
        </w:rPr>
      </w:pPr>
    </w:p>
    <w:p w14:paraId="3C69FBC7" w14:textId="77777777" w:rsidR="007023CA" w:rsidRDefault="007023CA" w:rsidP="005173A5">
      <w:pPr>
        <w:spacing w:after="0" w:line="240" w:lineRule="auto"/>
        <w:contextualSpacing/>
        <w:jc w:val="right"/>
        <w:rPr>
          <w:rFonts w:ascii="Cambria" w:hAnsi="Cambria" w:cs="Times New Roman"/>
          <w:b/>
          <w:color w:val="000000"/>
        </w:rPr>
      </w:pPr>
    </w:p>
    <w:p w14:paraId="48ECC434" w14:textId="77777777" w:rsidR="007023CA" w:rsidRDefault="007023CA" w:rsidP="005173A5">
      <w:pPr>
        <w:spacing w:after="0" w:line="240" w:lineRule="auto"/>
        <w:contextualSpacing/>
        <w:jc w:val="right"/>
        <w:rPr>
          <w:rFonts w:ascii="Cambria" w:hAnsi="Cambria" w:cs="Times New Roman"/>
          <w:b/>
          <w:color w:val="000000"/>
        </w:rPr>
      </w:pPr>
    </w:p>
    <w:p w14:paraId="3E2FE099" w14:textId="77777777" w:rsidR="007023CA" w:rsidRPr="0011524E" w:rsidRDefault="007023CA" w:rsidP="005173A5">
      <w:pPr>
        <w:spacing w:after="0" w:line="240" w:lineRule="auto"/>
        <w:contextualSpacing/>
        <w:jc w:val="right"/>
        <w:rPr>
          <w:rFonts w:ascii="Cambria" w:hAnsi="Cambria" w:cs="Times New Roman"/>
          <w:b/>
          <w:color w:val="000000"/>
        </w:rPr>
      </w:pPr>
    </w:p>
    <w:p w14:paraId="65D9AC36" w14:textId="77777777" w:rsidR="00BC309A" w:rsidRDefault="00BC309A" w:rsidP="005173A5">
      <w:pPr>
        <w:spacing w:after="0" w:line="240" w:lineRule="auto"/>
        <w:contextualSpacing/>
        <w:jc w:val="right"/>
        <w:rPr>
          <w:rFonts w:ascii="Cambria" w:hAnsi="Cambria" w:cs="Times New Roman"/>
          <w:b/>
          <w:color w:val="000000"/>
        </w:rPr>
      </w:pPr>
    </w:p>
    <w:p w14:paraId="4BFED21C" w14:textId="77777777" w:rsidR="00BC309A" w:rsidRPr="0011524E" w:rsidRDefault="00BF46F6" w:rsidP="005173A5">
      <w:pPr>
        <w:spacing w:after="0" w:line="240" w:lineRule="auto"/>
        <w:contextualSpacing/>
        <w:jc w:val="right"/>
        <w:rPr>
          <w:rFonts w:ascii="Cambria" w:hAnsi="Cambria" w:cs="Times New Roman"/>
          <w:b/>
          <w:color w:val="000000"/>
        </w:rPr>
      </w:pPr>
      <w:r>
        <w:rPr>
          <w:rFonts w:ascii="Cambria" w:hAnsi="Cambria" w:cs="Times New Roman"/>
          <w:b/>
          <w:color w:val="000000"/>
        </w:rPr>
        <w:t>Załącznik nr 6</w:t>
      </w:r>
    </w:p>
    <w:p w14:paraId="09CF63BA" w14:textId="77777777" w:rsidR="00BC309A" w:rsidRPr="0011524E" w:rsidRDefault="00BC309A" w:rsidP="005173A5">
      <w:pPr>
        <w:spacing w:after="0" w:line="240" w:lineRule="auto"/>
        <w:contextualSpacing/>
        <w:jc w:val="right"/>
        <w:rPr>
          <w:rFonts w:ascii="Cambria" w:hAnsi="Cambria" w:cs="Times New Roman"/>
          <w:b/>
          <w:color w:val="000000"/>
        </w:rPr>
      </w:pPr>
    </w:p>
    <w:p w14:paraId="74318B1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Oświadczenie o braku podstaw do wykluczenia i spełnianiu warunków </w:t>
      </w:r>
      <w:r w:rsidRPr="00C02E77">
        <w:rPr>
          <w:rFonts w:ascii="Cambria" w:eastAsia="Times New Roman" w:hAnsi="Cambria" w:cs="Times New Roman"/>
          <w:b/>
          <w:bCs/>
          <w:iCs/>
          <w:u w:val="single"/>
          <w:lang w:eastAsia="pl-PL"/>
        </w:rPr>
        <w:t xml:space="preserve">podmiotu udostępniającego zasoby </w:t>
      </w:r>
      <w:r w:rsidRPr="0011524E">
        <w:rPr>
          <w:rFonts w:ascii="Cambria" w:eastAsia="Times New Roman" w:hAnsi="Cambria" w:cs="Times New Roman"/>
          <w:b/>
          <w:bCs/>
          <w:iCs/>
          <w:lang w:eastAsia="pl-PL"/>
        </w:rPr>
        <w:t>do oddania Wykonawcy do dyspozycji niezbędnych zasobów na potrzeby realizacji zamówienia*</w:t>
      </w:r>
    </w:p>
    <w:p w14:paraId="2BB1FE39" w14:textId="77777777" w:rsidR="00BC309A" w:rsidRPr="0011524E" w:rsidRDefault="00BC309A" w:rsidP="005173A5">
      <w:pPr>
        <w:spacing w:after="0" w:line="240" w:lineRule="auto"/>
        <w:ind w:right="5954"/>
        <w:contextualSpacing/>
        <w:rPr>
          <w:rFonts w:ascii="Cambria" w:hAnsi="Cambria" w:cs="Times New Roman"/>
          <w:b/>
        </w:rPr>
      </w:pPr>
    </w:p>
    <w:p w14:paraId="667296C3"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50EB0A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2F9C9DA9" w14:textId="77777777" w:rsidR="00BC309A" w:rsidRPr="0011524E" w:rsidRDefault="00BC309A" w:rsidP="005173A5">
      <w:pPr>
        <w:spacing w:after="0" w:line="240" w:lineRule="auto"/>
        <w:ind w:right="5954"/>
        <w:contextualSpacing/>
        <w:rPr>
          <w:rFonts w:ascii="Cambria" w:hAnsi="Cambria" w:cs="Times New Roman"/>
          <w:b/>
        </w:rPr>
      </w:pPr>
    </w:p>
    <w:p w14:paraId="26593ACE" w14:textId="77777777" w:rsidR="00BC309A" w:rsidRPr="0011524E" w:rsidRDefault="00BC309A" w:rsidP="005173A5">
      <w:pPr>
        <w:spacing w:after="0" w:line="240" w:lineRule="auto"/>
        <w:ind w:right="5954"/>
        <w:contextualSpacing/>
        <w:rPr>
          <w:rFonts w:ascii="Cambria" w:hAnsi="Cambria" w:cs="Times New Roman"/>
          <w:b/>
        </w:rPr>
      </w:pPr>
      <w:r w:rsidRPr="0011524E">
        <w:rPr>
          <w:rFonts w:ascii="Cambria" w:hAnsi="Cambria" w:cs="Times New Roman"/>
          <w:b/>
        </w:rPr>
        <w:t>Podmiot udostępniający zasoby:</w:t>
      </w:r>
    </w:p>
    <w:p w14:paraId="4831C594" w14:textId="1BE07AB9" w:rsidR="00BC309A" w:rsidRPr="0011524E" w:rsidRDefault="00F81C7F" w:rsidP="005173A5">
      <w:pPr>
        <w:spacing w:after="0" w:line="240" w:lineRule="auto"/>
        <w:ind w:right="5954"/>
        <w:contextualSpacing/>
        <w:rPr>
          <w:rFonts w:ascii="Cambria" w:hAnsi="Cambria" w:cs="Times New Roman"/>
          <w:i/>
        </w:rPr>
      </w:pPr>
      <w:r>
        <w:rPr>
          <w:rFonts w:ascii="Cambria" w:hAnsi="Cambria" w:cs="Times New Roman"/>
        </w:rPr>
        <w:t>………………………………………………………</w:t>
      </w:r>
    </w:p>
    <w:p w14:paraId="3875A950"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4ED472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DCF0B30"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419243C" w14:textId="5C2327B9" w:rsidR="0059474B" w:rsidRPr="0059474B" w:rsidRDefault="0059474B" w:rsidP="0059474B">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59474B">
        <w:rPr>
          <w:rFonts w:ascii="Cambria" w:hAnsi="Cambria" w:cs="Times New Roman"/>
          <w:b/>
          <w:bCs/>
        </w:rPr>
        <w:t xml:space="preserve">Tarnobrzeskie Wodociągi Sp. z o. o. </w:t>
      </w:r>
    </w:p>
    <w:p w14:paraId="638FE258" w14:textId="77777777" w:rsidR="0059474B" w:rsidRPr="0059474B" w:rsidRDefault="0059474B" w:rsidP="0059474B">
      <w:pPr>
        <w:spacing w:after="0" w:line="240" w:lineRule="auto"/>
        <w:contextualSpacing/>
        <w:rPr>
          <w:rFonts w:ascii="Cambria" w:hAnsi="Cambria" w:cs="Times New Roman"/>
          <w:bCs/>
        </w:rPr>
      </w:pPr>
      <w:r w:rsidRPr="0059474B">
        <w:rPr>
          <w:rFonts w:ascii="Cambria" w:hAnsi="Cambria" w:cs="Times New Roman"/>
          <w:bCs/>
        </w:rPr>
        <w:t xml:space="preserve">                                                                                            </w:t>
      </w:r>
      <w:r w:rsidRPr="0059474B">
        <w:rPr>
          <w:rFonts w:ascii="Cambria" w:hAnsi="Cambria" w:cs="Times New Roman"/>
          <w:bCs/>
        </w:rPr>
        <w:tab/>
        <w:t xml:space="preserve">ul. Wiślna 1, 39-400 Tarnobrzeg, </w:t>
      </w:r>
    </w:p>
    <w:p w14:paraId="21EB2DED" w14:textId="77777777" w:rsidR="0059474B" w:rsidRPr="0059474B" w:rsidRDefault="0059474B" w:rsidP="0059474B">
      <w:pPr>
        <w:spacing w:after="0" w:line="240" w:lineRule="auto"/>
        <w:contextualSpacing/>
        <w:rPr>
          <w:rFonts w:ascii="Cambria" w:hAnsi="Cambria" w:cs="Times New Roman"/>
        </w:rPr>
      </w:pPr>
    </w:p>
    <w:p w14:paraId="3B328A31"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5 ustawy z dnia 11 września 2019 r. </w:t>
      </w:r>
    </w:p>
    <w:p w14:paraId="1CEC414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2E914BF0" w14:textId="77777777" w:rsidR="00BC309A" w:rsidRPr="0011524E" w:rsidRDefault="00BC309A" w:rsidP="005173A5">
      <w:pPr>
        <w:spacing w:after="0" w:line="240" w:lineRule="auto"/>
        <w:contextualSpacing/>
        <w:jc w:val="center"/>
        <w:rPr>
          <w:rFonts w:ascii="Cambria" w:hAnsi="Cambria" w:cs="Times New Roman"/>
        </w:rPr>
      </w:pPr>
    </w:p>
    <w:p w14:paraId="4B562E23" w14:textId="1498AC54" w:rsidR="00063004" w:rsidRPr="00063004" w:rsidRDefault="00BC309A" w:rsidP="00063004">
      <w:pPr>
        <w:spacing w:after="0" w:line="240" w:lineRule="auto"/>
        <w:contextualSpacing/>
        <w:jc w:val="both"/>
        <w:rPr>
          <w:rFonts w:ascii="Cambria" w:eastAsia="Times New Roman" w:hAnsi="Cambria" w:cs="Times New Roman"/>
          <w:b/>
          <w:bCs/>
        </w:rPr>
      </w:pPr>
      <w:r w:rsidRPr="0011524E">
        <w:rPr>
          <w:rFonts w:ascii="Cambria" w:hAnsi="Cambria" w:cs="Times New Roman"/>
        </w:rPr>
        <w:t>Na potrzeby postępowania o udzielenie zamówienia pn.:</w:t>
      </w:r>
      <w:r w:rsidR="00A92A2F" w:rsidRPr="00A92A2F">
        <w:rPr>
          <w:rFonts w:ascii="Cambria" w:eastAsia="Times New Roman" w:hAnsi="Cambria" w:cs="Times New Roman"/>
          <w:b/>
          <w:bCs/>
        </w:rPr>
        <w:t xml:space="preserve"> </w:t>
      </w:r>
      <w:r w:rsidR="00855ECA" w:rsidRPr="00855ECA">
        <w:rPr>
          <w:rFonts w:ascii="Cambria" w:eastAsia="Times New Roman" w:hAnsi="Cambria" w:cs="Times New Roman"/>
          <w:b/>
          <w:bCs/>
        </w:rPr>
        <w:t>Kanalizacja sanitarna w ul. Litewskiej w Tarnobrzegu – etap II</w:t>
      </w:r>
    </w:p>
    <w:p w14:paraId="171AF56E" w14:textId="698FBE68" w:rsidR="00BC309A" w:rsidRPr="0011524E" w:rsidRDefault="00BC309A" w:rsidP="00EF17CF">
      <w:pPr>
        <w:spacing w:after="0" w:line="240" w:lineRule="auto"/>
        <w:contextualSpacing/>
        <w:jc w:val="both"/>
        <w:rPr>
          <w:rFonts w:ascii="Cambria" w:hAnsi="Cambria" w:cs="Times New Roman"/>
          <w:color w:val="000000"/>
        </w:rPr>
      </w:pPr>
    </w:p>
    <w:p w14:paraId="00463C21" w14:textId="77777777" w:rsidR="00BC309A" w:rsidRPr="0011524E" w:rsidRDefault="00BC309A" w:rsidP="005173A5">
      <w:pPr>
        <w:widowControl w:val="0"/>
        <w:spacing w:after="0" w:line="240" w:lineRule="auto"/>
        <w:contextualSpacing/>
        <w:rPr>
          <w:rFonts w:ascii="Cambria" w:eastAsia="Times New Roman" w:hAnsi="Cambria" w:cs="Times New Roman"/>
          <w:b/>
          <w:color w:val="7030A0"/>
          <w:u w:val="single"/>
          <w:lang w:eastAsia="pl-PL"/>
        </w:rPr>
      </w:pPr>
    </w:p>
    <w:tbl>
      <w:tblPr>
        <w:tblW w:w="5000" w:type="pct"/>
        <w:tblLook w:val="04A0" w:firstRow="1" w:lastRow="0" w:firstColumn="1" w:lastColumn="0" w:noHBand="0" w:noVBand="1"/>
      </w:tblPr>
      <w:tblGrid>
        <w:gridCol w:w="9854"/>
      </w:tblGrid>
      <w:tr w:rsidR="00BC309A" w:rsidRPr="0011524E" w14:paraId="652BCBC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17D763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braku podstaw do wykluczenia</w:t>
            </w:r>
          </w:p>
        </w:tc>
      </w:tr>
    </w:tbl>
    <w:p w14:paraId="5C349BCE"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694A0EDE"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59293D1A"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b/>
          <w:kern w:val="2"/>
        </w:rPr>
      </w:pPr>
    </w:p>
    <w:p w14:paraId="1E1A0236" w14:textId="77777777" w:rsidR="00BC309A" w:rsidRPr="0011524E" w:rsidRDefault="00BC309A" w:rsidP="005173A5">
      <w:pPr>
        <w:widowControl w:val="0"/>
        <w:spacing w:after="0" w:line="240" w:lineRule="auto"/>
        <w:contextualSpacing/>
        <w:jc w:val="both"/>
        <w:rPr>
          <w:rFonts w:ascii="Cambria" w:eastAsia="Times New Roman" w:hAnsi="Cambria" w:cs="Times New Roman"/>
          <w:bCs/>
          <w:lang w:eastAsia="pl-PL"/>
        </w:rPr>
      </w:pPr>
    </w:p>
    <w:p w14:paraId="66D39D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5F4BF15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AF366F8" w14:textId="77777777" w:rsidR="00BC309A"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p w14:paraId="73A5F88D" w14:textId="77777777" w:rsidR="00063004" w:rsidRDefault="00063004" w:rsidP="005173A5">
      <w:pPr>
        <w:spacing w:after="0" w:line="240" w:lineRule="auto"/>
        <w:ind w:left="142"/>
        <w:contextualSpacing/>
        <w:jc w:val="both"/>
        <w:rPr>
          <w:rFonts w:ascii="Cambria" w:eastAsia="Calibri" w:hAnsi="Cambria" w:cs="Times New Roman"/>
          <w:i/>
          <w:color w:val="000000"/>
        </w:rPr>
      </w:pPr>
    </w:p>
    <w:p w14:paraId="0EE4D1CC" w14:textId="77777777" w:rsidR="00063004" w:rsidRPr="00063004" w:rsidRDefault="00063004" w:rsidP="00063004">
      <w:pPr>
        <w:spacing w:after="0" w:line="240" w:lineRule="auto"/>
        <w:ind w:left="142"/>
        <w:contextualSpacing/>
        <w:jc w:val="both"/>
        <w:rPr>
          <w:rFonts w:ascii="Cambria" w:eastAsia="Calibri" w:hAnsi="Cambria" w:cs="Calibri"/>
          <w:b/>
          <w:bCs/>
          <w:iCs/>
          <w:lang w:eastAsia="pl-PL"/>
        </w:rPr>
      </w:pPr>
      <w:r w:rsidRPr="00063004">
        <w:rPr>
          <w:rFonts w:ascii="Cambria" w:eastAsia="Lucida Sans Unicode" w:hAnsi="Cambria" w:cs="Times New Roman"/>
          <w:kern w:val="2"/>
        </w:rPr>
        <w:t xml:space="preserve">Oświadczam, że na dzień składania ofert nie podlegam wykluczeniu z postępowania na podstawie </w:t>
      </w:r>
      <w:r w:rsidRPr="00063004">
        <w:rPr>
          <w:rFonts w:ascii="Cambria" w:eastAsia="Calibri" w:hAnsi="Cambria" w:cs="Calibri"/>
          <w:b/>
          <w:iCs/>
          <w:lang w:eastAsia="pl-PL"/>
        </w:rPr>
        <w:t xml:space="preserve">art. 7 ust. 1 </w:t>
      </w:r>
      <w:r w:rsidRPr="00063004">
        <w:rPr>
          <w:rFonts w:ascii="Cambria" w:eastAsia="Calibri" w:hAnsi="Cambria" w:cs="Calibri"/>
          <w:b/>
          <w:bCs/>
          <w:iCs/>
          <w:lang w:eastAsia="pl-PL"/>
        </w:rPr>
        <w:t>ustawy z 13 kwietnia 2022 r. o szczególnych rozwiązaniach w zakresie przeciwdziałania wspieraniu agresji na Ukrainę oraz służących ochronie bezpieczeństwa narodowego.</w:t>
      </w:r>
    </w:p>
    <w:p w14:paraId="7B5130C9" w14:textId="77777777" w:rsidR="00063004" w:rsidRPr="00063004" w:rsidRDefault="00063004" w:rsidP="00063004">
      <w:pPr>
        <w:spacing w:after="0" w:line="240" w:lineRule="auto"/>
        <w:ind w:left="142"/>
        <w:contextualSpacing/>
        <w:jc w:val="both"/>
        <w:rPr>
          <w:rFonts w:ascii="Cambria" w:eastAsia="Calibri" w:hAnsi="Cambria" w:cs="Times New Roman"/>
          <w:color w:val="000000"/>
        </w:rPr>
      </w:pPr>
    </w:p>
    <w:p w14:paraId="74C97944" w14:textId="77777777" w:rsidR="00063004" w:rsidRPr="00063004" w:rsidRDefault="00063004" w:rsidP="00063004">
      <w:pPr>
        <w:spacing w:after="0" w:line="240" w:lineRule="auto"/>
        <w:ind w:left="142"/>
        <w:contextualSpacing/>
        <w:jc w:val="both"/>
        <w:rPr>
          <w:rFonts w:ascii="Cambria" w:eastAsia="Calibri" w:hAnsi="Cambria" w:cs="Times New Roman"/>
          <w:sz w:val="20"/>
          <w:szCs w:val="20"/>
        </w:rPr>
      </w:pPr>
      <w:r w:rsidRPr="00063004">
        <w:rPr>
          <w:rFonts w:ascii="Cambria" w:eastAsia="Calibri" w:hAnsi="Cambria" w:cs="Times New Roman"/>
          <w:sz w:val="20"/>
          <w:szCs w:val="20"/>
        </w:rPr>
        <w:t>……………………………………………………………………………………………………………………………………………………………….</w:t>
      </w:r>
    </w:p>
    <w:p w14:paraId="703E156B" w14:textId="77777777" w:rsidR="00063004" w:rsidRPr="00063004" w:rsidRDefault="00063004" w:rsidP="00063004">
      <w:pPr>
        <w:spacing w:after="0" w:line="240" w:lineRule="auto"/>
        <w:ind w:left="142"/>
        <w:contextualSpacing/>
        <w:jc w:val="both"/>
        <w:rPr>
          <w:rFonts w:ascii="Cambria" w:eastAsia="Calibri" w:hAnsi="Cambria" w:cs="Times New Roman"/>
          <w:sz w:val="20"/>
          <w:szCs w:val="20"/>
        </w:rPr>
      </w:pPr>
    </w:p>
    <w:p w14:paraId="18C8A37C" w14:textId="77777777" w:rsidR="00063004" w:rsidRPr="00063004" w:rsidRDefault="00063004" w:rsidP="00063004">
      <w:pPr>
        <w:spacing w:after="0" w:line="240" w:lineRule="auto"/>
        <w:ind w:left="142"/>
        <w:contextualSpacing/>
        <w:jc w:val="both"/>
        <w:rPr>
          <w:rFonts w:ascii="Cambria" w:eastAsia="Calibri" w:hAnsi="Cambria" w:cs="Calibri"/>
          <w:b/>
          <w:bCs/>
          <w:iCs/>
          <w:sz w:val="20"/>
          <w:szCs w:val="20"/>
          <w:lang w:eastAsia="pl-PL"/>
        </w:rPr>
      </w:pPr>
      <w:r w:rsidRPr="00063004">
        <w:rPr>
          <w:rFonts w:ascii="Cambria" w:eastAsia="Calibri" w:hAnsi="Cambria" w:cs="Times New Roman"/>
          <w:sz w:val="20"/>
          <w:szCs w:val="20"/>
        </w:rPr>
        <w:t xml:space="preserve">* Oświadczam, że zachodzą w stosunku do mnie podstawy wykluczenia z postępowania na podstawie art. …………. </w:t>
      </w:r>
      <w:r w:rsidRPr="00063004">
        <w:rPr>
          <w:rFonts w:ascii="Cambria" w:eastAsia="Calibri" w:hAnsi="Cambria" w:cs="Times New Roman"/>
          <w:b/>
          <w:bCs/>
          <w:iCs/>
          <w:sz w:val="20"/>
          <w:szCs w:val="20"/>
        </w:rPr>
        <w:t>ustawy z 13 kwietnia 2022 r. o szczególnych rozwiązaniach w zakresie przeciwdziałania wspieraniu agresji na Ukrainę oraz służących ochronie bezpieczeństwa narodowego.</w:t>
      </w:r>
      <w:r w:rsidRPr="00063004">
        <w:rPr>
          <w:rFonts w:ascii="Cambria" w:eastAsia="Calibri" w:hAnsi="Cambria" w:cs="Times New Roman"/>
          <w:sz w:val="20"/>
          <w:szCs w:val="20"/>
        </w:rPr>
        <w:t xml:space="preserve"> </w:t>
      </w:r>
      <w:r w:rsidRPr="00063004">
        <w:rPr>
          <w:rFonts w:ascii="Cambria" w:eastAsia="Calibri" w:hAnsi="Cambria" w:cs="Times New Roman"/>
          <w:i/>
          <w:sz w:val="20"/>
          <w:szCs w:val="20"/>
        </w:rPr>
        <w:t xml:space="preserve">(podać mającą zastosowanie podstawę wykluczenia spośród wymienionych w art. </w:t>
      </w:r>
      <w:r w:rsidRPr="00063004">
        <w:rPr>
          <w:rFonts w:ascii="Cambria" w:eastAsia="Calibri" w:hAnsi="Cambria" w:cs="Calibri"/>
          <w:b/>
          <w:iCs/>
          <w:sz w:val="20"/>
          <w:szCs w:val="20"/>
          <w:lang w:eastAsia="pl-PL"/>
        </w:rPr>
        <w:t xml:space="preserve">7 ust. 1 </w:t>
      </w:r>
      <w:r w:rsidRPr="00063004">
        <w:rPr>
          <w:rFonts w:ascii="Cambria" w:eastAsia="Calibri" w:hAnsi="Cambria" w:cs="Calibri"/>
          <w:b/>
          <w:bCs/>
          <w:iCs/>
          <w:sz w:val="20"/>
          <w:szCs w:val="20"/>
          <w:lang w:eastAsia="pl-PL"/>
        </w:rPr>
        <w:t>ustawy.</w:t>
      </w:r>
    </w:p>
    <w:p w14:paraId="64347807" w14:textId="77777777" w:rsidR="00063004" w:rsidRPr="00063004" w:rsidRDefault="00063004" w:rsidP="00063004">
      <w:pPr>
        <w:spacing w:after="0" w:line="240" w:lineRule="auto"/>
        <w:ind w:left="142"/>
        <w:contextualSpacing/>
        <w:jc w:val="both"/>
        <w:rPr>
          <w:rFonts w:ascii="Cambria" w:eastAsia="Calibri" w:hAnsi="Cambria" w:cs="Times New Roman"/>
          <w:i/>
          <w:color w:val="000000"/>
        </w:rPr>
      </w:pPr>
      <w:r w:rsidRPr="00063004">
        <w:rPr>
          <w:rFonts w:ascii="Cambria" w:eastAsia="Calibri" w:hAnsi="Cambria" w:cs="Times New Roman"/>
          <w:i/>
          <w:color w:val="000000"/>
        </w:rPr>
        <w:t>* (Wypełnić, tylko w przypadku, gdy dotyczy)</w:t>
      </w:r>
    </w:p>
    <w:p w14:paraId="413D3AA0" w14:textId="77777777" w:rsidR="00063004" w:rsidRDefault="00063004" w:rsidP="005173A5">
      <w:pPr>
        <w:spacing w:after="0" w:line="240" w:lineRule="auto"/>
        <w:ind w:left="142"/>
        <w:contextualSpacing/>
        <w:jc w:val="both"/>
        <w:rPr>
          <w:rFonts w:ascii="Cambria" w:eastAsia="Calibri" w:hAnsi="Cambria" w:cs="Times New Roman"/>
          <w:i/>
          <w:color w:val="000000"/>
        </w:rPr>
      </w:pPr>
    </w:p>
    <w:p w14:paraId="64FEDA46" w14:textId="77777777" w:rsidR="00063004" w:rsidRPr="0011524E" w:rsidRDefault="00063004" w:rsidP="005173A5">
      <w:pPr>
        <w:spacing w:after="0" w:line="240" w:lineRule="auto"/>
        <w:ind w:left="142"/>
        <w:contextualSpacing/>
        <w:jc w:val="both"/>
        <w:rPr>
          <w:rFonts w:ascii="Cambria" w:eastAsia="Calibri" w:hAnsi="Cambria" w:cs="Times New Roman"/>
          <w:i/>
          <w:color w:val="000000"/>
        </w:rPr>
      </w:pPr>
    </w:p>
    <w:tbl>
      <w:tblPr>
        <w:tblW w:w="5000" w:type="pct"/>
        <w:tblLook w:val="04A0" w:firstRow="1" w:lastRow="0" w:firstColumn="1" w:lastColumn="0" w:noHBand="0" w:noVBand="1"/>
      </w:tblPr>
      <w:tblGrid>
        <w:gridCol w:w="9854"/>
      </w:tblGrid>
      <w:tr w:rsidR="00BC309A" w:rsidRPr="0011524E" w14:paraId="07B4E3AF"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5D119CB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spełnianiu warunków udziału w postępowaniu</w:t>
            </w:r>
          </w:p>
        </w:tc>
      </w:tr>
    </w:tbl>
    <w:p w14:paraId="418F5896"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33464C2F" w14:textId="77777777" w:rsidR="00BC309A" w:rsidRPr="0011524E" w:rsidRDefault="00BC309A" w:rsidP="005173A5">
      <w:pPr>
        <w:tabs>
          <w:tab w:val="left" w:pos="284"/>
        </w:tabs>
        <w:spacing w:after="0" w:line="240" w:lineRule="auto"/>
        <w:contextualSpacing/>
        <w:jc w:val="both"/>
        <w:rPr>
          <w:rFonts w:ascii="Cambria" w:eastAsia="Calibri" w:hAnsi="Cambria" w:cs="Times New Roman"/>
          <w:bCs/>
          <w:color w:val="000000"/>
        </w:rPr>
      </w:pPr>
      <w:r w:rsidRPr="0011524E">
        <w:rPr>
          <w:rFonts w:ascii="Cambria" w:eastAsia="Calibri" w:hAnsi="Cambria" w:cs="Times New Roman"/>
          <w:bCs/>
          <w:color w:val="000000"/>
        </w:rPr>
        <w:t xml:space="preserve">Oświadczam, że </w:t>
      </w:r>
      <w:r w:rsidRPr="0011524E">
        <w:rPr>
          <w:rFonts w:ascii="Cambria" w:eastAsia="Times New Roman" w:hAnsi="Cambria" w:cs="Times New Roman"/>
          <w:iCs/>
          <w:color w:val="000000"/>
          <w:lang w:eastAsia="pl-PL"/>
        </w:rPr>
        <w:t xml:space="preserve">spełniam warunki udziału w postępowaniu określone przez Zamawiającego w Rozdziale 9 </w:t>
      </w:r>
      <w:proofErr w:type="spellStart"/>
      <w:r w:rsidRPr="0011524E">
        <w:rPr>
          <w:rFonts w:ascii="Cambria" w:eastAsia="Times New Roman" w:hAnsi="Cambria" w:cs="Times New Roman"/>
          <w:iCs/>
          <w:color w:val="000000"/>
          <w:lang w:eastAsia="pl-PL"/>
        </w:rPr>
        <w:t>swz</w:t>
      </w:r>
      <w:proofErr w:type="spellEnd"/>
      <w:r w:rsidRPr="0011524E">
        <w:rPr>
          <w:rFonts w:ascii="Cambria" w:eastAsia="Calibri" w:hAnsi="Cambria" w:cs="Times New Roman"/>
          <w:bCs/>
        </w:rPr>
        <w:t xml:space="preserve"> – w zakresie w jakim Wykonawca powołuje się na moje zasoby.</w:t>
      </w:r>
    </w:p>
    <w:p w14:paraId="21A580DB" w14:textId="106D3BC3" w:rsidR="00BC309A" w:rsidRPr="0011524E" w:rsidRDefault="00BC309A" w:rsidP="005173A5">
      <w:pPr>
        <w:widowControl w:val="0"/>
        <w:autoSpaceDE w:val="0"/>
        <w:autoSpaceDN w:val="0"/>
        <w:adjustRightInd w:val="0"/>
        <w:spacing w:after="0" w:line="240" w:lineRule="auto"/>
        <w:contextualSpacing/>
        <w:jc w:val="right"/>
        <w:rPr>
          <w:rFonts w:ascii="Cambria" w:eastAsia="Times New Roman" w:hAnsi="Cambria" w:cs="Times New Roman"/>
          <w:b/>
          <w:i/>
          <w:lang w:eastAsia="pl-PL"/>
        </w:rPr>
      </w:pPr>
      <w:r w:rsidRPr="0011524E">
        <w:rPr>
          <w:rFonts w:ascii="Cambria" w:eastAsia="Times New Roman" w:hAnsi="Cambria" w:cs="Times New Roman"/>
          <w:i/>
          <w:lang w:eastAsia="pl-PL"/>
        </w:rPr>
        <w:t xml:space="preserve">                                                                      </w:t>
      </w:r>
      <w:r w:rsidRPr="0011524E">
        <w:rPr>
          <w:rFonts w:ascii="Cambria" w:eastAsia="Times New Roman" w:hAnsi="Cambria" w:cs="Times New Roman"/>
          <w:i/>
          <w:lang w:eastAsia="pl-PL"/>
        </w:rPr>
        <w:tab/>
      </w:r>
      <w:r w:rsidRPr="0011524E">
        <w:rPr>
          <w:rFonts w:ascii="Cambria" w:eastAsia="Times New Roman" w:hAnsi="Cambria" w:cs="Times New Roman"/>
          <w:i/>
          <w:lang w:eastAsia="pl-PL"/>
        </w:rPr>
        <w:tab/>
      </w:r>
    </w:p>
    <w:p w14:paraId="654D245A" w14:textId="0B1B122A" w:rsidR="00BC309A" w:rsidRPr="0011524E" w:rsidRDefault="00BC309A" w:rsidP="005173A5">
      <w:pPr>
        <w:spacing w:after="0" w:line="240" w:lineRule="auto"/>
        <w:ind w:left="4248"/>
        <w:contextualSpacing/>
        <w:jc w:val="right"/>
        <w:rPr>
          <w:rFonts w:ascii="Cambria" w:eastAsia="Times New Roman" w:hAnsi="Cambria" w:cs="Times New Roman"/>
          <w:bCs/>
          <w:i/>
          <w:iCs/>
          <w:lang w:eastAsia="pl-PL"/>
        </w:rPr>
      </w:pPr>
      <w:r w:rsidRPr="0011524E">
        <w:rPr>
          <w:rFonts w:ascii="Cambria" w:eastAsia="Times New Roman" w:hAnsi="Cambria" w:cs="Times New Roman"/>
          <w:bCs/>
          <w:i/>
          <w:iCs/>
          <w:lang w:eastAsia="pl-PL"/>
        </w:rPr>
        <w:t>Podpis</w:t>
      </w:r>
      <w:r w:rsidR="003B301B">
        <w:rPr>
          <w:rFonts w:ascii="Cambria" w:eastAsia="Times New Roman" w:hAnsi="Cambria" w:cs="Times New Roman"/>
          <w:bCs/>
          <w:i/>
          <w:iCs/>
          <w:lang w:eastAsia="pl-PL"/>
        </w:rPr>
        <w:t>uje</w:t>
      </w:r>
      <w:r w:rsidRPr="0011524E">
        <w:rPr>
          <w:rFonts w:ascii="Cambria" w:eastAsia="Times New Roman" w:hAnsi="Cambria" w:cs="Times New Roman"/>
          <w:bCs/>
          <w:i/>
          <w:iCs/>
          <w:lang w:eastAsia="pl-PL"/>
        </w:rPr>
        <w:t xml:space="preserve"> osob</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uprawnion</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do reprezentacji podmiotu udostepniającego zasoby</w:t>
      </w:r>
    </w:p>
    <w:p w14:paraId="30A01AD1" w14:textId="13442C98" w:rsidR="004D351A" w:rsidRPr="004D351A" w:rsidRDefault="00BC309A" w:rsidP="004D351A">
      <w:pPr>
        <w:widowControl w:val="0"/>
        <w:spacing w:after="0" w:line="240" w:lineRule="auto"/>
        <w:ind w:left="142" w:hanging="142"/>
        <w:contextualSpacing/>
        <w:jc w:val="both"/>
        <w:rPr>
          <w:rFonts w:ascii="Cambria" w:eastAsia="Times New Roman" w:hAnsi="Cambria" w:cs="Times New Roman"/>
          <w:b/>
          <w:i/>
          <w:iCs/>
          <w:u w:val="single"/>
          <w:lang w:eastAsia="pl-PL"/>
        </w:rPr>
      </w:pPr>
      <w:r w:rsidRPr="0011524E">
        <w:rPr>
          <w:rFonts w:ascii="Cambria" w:eastAsia="Times New Roman" w:hAnsi="Cambria" w:cs="Times New Roman"/>
          <w:b/>
          <w:i/>
          <w:iCs/>
          <w:lang w:eastAsia="pl-PL"/>
        </w:rPr>
        <w:t xml:space="preserve">* </w:t>
      </w:r>
      <w:r w:rsidRPr="0011524E">
        <w:rPr>
          <w:rFonts w:ascii="Cambria" w:hAnsi="Cambria" w:cs="Times New Roman"/>
          <w:b/>
          <w:i/>
        </w:rPr>
        <w:t>jeśli dotyczy, tj. w przypadku polegania przez Wykonawcę na zdolnościach lub sytuacji podmiotów udostępniających zasoby</w:t>
      </w:r>
      <w:r w:rsidR="004D351A">
        <w:rPr>
          <w:rFonts w:ascii="Cambria" w:eastAsia="Times New Roman" w:hAnsi="Cambria" w:cs="Times New Roman"/>
          <w:b/>
          <w:i/>
          <w:iCs/>
          <w:u w:val="single"/>
          <w:lang w:eastAsia="pl-PL"/>
        </w:rPr>
        <w:t>.</w:t>
      </w:r>
    </w:p>
    <w:p w14:paraId="4BED9649" w14:textId="77777777" w:rsidR="00063004" w:rsidRDefault="00063004" w:rsidP="002E2873">
      <w:pPr>
        <w:spacing w:after="0" w:line="240" w:lineRule="auto"/>
        <w:contextualSpacing/>
        <w:jc w:val="right"/>
        <w:rPr>
          <w:rFonts w:ascii="Cambria" w:hAnsi="Cambria" w:cs="Times New Roman"/>
          <w:b/>
          <w:color w:val="000000"/>
        </w:rPr>
      </w:pPr>
    </w:p>
    <w:p w14:paraId="74AB3E04" w14:textId="77777777" w:rsidR="00063004" w:rsidRDefault="00063004" w:rsidP="002E2873">
      <w:pPr>
        <w:spacing w:after="0" w:line="240" w:lineRule="auto"/>
        <w:contextualSpacing/>
        <w:jc w:val="right"/>
        <w:rPr>
          <w:rFonts w:ascii="Cambria" w:hAnsi="Cambria" w:cs="Times New Roman"/>
          <w:b/>
          <w:color w:val="000000"/>
        </w:rPr>
      </w:pPr>
    </w:p>
    <w:p w14:paraId="687714F0" w14:textId="77777777" w:rsidR="00063004" w:rsidRDefault="00063004" w:rsidP="002E2873">
      <w:pPr>
        <w:spacing w:after="0" w:line="240" w:lineRule="auto"/>
        <w:contextualSpacing/>
        <w:jc w:val="right"/>
        <w:rPr>
          <w:rFonts w:ascii="Cambria" w:hAnsi="Cambria" w:cs="Times New Roman"/>
          <w:b/>
          <w:color w:val="000000"/>
        </w:rPr>
      </w:pPr>
    </w:p>
    <w:p w14:paraId="3B6B3433" w14:textId="77777777" w:rsidR="00063004" w:rsidRDefault="00063004" w:rsidP="002E2873">
      <w:pPr>
        <w:spacing w:after="0" w:line="240" w:lineRule="auto"/>
        <w:contextualSpacing/>
        <w:jc w:val="right"/>
        <w:rPr>
          <w:rFonts w:ascii="Cambria" w:hAnsi="Cambria" w:cs="Times New Roman"/>
          <w:b/>
          <w:color w:val="000000"/>
        </w:rPr>
      </w:pPr>
    </w:p>
    <w:p w14:paraId="1ABE496B" w14:textId="77777777" w:rsidR="00063004" w:rsidRDefault="00063004" w:rsidP="002E2873">
      <w:pPr>
        <w:spacing w:after="0" w:line="240" w:lineRule="auto"/>
        <w:contextualSpacing/>
        <w:jc w:val="right"/>
        <w:rPr>
          <w:rFonts w:ascii="Cambria" w:hAnsi="Cambria" w:cs="Times New Roman"/>
          <w:b/>
          <w:color w:val="000000"/>
        </w:rPr>
      </w:pPr>
    </w:p>
    <w:p w14:paraId="11134CE4" w14:textId="77777777" w:rsidR="00063004" w:rsidRDefault="00063004" w:rsidP="002E2873">
      <w:pPr>
        <w:spacing w:after="0" w:line="240" w:lineRule="auto"/>
        <w:contextualSpacing/>
        <w:jc w:val="right"/>
        <w:rPr>
          <w:rFonts w:ascii="Cambria" w:hAnsi="Cambria" w:cs="Times New Roman"/>
          <w:b/>
          <w:color w:val="000000"/>
        </w:rPr>
      </w:pPr>
    </w:p>
    <w:p w14:paraId="2C797117" w14:textId="77777777" w:rsidR="00063004" w:rsidRDefault="00063004" w:rsidP="002E2873">
      <w:pPr>
        <w:spacing w:after="0" w:line="240" w:lineRule="auto"/>
        <w:contextualSpacing/>
        <w:jc w:val="right"/>
        <w:rPr>
          <w:rFonts w:ascii="Cambria" w:hAnsi="Cambria" w:cs="Times New Roman"/>
          <w:b/>
          <w:color w:val="000000"/>
        </w:rPr>
      </w:pPr>
    </w:p>
    <w:p w14:paraId="49F443EA" w14:textId="77777777" w:rsidR="00063004" w:rsidRDefault="00063004" w:rsidP="002E2873">
      <w:pPr>
        <w:spacing w:after="0" w:line="240" w:lineRule="auto"/>
        <w:contextualSpacing/>
        <w:jc w:val="right"/>
        <w:rPr>
          <w:rFonts w:ascii="Cambria" w:hAnsi="Cambria" w:cs="Times New Roman"/>
          <w:b/>
          <w:color w:val="000000"/>
        </w:rPr>
      </w:pPr>
    </w:p>
    <w:p w14:paraId="3ADE4991" w14:textId="77777777" w:rsidR="00063004" w:rsidRDefault="00063004" w:rsidP="002E2873">
      <w:pPr>
        <w:spacing w:after="0" w:line="240" w:lineRule="auto"/>
        <w:contextualSpacing/>
        <w:jc w:val="right"/>
        <w:rPr>
          <w:rFonts w:ascii="Cambria" w:hAnsi="Cambria" w:cs="Times New Roman"/>
          <w:b/>
          <w:color w:val="000000"/>
        </w:rPr>
      </w:pPr>
    </w:p>
    <w:p w14:paraId="7CB9062E" w14:textId="77777777" w:rsidR="00063004" w:rsidRDefault="00063004" w:rsidP="002E2873">
      <w:pPr>
        <w:spacing w:after="0" w:line="240" w:lineRule="auto"/>
        <w:contextualSpacing/>
        <w:jc w:val="right"/>
        <w:rPr>
          <w:rFonts w:ascii="Cambria" w:hAnsi="Cambria" w:cs="Times New Roman"/>
          <w:b/>
          <w:color w:val="000000"/>
        </w:rPr>
      </w:pPr>
    </w:p>
    <w:p w14:paraId="612F0FFD" w14:textId="77777777" w:rsidR="00063004" w:rsidRDefault="00063004" w:rsidP="002E2873">
      <w:pPr>
        <w:spacing w:after="0" w:line="240" w:lineRule="auto"/>
        <w:contextualSpacing/>
        <w:jc w:val="right"/>
        <w:rPr>
          <w:rFonts w:ascii="Cambria" w:hAnsi="Cambria" w:cs="Times New Roman"/>
          <w:b/>
          <w:color w:val="000000"/>
        </w:rPr>
      </w:pPr>
    </w:p>
    <w:p w14:paraId="658551B9" w14:textId="77777777" w:rsidR="00063004" w:rsidRDefault="00063004" w:rsidP="002E2873">
      <w:pPr>
        <w:spacing w:after="0" w:line="240" w:lineRule="auto"/>
        <w:contextualSpacing/>
        <w:jc w:val="right"/>
        <w:rPr>
          <w:rFonts w:ascii="Cambria" w:hAnsi="Cambria" w:cs="Times New Roman"/>
          <w:b/>
          <w:color w:val="000000"/>
        </w:rPr>
      </w:pPr>
    </w:p>
    <w:p w14:paraId="469D06DD" w14:textId="77777777" w:rsidR="00063004" w:rsidRDefault="00063004" w:rsidP="002E2873">
      <w:pPr>
        <w:spacing w:after="0" w:line="240" w:lineRule="auto"/>
        <w:contextualSpacing/>
        <w:jc w:val="right"/>
        <w:rPr>
          <w:rFonts w:ascii="Cambria" w:hAnsi="Cambria" w:cs="Times New Roman"/>
          <w:b/>
          <w:color w:val="000000"/>
        </w:rPr>
      </w:pPr>
    </w:p>
    <w:p w14:paraId="111D3244" w14:textId="77777777" w:rsidR="00063004" w:rsidRDefault="00063004" w:rsidP="002E2873">
      <w:pPr>
        <w:spacing w:after="0" w:line="240" w:lineRule="auto"/>
        <w:contextualSpacing/>
        <w:jc w:val="right"/>
        <w:rPr>
          <w:rFonts w:ascii="Cambria" w:hAnsi="Cambria" w:cs="Times New Roman"/>
          <w:b/>
          <w:color w:val="000000"/>
        </w:rPr>
      </w:pPr>
    </w:p>
    <w:p w14:paraId="281E1659" w14:textId="77777777" w:rsidR="00063004" w:rsidRDefault="00063004" w:rsidP="002E2873">
      <w:pPr>
        <w:spacing w:after="0" w:line="240" w:lineRule="auto"/>
        <w:contextualSpacing/>
        <w:jc w:val="right"/>
        <w:rPr>
          <w:rFonts w:ascii="Cambria" w:hAnsi="Cambria" w:cs="Times New Roman"/>
          <w:b/>
          <w:color w:val="000000"/>
        </w:rPr>
      </w:pPr>
    </w:p>
    <w:p w14:paraId="254C1E4A" w14:textId="77777777" w:rsidR="00063004" w:rsidRDefault="00063004" w:rsidP="002E2873">
      <w:pPr>
        <w:spacing w:after="0" w:line="240" w:lineRule="auto"/>
        <w:contextualSpacing/>
        <w:jc w:val="right"/>
        <w:rPr>
          <w:rFonts w:ascii="Cambria" w:hAnsi="Cambria" w:cs="Times New Roman"/>
          <w:b/>
          <w:color w:val="000000"/>
        </w:rPr>
      </w:pPr>
    </w:p>
    <w:p w14:paraId="7432BB12" w14:textId="77777777" w:rsidR="00063004" w:rsidRDefault="00063004" w:rsidP="002E2873">
      <w:pPr>
        <w:spacing w:after="0" w:line="240" w:lineRule="auto"/>
        <w:contextualSpacing/>
        <w:jc w:val="right"/>
        <w:rPr>
          <w:rFonts w:ascii="Cambria" w:hAnsi="Cambria" w:cs="Times New Roman"/>
          <w:b/>
          <w:color w:val="000000"/>
        </w:rPr>
      </w:pPr>
    </w:p>
    <w:p w14:paraId="593F9899" w14:textId="77777777" w:rsidR="00063004" w:rsidRDefault="00063004" w:rsidP="002E2873">
      <w:pPr>
        <w:spacing w:after="0" w:line="240" w:lineRule="auto"/>
        <w:contextualSpacing/>
        <w:jc w:val="right"/>
        <w:rPr>
          <w:rFonts w:ascii="Cambria" w:hAnsi="Cambria" w:cs="Times New Roman"/>
          <w:b/>
          <w:color w:val="000000"/>
        </w:rPr>
      </w:pPr>
    </w:p>
    <w:p w14:paraId="77CE178B" w14:textId="77777777" w:rsidR="00063004" w:rsidRDefault="00063004" w:rsidP="002E2873">
      <w:pPr>
        <w:spacing w:after="0" w:line="240" w:lineRule="auto"/>
        <w:contextualSpacing/>
        <w:jc w:val="right"/>
        <w:rPr>
          <w:rFonts w:ascii="Cambria" w:hAnsi="Cambria" w:cs="Times New Roman"/>
          <w:b/>
          <w:color w:val="000000"/>
        </w:rPr>
      </w:pPr>
    </w:p>
    <w:p w14:paraId="386A3A44" w14:textId="77777777" w:rsidR="00063004" w:rsidRDefault="00063004" w:rsidP="002E2873">
      <w:pPr>
        <w:spacing w:after="0" w:line="240" w:lineRule="auto"/>
        <w:contextualSpacing/>
        <w:jc w:val="right"/>
        <w:rPr>
          <w:rFonts w:ascii="Cambria" w:hAnsi="Cambria" w:cs="Times New Roman"/>
          <w:b/>
          <w:color w:val="000000"/>
        </w:rPr>
      </w:pPr>
    </w:p>
    <w:p w14:paraId="5E4A0576" w14:textId="77777777" w:rsidR="00063004" w:rsidRDefault="00063004" w:rsidP="002E2873">
      <w:pPr>
        <w:spacing w:after="0" w:line="240" w:lineRule="auto"/>
        <w:contextualSpacing/>
        <w:jc w:val="right"/>
        <w:rPr>
          <w:rFonts w:ascii="Cambria" w:hAnsi="Cambria" w:cs="Times New Roman"/>
          <w:b/>
          <w:color w:val="000000"/>
        </w:rPr>
      </w:pPr>
    </w:p>
    <w:p w14:paraId="58C07A00" w14:textId="77777777" w:rsidR="00063004" w:rsidRDefault="00063004" w:rsidP="002E2873">
      <w:pPr>
        <w:spacing w:after="0" w:line="240" w:lineRule="auto"/>
        <w:contextualSpacing/>
        <w:jc w:val="right"/>
        <w:rPr>
          <w:rFonts w:ascii="Cambria" w:hAnsi="Cambria" w:cs="Times New Roman"/>
          <w:b/>
          <w:color w:val="000000"/>
        </w:rPr>
      </w:pPr>
    </w:p>
    <w:p w14:paraId="6B152EAF" w14:textId="77777777" w:rsidR="00063004" w:rsidRDefault="00063004" w:rsidP="002E2873">
      <w:pPr>
        <w:spacing w:after="0" w:line="240" w:lineRule="auto"/>
        <w:contextualSpacing/>
        <w:jc w:val="right"/>
        <w:rPr>
          <w:rFonts w:ascii="Cambria" w:hAnsi="Cambria" w:cs="Times New Roman"/>
          <w:b/>
          <w:color w:val="000000"/>
        </w:rPr>
      </w:pPr>
    </w:p>
    <w:p w14:paraId="26ACE3DD" w14:textId="77777777" w:rsidR="00063004" w:rsidRDefault="00063004" w:rsidP="002E2873">
      <w:pPr>
        <w:spacing w:after="0" w:line="240" w:lineRule="auto"/>
        <w:contextualSpacing/>
        <w:jc w:val="right"/>
        <w:rPr>
          <w:rFonts w:ascii="Cambria" w:hAnsi="Cambria" w:cs="Times New Roman"/>
          <w:b/>
          <w:color w:val="000000"/>
        </w:rPr>
      </w:pPr>
    </w:p>
    <w:p w14:paraId="51AE6B87" w14:textId="77777777" w:rsidR="00063004" w:rsidRDefault="00063004" w:rsidP="002E2873">
      <w:pPr>
        <w:spacing w:after="0" w:line="240" w:lineRule="auto"/>
        <w:contextualSpacing/>
        <w:jc w:val="right"/>
        <w:rPr>
          <w:rFonts w:ascii="Cambria" w:hAnsi="Cambria" w:cs="Times New Roman"/>
          <w:b/>
          <w:color w:val="000000"/>
        </w:rPr>
      </w:pPr>
    </w:p>
    <w:p w14:paraId="2B5FF682" w14:textId="77777777" w:rsidR="00063004" w:rsidRDefault="00063004" w:rsidP="002E2873">
      <w:pPr>
        <w:spacing w:after="0" w:line="240" w:lineRule="auto"/>
        <w:contextualSpacing/>
        <w:jc w:val="right"/>
        <w:rPr>
          <w:rFonts w:ascii="Cambria" w:hAnsi="Cambria" w:cs="Times New Roman"/>
          <w:b/>
          <w:color w:val="000000"/>
        </w:rPr>
      </w:pPr>
    </w:p>
    <w:p w14:paraId="1B809240" w14:textId="77777777" w:rsidR="00063004" w:rsidRDefault="00063004" w:rsidP="002E2873">
      <w:pPr>
        <w:spacing w:after="0" w:line="240" w:lineRule="auto"/>
        <w:contextualSpacing/>
        <w:jc w:val="right"/>
        <w:rPr>
          <w:rFonts w:ascii="Cambria" w:hAnsi="Cambria" w:cs="Times New Roman"/>
          <w:b/>
          <w:color w:val="000000"/>
        </w:rPr>
      </w:pPr>
    </w:p>
    <w:p w14:paraId="2E775D7E" w14:textId="77777777" w:rsidR="00063004" w:rsidRDefault="00063004" w:rsidP="002E2873">
      <w:pPr>
        <w:spacing w:after="0" w:line="240" w:lineRule="auto"/>
        <w:contextualSpacing/>
        <w:jc w:val="right"/>
        <w:rPr>
          <w:rFonts w:ascii="Cambria" w:hAnsi="Cambria" w:cs="Times New Roman"/>
          <w:b/>
          <w:color w:val="000000"/>
        </w:rPr>
      </w:pPr>
    </w:p>
    <w:p w14:paraId="344A861D" w14:textId="77777777" w:rsidR="00063004" w:rsidRDefault="00063004" w:rsidP="002E2873">
      <w:pPr>
        <w:spacing w:after="0" w:line="240" w:lineRule="auto"/>
        <w:contextualSpacing/>
        <w:jc w:val="right"/>
        <w:rPr>
          <w:rFonts w:ascii="Cambria" w:hAnsi="Cambria" w:cs="Times New Roman"/>
          <w:b/>
          <w:color w:val="000000"/>
        </w:rPr>
      </w:pPr>
    </w:p>
    <w:p w14:paraId="2A07CA1F" w14:textId="77777777" w:rsidR="00063004" w:rsidRDefault="00063004" w:rsidP="002E2873">
      <w:pPr>
        <w:spacing w:after="0" w:line="240" w:lineRule="auto"/>
        <w:contextualSpacing/>
        <w:jc w:val="right"/>
        <w:rPr>
          <w:rFonts w:ascii="Cambria" w:hAnsi="Cambria" w:cs="Times New Roman"/>
          <w:b/>
          <w:color w:val="000000"/>
        </w:rPr>
      </w:pPr>
    </w:p>
    <w:p w14:paraId="4DC82207" w14:textId="77777777" w:rsidR="007023CA" w:rsidRDefault="007023CA" w:rsidP="002E2873">
      <w:pPr>
        <w:spacing w:after="0" w:line="240" w:lineRule="auto"/>
        <w:contextualSpacing/>
        <w:jc w:val="right"/>
        <w:rPr>
          <w:rFonts w:ascii="Cambria" w:hAnsi="Cambria" w:cs="Times New Roman"/>
          <w:b/>
          <w:color w:val="000000"/>
        </w:rPr>
      </w:pPr>
    </w:p>
    <w:p w14:paraId="11CE3539" w14:textId="77777777" w:rsidR="007023CA" w:rsidRDefault="007023CA" w:rsidP="002E2873">
      <w:pPr>
        <w:spacing w:after="0" w:line="240" w:lineRule="auto"/>
        <w:contextualSpacing/>
        <w:jc w:val="right"/>
        <w:rPr>
          <w:rFonts w:ascii="Cambria" w:hAnsi="Cambria" w:cs="Times New Roman"/>
          <w:b/>
          <w:color w:val="000000"/>
        </w:rPr>
      </w:pPr>
    </w:p>
    <w:p w14:paraId="2EDC748B" w14:textId="77777777" w:rsidR="007023CA" w:rsidRDefault="007023CA" w:rsidP="002E2873">
      <w:pPr>
        <w:spacing w:after="0" w:line="240" w:lineRule="auto"/>
        <w:contextualSpacing/>
        <w:jc w:val="right"/>
        <w:rPr>
          <w:rFonts w:ascii="Cambria" w:hAnsi="Cambria" w:cs="Times New Roman"/>
          <w:b/>
          <w:color w:val="000000"/>
        </w:rPr>
      </w:pPr>
    </w:p>
    <w:p w14:paraId="5A6FD21C" w14:textId="77777777" w:rsidR="007023CA" w:rsidRDefault="007023CA" w:rsidP="002E2873">
      <w:pPr>
        <w:spacing w:after="0" w:line="240" w:lineRule="auto"/>
        <w:contextualSpacing/>
        <w:jc w:val="right"/>
        <w:rPr>
          <w:rFonts w:ascii="Cambria" w:hAnsi="Cambria" w:cs="Times New Roman"/>
          <w:b/>
          <w:color w:val="000000"/>
        </w:rPr>
      </w:pPr>
    </w:p>
    <w:p w14:paraId="0EDC5F4E" w14:textId="77777777" w:rsidR="007023CA" w:rsidRDefault="007023CA" w:rsidP="002E2873">
      <w:pPr>
        <w:spacing w:after="0" w:line="240" w:lineRule="auto"/>
        <w:contextualSpacing/>
        <w:jc w:val="right"/>
        <w:rPr>
          <w:rFonts w:ascii="Cambria" w:hAnsi="Cambria" w:cs="Times New Roman"/>
          <w:b/>
          <w:color w:val="000000"/>
        </w:rPr>
      </w:pPr>
    </w:p>
    <w:p w14:paraId="3740F2BA" w14:textId="77777777" w:rsidR="007023CA" w:rsidRDefault="007023CA" w:rsidP="002E2873">
      <w:pPr>
        <w:spacing w:after="0" w:line="240" w:lineRule="auto"/>
        <w:contextualSpacing/>
        <w:jc w:val="right"/>
        <w:rPr>
          <w:rFonts w:ascii="Cambria" w:hAnsi="Cambria" w:cs="Times New Roman"/>
          <w:b/>
          <w:color w:val="000000"/>
        </w:rPr>
      </w:pPr>
    </w:p>
    <w:p w14:paraId="51AC96AC" w14:textId="77777777" w:rsidR="007023CA" w:rsidRDefault="007023CA" w:rsidP="002E2873">
      <w:pPr>
        <w:spacing w:after="0" w:line="240" w:lineRule="auto"/>
        <w:contextualSpacing/>
        <w:jc w:val="right"/>
        <w:rPr>
          <w:rFonts w:ascii="Cambria" w:hAnsi="Cambria" w:cs="Times New Roman"/>
          <w:b/>
          <w:color w:val="000000"/>
        </w:rPr>
      </w:pPr>
    </w:p>
    <w:p w14:paraId="651D1ACD" w14:textId="77777777" w:rsidR="007023CA" w:rsidRDefault="007023CA" w:rsidP="002E2873">
      <w:pPr>
        <w:spacing w:after="0" w:line="240" w:lineRule="auto"/>
        <w:contextualSpacing/>
        <w:jc w:val="right"/>
        <w:rPr>
          <w:rFonts w:ascii="Cambria" w:hAnsi="Cambria" w:cs="Times New Roman"/>
          <w:b/>
          <w:color w:val="000000"/>
        </w:rPr>
      </w:pPr>
    </w:p>
    <w:p w14:paraId="07E1DAF6" w14:textId="77777777" w:rsidR="00063004" w:rsidRDefault="00063004" w:rsidP="002E2873">
      <w:pPr>
        <w:spacing w:after="0" w:line="240" w:lineRule="auto"/>
        <w:contextualSpacing/>
        <w:jc w:val="right"/>
        <w:rPr>
          <w:rFonts w:ascii="Cambria" w:hAnsi="Cambria" w:cs="Times New Roman"/>
          <w:b/>
          <w:color w:val="000000"/>
        </w:rPr>
      </w:pPr>
    </w:p>
    <w:p w14:paraId="57B72ABE" w14:textId="793013D6"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t xml:space="preserve">Załącznik nr </w:t>
      </w:r>
      <w:r>
        <w:rPr>
          <w:rFonts w:ascii="Cambria" w:hAnsi="Cambria" w:cs="Times New Roman"/>
          <w:b/>
          <w:color w:val="000000"/>
        </w:rPr>
        <w:t>1</w:t>
      </w:r>
      <w:r w:rsidR="007C33E0">
        <w:rPr>
          <w:rFonts w:ascii="Cambria" w:hAnsi="Cambria" w:cs="Times New Roman"/>
          <w:b/>
          <w:color w:val="000000"/>
        </w:rPr>
        <w:t>1</w:t>
      </w:r>
    </w:p>
    <w:p w14:paraId="28EF9637" w14:textId="77777777" w:rsidR="002E2873" w:rsidRDefault="002E2873" w:rsidP="002E2873">
      <w:pPr>
        <w:spacing w:after="0" w:line="240" w:lineRule="auto"/>
        <w:contextualSpacing/>
        <w:jc w:val="right"/>
        <w:rPr>
          <w:rFonts w:ascii="Cambria" w:hAnsi="Cambria" w:cs="Times New Roman"/>
          <w:b/>
          <w:color w:val="000000"/>
        </w:rPr>
      </w:pPr>
    </w:p>
    <w:p w14:paraId="0A6271A2" w14:textId="77777777" w:rsidR="002E2873" w:rsidRPr="000F3EF5" w:rsidRDefault="002E2873" w:rsidP="002E2873">
      <w:pPr>
        <w:spacing w:after="0" w:line="240" w:lineRule="auto"/>
        <w:rPr>
          <w:rFonts w:ascii="Cambria" w:eastAsia="Calibri" w:hAnsi="Cambria" w:cs="Calibri"/>
          <w:sz w:val="20"/>
          <w:szCs w:val="20"/>
        </w:rPr>
      </w:pPr>
      <w:r w:rsidRPr="000F3EF5">
        <w:rPr>
          <w:rFonts w:ascii="Cambria" w:eastAsia="Times New Roman" w:hAnsi="Cambria" w:cs="Calibri"/>
          <w:b/>
          <w:bCs/>
          <w:sz w:val="20"/>
          <w:szCs w:val="20"/>
          <w:lang w:eastAsia="pl-PL"/>
        </w:rPr>
        <w:t>DANE WYKONAWCY</w:t>
      </w:r>
    </w:p>
    <w:p w14:paraId="7DAE096C" w14:textId="77777777" w:rsidR="002E2873" w:rsidRPr="000F3EF5" w:rsidRDefault="002E2873" w:rsidP="002E2873">
      <w:pPr>
        <w:spacing w:after="0" w:line="276" w:lineRule="auto"/>
        <w:ind w:right="-1"/>
        <w:rPr>
          <w:rFonts w:ascii="Cambria" w:eastAsia="Times New Roman" w:hAnsi="Cambria" w:cs="Calibri"/>
          <w:b/>
          <w:bCs/>
          <w:sz w:val="20"/>
          <w:szCs w:val="20"/>
          <w:lang w:eastAsia="pl-PL"/>
        </w:rPr>
      </w:pPr>
    </w:p>
    <w:p w14:paraId="18AC6F92" w14:textId="77777777" w:rsidR="002E2873" w:rsidRPr="000F3EF5" w:rsidRDefault="002E2873" w:rsidP="002E2873">
      <w:pPr>
        <w:tabs>
          <w:tab w:val="left" w:pos="5670"/>
        </w:tabs>
        <w:spacing w:after="0" w:line="276" w:lineRule="auto"/>
        <w:ind w:right="-1"/>
        <w:rPr>
          <w:rFonts w:ascii="Cambria" w:eastAsia="Calibri" w:hAnsi="Cambria" w:cs="Calibri"/>
          <w:sz w:val="20"/>
          <w:szCs w:val="20"/>
        </w:rPr>
      </w:pPr>
      <w:r w:rsidRPr="000F3EF5">
        <w:rPr>
          <w:rFonts w:ascii="Cambria" w:eastAsia="Calibri" w:hAnsi="Cambria" w:cs="Calibri"/>
          <w:sz w:val="20"/>
          <w:szCs w:val="20"/>
        </w:rPr>
        <w:t>………………………………………………</w:t>
      </w:r>
    </w:p>
    <w:p w14:paraId="2A40E6EB" w14:textId="77777777" w:rsidR="002E2873" w:rsidRPr="000F3EF5" w:rsidRDefault="002E2873" w:rsidP="002E2873">
      <w:pPr>
        <w:tabs>
          <w:tab w:val="left" w:pos="5670"/>
        </w:tabs>
        <w:spacing w:after="0" w:line="276" w:lineRule="auto"/>
        <w:ind w:right="-1"/>
        <w:rPr>
          <w:rFonts w:ascii="Cambria" w:eastAsia="Times New Roman" w:hAnsi="Cambria" w:cs="Calibri"/>
          <w:sz w:val="20"/>
          <w:szCs w:val="20"/>
          <w:lang w:eastAsia="pl-PL"/>
        </w:rPr>
      </w:pPr>
      <w:r w:rsidRPr="000F3EF5">
        <w:rPr>
          <w:rFonts w:ascii="Cambria" w:eastAsia="Times New Roman" w:hAnsi="Cambria" w:cs="Calibri"/>
          <w:sz w:val="20"/>
          <w:szCs w:val="20"/>
          <w:lang w:eastAsia="pl-PL"/>
        </w:rPr>
        <w:t>………………………………………………</w:t>
      </w:r>
    </w:p>
    <w:p w14:paraId="16E785AA" w14:textId="77777777" w:rsidR="002E2873" w:rsidRPr="000F3EF5" w:rsidRDefault="002E2873" w:rsidP="002E2873">
      <w:pPr>
        <w:spacing w:after="0" w:line="276" w:lineRule="auto"/>
        <w:ind w:right="-1"/>
        <w:rPr>
          <w:rFonts w:ascii="Cambria" w:eastAsia="Times New Roman" w:hAnsi="Cambria" w:cs="Calibri"/>
          <w:i/>
          <w:iCs/>
          <w:sz w:val="20"/>
          <w:szCs w:val="20"/>
          <w:lang w:eastAsia="pl-PL"/>
        </w:rPr>
      </w:pPr>
      <w:r w:rsidRPr="000F3EF5">
        <w:rPr>
          <w:rFonts w:ascii="Cambria" w:eastAsia="Times New Roman" w:hAnsi="Cambria" w:cs="Calibri"/>
          <w:i/>
          <w:iCs/>
          <w:sz w:val="20"/>
          <w:szCs w:val="20"/>
          <w:lang w:eastAsia="pl-PL"/>
        </w:rPr>
        <w:t>(pełna nazwa/firma, adres)</w:t>
      </w:r>
    </w:p>
    <w:p w14:paraId="4AFF7864" w14:textId="77777777" w:rsidR="002E2873" w:rsidRPr="000F3EF5" w:rsidRDefault="002E2873" w:rsidP="002E2873">
      <w:pPr>
        <w:suppressAutoHyphens/>
        <w:spacing w:after="0" w:line="240" w:lineRule="auto"/>
        <w:rPr>
          <w:rFonts w:ascii="Cambria" w:eastAsia="Times New Roman" w:hAnsi="Cambria" w:cs="Calibri"/>
          <w:i/>
          <w:iCs/>
          <w:sz w:val="20"/>
          <w:szCs w:val="20"/>
          <w:lang w:eastAsia="ar-SA"/>
        </w:rPr>
      </w:pP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t xml:space="preserve">    </w:t>
      </w:r>
    </w:p>
    <w:p w14:paraId="45BA5F8E" w14:textId="77777777" w:rsidR="002E2873" w:rsidRPr="000F3EF5" w:rsidRDefault="002E2873" w:rsidP="002E2873">
      <w:pPr>
        <w:spacing w:after="0" w:line="240" w:lineRule="auto"/>
        <w:rPr>
          <w:rFonts w:ascii="Cambria" w:eastAsia="Calibri" w:hAnsi="Cambria" w:cs="Calibri"/>
          <w:b/>
          <w:bCs/>
          <w:sz w:val="20"/>
          <w:szCs w:val="20"/>
        </w:rPr>
      </w:pPr>
    </w:p>
    <w:p w14:paraId="19F0B284" w14:textId="77777777" w:rsidR="002E2873" w:rsidRPr="000F3EF5" w:rsidRDefault="002E2873" w:rsidP="002E2873">
      <w:pPr>
        <w:spacing w:after="0" w:line="240" w:lineRule="auto"/>
        <w:jc w:val="center"/>
        <w:rPr>
          <w:rFonts w:ascii="Cambria" w:eastAsia="Calibri" w:hAnsi="Cambria" w:cs="Calibri"/>
          <w:sz w:val="20"/>
          <w:szCs w:val="20"/>
        </w:rPr>
      </w:pPr>
      <w:r w:rsidRPr="000F3EF5">
        <w:rPr>
          <w:rFonts w:ascii="Cambria" w:eastAsia="Calibri" w:hAnsi="Cambria" w:cs="Calibri"/>
          <w:b/>
          <w:bCs/>
          <w:sz w:val="20"/>
          <w:szCs w:val="20"/>
        </w:rPr>
        <w:t>OŚWIADCZENIE WYKONAWCY</w:t>
      </w:r>
    </w:p>
    <w:p w14:paraId="41FD22F5"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o aktualności informacji zawartych w oświadczeniu, o którym mowa w art. 125 ust. 1 ustawy</w:t>
      </w:r>
    </w:p>
    <w:p w14:paraId="2732E2E7" w14:textId="6AB5E46D"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z dnia 11 września 2019 r. - Prawo zamówień publicznych (</w:t>
      </w:r>
      <w:r w:rsidR="00872E17" w:rsidRPr="00872E17">
        <w:rPr>
          <w:rFonts w:ascii="Cambria" w:eastAsia="Calibri" w:hAnsi="Cambria" w:cs="Calibri"/>
          <w:b/>
          <w:bCs/>
          <w:sz w:val="20"/>
          <w:szCs w:val="20"/>
        </w:rPr>
        <w:t xml:space="preserve">Dz. U. z 2021 r. poz. 1129 z późn. </w:t>
      </w:r>
      <w:proofErr w:type="spellStart"/>
      <w:r w:rsidR="00872E17" w:rsidRPr="00872E17">
        <w:rPr>
          <w:rFonts w:ascii="Cambria" w:eastAsia="Calibri" w:hAnsi="Cambria" w:cs="Calibri"/>
          <w:b/>
          <w:bCs/>
          <w:sz w:val="20"/>
          <w:szCs w:val="20"/>
        </w:rPr>
        <w:t>zm</w:t>
      </w:r>
      <w:proofErr w:type="spellEnd"/>
      <w:r w:rsidRPr="000F3EF5">
        <w:rPr>
          <w:rFonts w:ascii="Cambria" w:eastAsia="Calibri" w:hAnsi="Cambria" w:cs="Calibri"/>
          <w:b/>
          <w:bCs/>
          <w:sz w:val="20"/>
          <w:szCs w:val="20"/>
        </w:rPr>
        <w:t xml:space="preserve">) zwaną dalej "ustawą </w:t>
      </w:r>
      <w:proofErr w:type="spellStart"/>
      <w:r w:rsidRPr="000F3EF5">
        <w:rPr>
          <w:rFonts w:ascii="Cambria" w:eastAsia="Calibri" w:hAnsi="Cambria" w:cs="Calibri"/>
          <w:b/>
          <w:bCs/>
          <w:sz w:val="20"/>
          <w:szCs w:val="20"/>
        </w:rPr>
        <w:t>Pzp</w:t>
      </w:r>
      <w:proofErr w:type="spellEnd"/>
      <w:r w:rsidRPr="000F3EF5">
        <w:rPr>
          <w:rFonts w:ascii="Cambria" w:eastAsia="Calibri" w:hAnsi="Cambria" w:cs="Calibri"/>
          <w:b/>
          <w:bCs/>
          <w:sz w:val="20"/>
          <w:szCs w:val="20"/>
        </w:rPr>
        <w:t>"</w:t>
      </w:r>
    </w:p>
    <w:p w14:paraId="66377FD9" w14:textId="77777777" w:rsidR="002E2873" w:rsidRPr="000F3EF5" w:rsidRDefault="002E2873" w:rsidP="002E2873">
      <w:pPr>
        <w:spacing w:after="0" w:line="240" w:lineRule="auto"/>
        <w:jc w:val="center"/>
        <w:rPr>
          <w:rFonts w:ascii="Cambria" w:eastAsia="Calibri" w:hAnsi="Cambria" w:cs="Calibri"/>
          <w:b/>
          <w:bCs/>
          <w:sz w:val="20"/>
          <w:szCs w:val="20"/>
        </w:rPr>
      </w:pPr>
    </w:p>
    <w:p w14:paraId="720C6E9C" w14:textId="4E92AF96" w:rsidR="00063004" w:rsidRPr="00855ECA" w:rsidRDefault="002E2873" w:rsidP="00063004">
      <w:pPr>
        <w:jc w:val="both"/>
        <w:rPr>
          <w:rFonts w:ascii="Cambria" w:eastAsia="Calibri" w:hAnsi="Cambria" w:cs="Calibri"/>
          <w:b/>
          <w:bCs/>
          <w:sz w:val="20"/>
          <w:szCs w:val="20"/>
        </w:rPr>
      </w:pPr>
      <w:r w:rsidRPr="000F3EF5">
        <w:rPr>
          <w:rFonts w:ascii="Cambria" w:eastAsia="Calibri" w:hAnsi="Cambria" w:cs="Calibri"/>
          <w:sz w:val="20"/>
        </w:rPr>
        <w:t>W związku z ubieganiem się o udzielenie zamówienia publicznego pod nazwą:</w:t>
      </w:r>
      <w:r w:rsidR="00063004" w:rsidRPr="00063004">
        <w:rPr>
          <w:rFonts w:ascii="Cambria" w:eastAsia="Times New Roman" w:hAnsi="Cambria" w:cs="Times New Roman"/>
          <w:b/>
          <w:bCs/>
        </w:rPr>
        <w:t xml:space="preserve"> </w:t>
      </w:r>
      <w:r w:rsidR="00855ECA" w:rsidRPr="00855ECA">
        <w:rPr>
          <w:rFonts w:ascii="Cambria" w:eastAsia="Times New Roman" w:hAnsi="Cambria" w:cs="Times New Roman"/>
          <w:b/>
          <w:bCs/>
          <w:sz w:val="20"/>
          <w:szCs w:val="20"/>
        </w:rPr>
        <w:t>Kanalizacja sanitarna w ul. Litewskiej w Tarnobrzegu – etap II</w:t>
      </w:r>
    </w:p>
    <w:p w14:paraId="4F193E70" w14:textId="77777777" w:rsidR="002E2873" w:rsidRPr="000F3EF5" w:rsidRDefault="002E2873" w:rsidP="002E2873">
      <w:pPr>
        <w:spacing w:after="200"/>
        <w:rPr>
          <w:rFonts w:ascii="Cambria" w:eastAsia="Calibri" w:hAnsi="Cambria" w:cs="Calibri"/>
          <w:b/>
          <w:iCs/>
        </w:rPr>
      </w:pPr>
      <w:r w:rsidRPr="000F3EF5">
        <w:rPr>
          <w:rFonts w:ascii="Cambria" w:eastAsia="Calibri" w:hAnsi="Cambria" w:cs="Calibri"/>
          <w:sz w:val="20"/>
          <w:szCs w:val="20"/>
        </w:rPr>
        <w:t>Oświadczam(y), że:</w:t>
      </w:r>
    </w:p>
    <w:p w14:paraId="167D1B91" w14:textId="77777777" w:rsidR="002E2873" w:rsidRPr="000F3EF5" w:rsidRDefault="002E2873" w:rsidP="002E2873">
      <w:pPr>
        <w:jc w:val="both"/>
        <w:rPr>
          <w:rFonts w:ascii="Cambria" w:eastAsia="Calibri" w:hAnsi="Cambria" w:cs="Calibri"/>
          <w:b/>
          <w:bCs/>
          <w:sz w:val="20"/>
          <w:szCs w:val="20"/>
        </w:rPr>
      </w:pPr>
      <w:r w:rsidRPr="000F3EF5">
        <w:rPr>
          <w:rFonts w:ascii="Cambria" w:eastAsia="Times New Roman" w:hAnsi="Cambria" w:cs="Calibri"/>
          <w:sz w:val="20"/>
          <w:szCs w:val="20"/>
          <w:lang w:eastAsia="zh-CN"/>
        </w:rPr>
        <w:sym w:font="Wingdings" w:char="F06F"/>
      </w:r>
      <w:r w:rsidRPr="000F3EF5">
        <w:rPr>
          <w:rFonts w:ascii="Cambria" w:eastAsia="Calibri" w:hAnsi="Cambria" w:cs="Calibri"/>
          <w:sz w:val="20"/>
          <w:szCs w:val="20"/>
        </w:rPr>
        <w:t xml:space="preserve"> informacje zawarte w oświadczeniu, o którym mowa w art. 125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b/>
          <w:bCs/>
          <w:sz w:val="20"/>
          <w:szCs w:val="20"/>
        </w:rPr>
        <w:t xml:space="preserve">, </w:t>
      </w:r>
      <w:r w:rsidRPr="000F3EF5">
        <w:rPr>
          <w:rFonts w:ascii="Cambria" w:eastAsia="Calibri" w:hAnsi="Cambria" w:cs="Calibri"/>
          <w:sz w:val="20"/>
          <w:szCs w:val="20"/>
        </w:rPr>
        <w:t>w zakresie podstaw wykluczenia z postępowania wskazanych przez Zamawiającego, o których mowa w:</w:t>
      </w:r>
    </w:p>
    <w:p w14:paraId="58974B16" w14:textId="77777777" w:rsidR="002E2873" w:rsidRPr="000F3EF5" w:rsidRDefault="002E2873" w:rsidP="002E2873">
      <w:pPr>
        <w:spacing w:after="0"/>
        <w:ind w:left="284"/>
        <w:rPr>
          <w:rFonts w:ascii="Cambria" w:eastAsia="Calibri" w:hAnsi="Cambria" w:cs="Calibri"/>
          <w:sz w:val="20"/>
          <w:szCs w:val="20"/>
        </w:rPr>
      </w:pPr>
      <w:r w:rsidRPr="000F3EF5">
        <w:rPr>
          <w:rFonts w:ascii="Cambria" w:eastAsia="Calibri" w:hAnsi="Cambria" w:cs="Calibri"/>
          <w:sz w:val="20"/>
          <w:szCs w:val="20"/>
        </w:rPr>
        <w:t xml:space="preserve">1)  art. 108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w:t>
      </w:r>
    </w:p>
    <w:p w14:paraId="6C34060F" w14:textId="423E2EDF"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a) </w:t>
      </w:r>
      <w:hyperlink r:id="rId8" w:anchor="/document/18903829?unitId=art(108)ust(1)pkt(3)&amp;cm=DOCUMENT" w:history="1">
        <w:r w:rsidRPr="003D567F">
          <w:rPr>
            <w:rStyle w:val="Hipercze"/>
            <w:rFonts w:ascii="Cambria" w:eastAsia="Calibri" w:hAnsi="Cambria" w:cs="Calibri"/>
            <w:sz w:val="20"/>
            <w:szCs w:val="20"/>
          </w:rPr>
          <w:t>art. 108 ust. 1 pkt 3</w:t>
        </w:r>
      </w:hyperlink>
      <w:r w:rsidRPr="003D567F">
        <w:rPr>
          <w:rFonts w:ascii="Cambria" w:eastAsia="Calibri" w:hAnsi="Cambria" w:cs="Calibri"/>
          <w:sz w:val="20"/>
          <w:szCs w:val="20"/>
        </w:rPr>
        <w:t xml:space="preserve"> ustawy,</w:t>
      </w:r>
    </w:p>
    <w:p w14:paraId="0600A314" w14:textId="2D1376C3"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b) </w:t>
      </w:r>
      <w:hyperlink r:id="rId9" w:anchor="/document/18903829?unitId=art(108)ust(1)pkt(4)&amp;cm=DOCUMENT" w:history="1">
        <w:r w:rsidRPr="003D567F">
          <w:rPr>
            <w:rStyle w:val="Hipercze"/>
            <w:rFonts w:ascii="Cambria" w:eastAsia="Calibri" w:hAnsi="Cambria" w:cs="Calibri"/>
            <w:sz w:val="20"/>
            <w:szCs w:val="20"/>
          </w:rPr>
          <w:t>art. 108 ust. 1 pkt 4</w:t>
        </w:r>
      </w:hyperlink>
      <w:r w:rsidRPr="003D567F">
        <w:rPr>
          <w:rFonts w:ascii="Cambria" w:eastAsia="Calibri" w:hAnsi="Cambria" w:cs="Calibri"/>
          <w:sz w:val="20"/>
          <w:szCs w:val="20"/>
        </w:rPr>
        <w:t xml:space="preserve"> ustawy, dotyczących orzeczenia zakazu ubiegania się o zamówienie publiczne tytułem </w:t>
      </w:r>
      <w:r>
        <w:rPr>
          <w:rFonts w:ascii="Cambria" w:eastAsia="Calibri" w:hAnsi="Cambria" w:cs="Calibri"/>
          <w:sz w:val="20"/>
          <w:szCs w:val="20"/>
        </w:rPr>
        <w:tab/>
      </w:r>
      <w:r w:rsidRPr="003D567F">
        <w:rPr>
          <w:rFonts w:ascii="Cambria" w:eastAsia="Calibri" w:hAnsi="Cambria" w:cs="Calibri"/>
          <w:sz w:val="20"/>
          <w:szCs w:val="20"/>
        </w:rPr>
        <w:t>środka zapobiegawczego,</w:t>
      </w:r>
    </w:p>
    <w:p w14:paraId="1289F3E5" w14:textId="5EBFEDD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c) </w:t>
      </w:r>
      <w:hyperlink r:id="rId10" w:anchor="/document/18903829?unitId=art(108)ust(1)pkt(5)&amp;cm=DOCUMENT" w:history="1">
        <w:r w:rsidRPr="003D567F">
          <w:rPr>
            <w:rStyle w:val="Hipercze"/>
            <w:rFonts w:ascii="Cambria" w:eastAsia="Calibri" w:hAnsi="Cambria" w:cs="Calibri"/>
            <w:sz w:val="20"/>
            <w:szCs w:val="20"/>
          </w:rPr>
          <w:t>art. 108 ust. 1 pkt 5</w:t>
        </w:r>
      </w:hyperlink>
      <w:r w:rsidRPr="003D567F">
        <w:rPr>
          <w:rFonts w:ascii="Cambria" w:eastAsia="Calibri" w:hAnsi="Cambria" w:cs="Calibri"/>
          <w:sz w:val="20"/>
          <w:szCs w:val="20"/>
        </w:rPr>
        <w:t xml:space="preserve"> ustawy, dotyczących zawarcia z innymi wykonawcami porozumienia mającego na celu </w:t>
      </w:r>
      <w:r>
        <w:rPr>
          <w:rFonts w:ascii="Cambria" w:eastAsia="Calibri" w:hAnsi="Cambria" w:cs="Calibri"/>
          <w:sz w:val="20"/>
          <w:szCs w:val="20"/>
        </w:rPr>
        <w:tab/>
      </w:r>
      <w:r w:rsidRPr="003D567F">
        <w:rPr>
          <w:rFonts w:ascii="Cambria" w:eastAsia="Calibri" w:hAnsi="Cambria" w:cs="Calibri"/>
          <w:sz w:val="20"/>
          <w:szCs w:val="20"/>
        </w:rPr>
        <w:t>zakłócenie konkurencji,</w:t>
      </w:r>
    </w:p>
    <w:p w14:paraId="28EB97E8" w14:textId="25D9BC2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d) </w:t>
      </w:r>
      <w:hyperlink r:id="rId11" w:anchor="/document/18903829?unitId=art(108)ust(1)pkt(6)&amp;cm=DOCUMENT" w:history="1">
        <w:r w:rsidRPr="003D567F">
          <w:rPr>
            <w:rStyle w:val="Hipercze"/>
            <w:rFonts w:ascii="Cambria" w:eastAsia="Calibri" w:hAnsi="Cambria" w:cs="Calibri"/>
            <w:sz w:val="20"/>
            <w:szCs w:val="20"/>
          </w:rPr>
          <w:t>art. 108 ust. 1 pkt 6</w:t>
        </w:r>
      </w:hyperlink>
      <w:r w:rsidRPr="003D567F">
        <w:rPr>
          <w:rFonts w:ascii="Cambria" w:eastAsia="Calibri" w:hAnsi="Cambria" w:cs="Calibri"/>
          <w:sz w:val="20"/>
          <w:szCs w:val="20"/>
        </w:rPr>
        <w:t xml:space="preserve"> ustawy,</w:t>
      </w:r>
    </w:p>
    <w:p w14:paraId="3F287AC9" w14:textId="77777777" w:rsidR="002E2873" w:rsidRPr="000F3EF5" w:rsidRDefault="002E2873" w:rsidP="002E2873">
      <w:pPr>
        <w:spacing w:after="0"/>
        <w:ind w:firstLine="284"/>
        <w:rPr>
          <w:rFonts w:ascii="Cambria" w:eastAsia="Calibri" w:hAnsi="Cambria" w:cs="Calibri"/>
          <w:sz w:val="20"/>
          <w:szCs w:val="20"/>
        </w:rPr>
      </w:pPr>
    </w:p>
    <w:p w14:paraId="0EFB4B29" w14:textId="77777777" w:rsidR="002E2873" w:rsidRPr="000F3EF5" w:rsidRDefault="002E2873" w:rsidP="002E2873">
      <w:pPr>
        <w:spacing w:after="0"/>
        <w:ind w:firstLine="284"/>
        <w:rPr>
          <w:rFonts w:ascii="Cambria" w:eastAsia="Calibri" w:hAnsi="Cambria" w:cs="Calibri"/>
          <w:b/>
          <w:bCs/>
          <w:sz w:val="20"/>
          <w:szCs w:val="20"/>
          <w:u w:val="single"/>
        </w:rPr>
      </w:pPr>
      <w:r w:rsidRPr="000F3EF5">
        <w:rPr>
          <w:rFonts w:ascii="Cambria" w:eastAsia="Calibri" w:hAnsi="Cambria" w:cs="Calibri"/>
          <w:b/>
          <w:bCs/>
          <w:sz w:val="20"/>
          <w:szCs w:val="20"/>
          <w:u w:val="single"/>
        </w:rPr>
        <w:t>są nadal aktualne</w:t>
      </w:r>
      <w:r w:rsidRPr="000F3EF5">
        <w:rPr>
          <w:rFonts w:ascii="Cambria" w:eastAsia="Calibri" w:hAnsi="Cambria" w:cs="Calibri"/>
          <w:b/>
          <w:bCs/>
          <w:sz w:val="20"/>
          <w:szCs w:val="20"/>
          <w:u w:val="single"/>
          <w:vertAlign w:val="superscript"/>
        </w:rPr>
        <w:t>,</w:t>
      </w:r>
    </w:p>
    <w:p w14:paraId="0E8203A6" w14:textId="77777777" w:rsidR="00891DE5" w:rsidRDefault="00891DE5" w:rsidP="002E2873">
      <w:pPr>
        <w:jc w:val="both"/>
        <w:rPr>
          <w:rFonts w:ascii="Cambria" w:eastAsia="Times New Roman" w:hAnsi="Cambria" w:cs="Calibri"/>
          <w:sz w:val="20"/>
          <w:szCs w:val="20"/>
          <w:lang w:eastAsia="zh-CN"/>
        </w:rPr>
      </w:pPr>
    </w:p>
    <w:p w14:paraId="0416D2B6" w14:textId="68856CC9" w:rsidR="002E2873" w:rsidRPr="000F3EF5" w:rsidRDefault="002E2873" w:rsidP="002E2873">
      <w:pPr>
        <w:jc w:val="both"/>
        <w:rPr>
          <w:rFonts w:ascii="Cambria" w:eastAsia="Calibri" w:hAnsi="Cambria" w:cs="Calibri"/>
          <w:sz w:val="20"/>
          <w:szCs w:val="20"/>
        </w:rPr>
      </w:pPr>
      <w:r w:rsidRPr="000F3EF5">
        <w:rPr>
          <w:rFonts w:ascii="Cambria" w:eastAsia="Times New Roman" w:hAnsi="Cambria" w:cs="Calibri"/>
          <w:sz w:val="20"/>
          <w:szCs w:val="20"/>
          <w:lang w:eastAsia="zh-CN"/>
        </w:rPr>
        <w:sym w:font="Wingdings" w:char="F06F"/>
      </w:r>
      <w:r w:rsidRPr="000F3EF5">
        <w:rPr>
          <w:rFonts w:ascii="Cambria" w:eastAsia="Times New Roman" w:hAnsi="Cambria" w:cs="Calibri"/>
          <w:sz w:val="20"/>
          <w:szCs w:val="20"/>
          <w:lang w:eastAsia="zh-CN"/>
        </w:rPr>
        <w:t xml:space="preserve"> </w:t>
      </w:r>
      <w:r w:rsidRPr="000F3EF5">
        <w:rPr>
          <w:rFonts w:ascii="Cambria" w:eastAsia="Calibri" w:hAnsi="Cambria" w:cs="Calibri"/>
          <w:sz w:val="20"/>
          <w:szCs w:val="20"/>
        </w:rPr>
        <w:t xml:space="preserve">zachodzą w stosunku do mnie/nas podstawy wykluczenia z postępowania na podstawie art. ………….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(podać mającą zastosowanie podstawę wykluczenia spośród wymienionych w art. 108 ust. 1 pkt 1, 2, 5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Jednocześnie oświadczam, że w związku z ww. okolicznością, na podstawie art. 110 ust. 2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podjąłem/podjęliśmy następujące środki naprawcze:</w:t>
      </w:r>
    </w:p>
    <w:p w14:paraId="7A9E4DC8"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261ADE4E"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5C47F5BC" w14:textId="4FAB1453" w:rsidR="002E2873" w:rsidRDefault="002E2873" w:rsidP="002E2873">
      <w:pPr>
        <w:spacing w:after="0" w:line="240" w:lineRule="auto"/>
        <w:contextualSpacing/>
        <w:jc w:val="right"/>
        <w:rPr>
          <w:rFonts w:ascii="Cambria" w:hAnsi="Cambria" w:cs="Times New Roman"/>
          <w:b/>
          <w:color w:val="000000"/>
        </w:rPr>
      </w:pPr>
    </w:p>
    <w:p w14:paraId="0413D9CD" w14:textId="77777777" w:rsidR="003D567F" w:rsidRDefault="003D567F" w:rsidP="002E2873">
      <w:pPr>
        <w:spacing w:after="0" w:line="240" w:lineRule="auto"/>
        <w:contextualSpacing/>
        <w:jc w:val="right"/>
        <w:rPr>
          <w:rFonts w:ascii="Cambria" w:hAnsi="Cambria" w:cs="Times New Roman"/>
          <w:b/>
          <w:color w:val="000000"/>
        </w:rPr>
      </w:pPr>
    </w:p>
    <w:p w14:paraId="50EC2D65" w14:textId="77777777" w:rsidR="0043100C" w:rsidRDefault="0043100C" w:rsidP="002E2873">
      <w:pPr>
        <w:spacing w:after="0" w:line="240" w:lineRule="auto"/>
        <w:contextualSpacing/>
        <w:jc w:val="right"/>
        <w:rPr>
          <w:rFonts w:ascii="Cambria" w:hAnsi="Cambria" w:cs="Times New Roman"/>
          <w:b/>
          <w:color w:val="000000"/>
        </w:rPr>
      </w:pPr>
    </w:p>
    <w:p w14:paraId="7137849F" w14:textId="79E7CB1C" w:rsidR="002E2873" w:rsidRDefault="002E2873" w:rsidP="002E2873">
      <w:pPr>
        <w:spacing w:after="0" w:line="240" w:lineRule="auto"/>
        <w:contextualSpacing/>
        <w:jc w:val="right"/>
        <w:rPr>
          <w:rFonts w:ascii="Cambria" w:hAnsi="Cambria" w:cs="Times New Roman"/>
          <w:b/>
          <w:color w:val="000000"/>
        </w:rPr>
      </w:pPr>
    </w:p>
    <w:p w14:paraId="463AF0B2" w14:textId="77777777" w:rsidR="00E75467" w:rsidRDefault="00E75467" w:rsidP="002E2873">
      <w:pPr>
        <w:spacing w:after="0" w:line="240" w:lineRule="auto"/>
        <w:contextualSpacing/>
        <w:jc w:val="right"/>
        <w:rPr>
          <w:rFonts w:ascii="Cambria" w:hAnsi="Cambria" w:cs="Times New Roman"/>
          <w:b/>
          <w:color w:val="000000"/>
        </w:rPr>
      </w:pPr>
    </w:p>
    <w:p w14:paraId="289A0DE7" w14:textId="77777777" w:rsidR="007023CA" w:rsidRDefault="007023CA" w:rsidP="002E2873">
      <w:pPr>
        <w:spacing w:after="0" w:line="240" w:lineRule="auto"/>
        <w:contextualSpacing/>
        <w:jc w:val="right"/>
        <w:rPr>
          <w:rFonts w:ascii="Cambria" w:hAnsi="Cambria" w:cs="Times New Roman"/>
          <w:b/>
          <w:color w:val="000000"/>
        </w:rPr>
      </w:pPr>
    </w:p>
    <w:p w14:paraId="3914322E" w14:textId="77777777" w:rsidR="007023CA" w:rsidRDefault="007023CA" w:rsidP="002E2873">
      <w:pPr>
        <w:spacing w:after="0" w:line="240" w:lineRule="auto"/>
        <w:contextualSpacing/>
        <w:jc w:val="right"/>
        <w:rPr>
          <w:rFonts w:ascii="Cambria" w:hAnsi="Cambria" w:cs="Times New Roman"/>
          <w:b/>
          <w:color w:val="000000"/>
        </w:rPr>
      </w:pPr>
    </w:p>
    <w:p w14:paraId="56D5F1B1" w14:textId="77777777" w:rsidR="007023CA" w:rsidRDefault="007023CA" w:rsidP="002E2873">
      <w:pPr>
        <w:spacing w:after="0" w:line="240" w:lineRule="auto"/>
        <w:contextualSpacing/>
        <w:jc w:val="right"/>
        <w:rPr>
          <w:rFonts w:ascii="Cambria" w:hAnsi="Cambria" w:cs="Times New Roman"/>
          <w:b/>
          <w:color w:val="000000"/>
        </w:rPr>
      </w:pPr>
    </w:p>
    <w:p w14:paraId="5E1836A0" w14:textId="77777777" w:rsidR="005A0357" w:rsidRDefault="005A0357" w:rsidP="002E2873">
      <w:pPr>
        <w:spacing w:after="0" w:line="240" w:lineRule="auto"/>
        <w:contextualSpacing/>
        <w:jc w:val="right"/>
        <w:rPr>
          <w:rFonts w:ascii="Cambria" w:hAnsi="Cambria" w:cs="Times New Roman"/>
          <w:b/>
          <w:color w:val="000000"/>
        </w:rPr>
      </w:pPr>
    </w:p>
    <w:p w14:paraId="61F47EB3" w14:textId="77777777" w:rsidR="005A0357" w:rsidRDefault="005A0357" w:rsidP="002E2873">
      <w:pPr>
        <w:spacing w:after="0" w:line="240" w:lineRule="auto"/>
        <w:contextualSpacing/>
        <w:jc w:val="right"/>
        <w:rPr>
          <w:rFonts w:ascii="Cambria" w:hAnsi="Cambria" w:cs="Times New Roman"/>
          <w:b/>
          <w:color w:val="000000"/>
        </w:rPr>
      </w:pPr>
    </w:p>
    <w:p w14:paraId="6E8723E6" w14:textId="74F2BC50"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t xml:space="preserve">Załącznik nr </w:t>
      </w:r>
      <w:r>
        <w:rPr>
          <w:rFonts w:ascii="Cambria" w:hAnsi="Cambria" w:cs="Times New Roman"/>
          <w:b/>
          <w:color w:val="000000"/>
        </w:rPr>
        <w:t>1</w:t>
      </w:r>
      <w:r w:rsidR="00900C25">
        <w:rPr>
          <w:rFonts w:ascii="Cambria" w:hAnsi="Cambria" w:cs="Times New Roman"/>
          <w:b/>
          <w:color w:val="000000"/>
        </w:rPr>
        <w:t>2</w:t>
      </w:r>
    </w:p>
    <w:p w14:paraId="452E7F4A" w14:textId="77777777" w:rsidR="002E2873" w:rsidRPr="0011524E" w:rsidRDefault="002E2873" w:rsidP="002E2873">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23D62243" w14:textId="58354E17" w:rsidR="002E2873" w:rsidRPr="0011524E" w:rsidRDefault="002E2873" w:rsidP="002E2873">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osób</w:t>
      </w:r>
      <w:r w:rsidRPr="0011524E">
        <w:rPr>
          <w:rFonts w:ascii="Cambria" w:eastAsia="Calibri" w:hAnsi="Cambria" w:cs="Times New Roman"/>
          <w:b/>
          <w:bCs/>
          <w:u w:val="single"/>
        </w:rPr>
        <w:t>*</w:t>
      </w:r>
    </w:p>
    <w:p w14:paraId="6ADCDCEA" w14:textId="77777777" w:rsidR="002E2873" w:rsidRPr="0011524E" w:rsidRDefault="002E2873" w:rsidP="002E2873">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613ED8D" w14:textId="4C286D8B" w:rsidR="002E2873" w:rsidRPr="0011524E" w:rsidRDefault="002E2873" w:rsidP="002E2873">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8D0D78" w14:textId="77777777" w:rsidR="002E2873" w:rsidRPr="0011524E" w:rsidRDefault="002E2873" w:rsidP="002E2873">
      <w:pPr>
        <w:spacing w:after="0" w:line="240" w:lineRule="auto"/>
        <w:contextualSpacing/>
        <w:rPr>
          <w:rFonts w:ascii="Cambria" w:hAnsi="Cambria" w:cs="Times New Roman"/>
        </w:rPr>
      </w:pPr>
      <w:r w:rsidRPr="0011524E">
        <w:rPr>
          <w:rFonts w:ascii="Cambria" w:hAnsi="Cambria" w:cs="Times New Roman"/>
          <w:b/>
        </w:rPr>
        <w:t>Wykonawca:</w:t>
      </w:r>
    </w:p>
    <w:p w14:paraId="7F4A86DD" w14:textId="77777777" w:rsidR="002E2873" w:rsidRPr="0011524E" w:rsidRDefault="002E2873" w:rsidP="002E2873">
      <w:pPr>
        <w:spacing w:after="0" w:line="240" w:lineRule="auto"/>
        <w:ind w:right="5954"/>
        <w:contextualSpacing/>
        <w:rPr>
          <w:rFonts w:ascii="Cambria" w:hAnsi="Cambria" w:cs="Times New Roman"/>
          <w:i/>
        </w:rPr>
      </w:pPr>
      <w:r w:rsidRPr="0011524E">
        <w:rPr>
          <w:rFonts w:ascii="Cambria" w:hAnsi="Cambria" w:cs="Times New Roman"/>
        </w:rPr>
        <w:t>………………………………………………………………………………</w:t>
      </w:r>
    </w:p>
    <w:p w14:paraId="6924B70E"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408F8E25"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5E4CF728" w14:textId="77777777" w:rsidR="002E2873" w:rsidRPr="0011524E" w:rsidRDefault="002E2873" w:rsidP="002E2873">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140F887E" w14:textId="371573B0" w:rsidR="002E2873" w:rsidRPr="002E2873" w:rsidRDefault="002E2873" w:rsidP="002E2873">
      <w:pPr>
        <w:spacing w:after="0" w:line="240" w:lineRule="auto"/>
        <w:ind w:left="6372"/>
        <w:contextualSpacing/>
        <w:rPr>
          <w:rFonts w:ascii="Cambria" w:eastAsia="Calibri" w:hAnsi="Cambria" w:cs="Times New Roman"/>
          <w:b/>
          <w:bCs/>
          <w:iCs/>
        </w:rPr>
      </w:pPr>
    </w:p>
    <w:p w14:paraId="1C8A52FC" w14:textId="073B89C8" w:rsidR="00B26972" w:rsidRPr="00B26972" w:rsidRDefault="00B26972" w:rsidP="00B26972">
      <w:pPr>
        <w:tabs>
          <w:tab w:val="left" w:pos="3372"/>
        </w:tabs>
        <w:spacing w:after="0" w:line="240" w:lineRule="auto"/>
        <w:contextualSpacing/>
        <w:rPr>
          <w:rFonts w:ascii="Cambria" w:eastAsia="Calibri" w:hAnsi="Cambria" w:cs="Times New Roman"/>
          <w:b/>
          <w:bCs/>
        </w:rPr>
      </w:pP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sidRPr="00B26972">
        <w:rPr>
          <w:rFonts w:ascii="Cambria" w:eastAsia="Calibri" w:hAnsi="Cambria" w:cs="Times New Roman"/>
          <w:b/>
          <w:bCs/>
        </w:rPr>
        <w:t xml:space="preserve">Tarnobrzeskie Wodociągi Sp. z o. o. </w:t>
      </w:r>
    </w:p>
    <w:p w14:paraId="382116CF" w14:textId="46B15544" w:rsidR="002E2873" w:rsidRPr="0011524E" w:rsidRDefault="00B26972" w:rsidP="00B26972">
      <w:pPr>
        <w:tabs>
          <w:tab w:val="left" w:pos="3372"/>
        </w:tabs>
        <w:spacing w:after="0" w:line="240" w:lineRule="auto"/>
        <w:contextualSpacing/>
        <w:rPr>
          <w:rFonts w:ascii="Cambria" w:eastAsia="Calibri" w:hAnsi="Cambria" w:cs="Times New Roman"/>
          <w:b/>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B26972">
        <w:rPr>
          <w:rFonts w:ascii="Cambria" w:eastAsia="Calibri" w:hAnsi="Cambria" w:cs="Times New Roman"/>
          <w:b/>
          <w:bCs/>
        </w:rPr>
        <w:t>ul. Wiślna 1, 39-400 Tarnobrzeg,</w:t>
      </w:r>
    </w:p>
    <w:p w14:paraId="6874C9DB" w14:textId="77777777" w:rsidR="002E2873" w:rsidRPr="0011524E" w:rsidRDefault="002E2873" w:rsidP="002E2873">
      <w:pPr>
        <w:spacing w:after="0" w:line="240" w:lineRule="auto"/>
        <w:contextualSpacing/>
        <w:jc w:val="center"/>
        <w:rPr>
          <w:rFonts w:ascii="Cambria" w:eastAsia="Calibri" w:hAnsi="Cambria" w:cs="Times New Roman"/>
          <w:b/>
        </w:rPr>
      </w:pPr>
    </w:p>
    <w:p w14:paraId="4BF0B438" w14:textId="481F1AB3" w:rsidR="005A0357" w:rsidRPr="00855ECA" w:rsidRDefault="002E2873" w:rsidP="005A0357">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855ECA" w:rsidRPr="00855ECA">
        <w:rPr>
          <w:rFonts w:ascii="Cambria" w:eastAsia="Calibri" w:hAnsi="Cambria" w:cs="Times New Roman"/>
          <w:b/>
          <w:bCs/>
        </w:rPr>
        <w:t>Kanalizacja sanitarna w ul. Litewskiej w Tarnobrzegu – etap II</w:t>
      </w:r>
    </w:p>
    <w:p w14:paraId="44E8C3D7" w14:textId="7BAD8C6A" w:rsidR="00E75467" w:rsidRDefault="00E75467" w:rsidP="00E75467">
      <w:pPr>
        <w:spacing w:after="0" w:line="240" w:lineRule="auto"/>
        <w:contextualSpacing/>
        <w:jc w:val="both"/>
        <w:rPr>
          <w:rFonts w:ascii="Cambria" w:eastAsia="Times New Roman" w:hAnsi="Cambria" w:cs="Times New Roman"/>
        </w:rPr>
      </w:pPr>
    </w:p>
    <w:tbl>
      <w:tblPr>
        <w:tblW w:w="5000" w:type="pct"/>
        <w:tblLook w:val="0000" w:firstRow="0" w:lastRow="0" w:firstColumn="0" w:lastColumn="0" w:noHBand="0" w:noVBand="0"/>
      </w:tblPr>
      <w:tblGrid>
        <w:gridCol w:w="648"/>
        <w:gridCol w:w="2247"/>
        <w:gridCol w:w="2178"/>
        <w:gridCol w:w="3049"/>
        <w:gridCol w:w="1732"/>
      </w:tblGrid>
      <w:tr w:rsidR="002E2873" w:rsidRPr="0011524E" w14:paraId="52F97084" w14:textId="77777777" w:rsidTr="00B26972">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4690737"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140" w:type="pct"/>
            <w:tcBorders>
              <w:top w:val="single" w:sz="4" w:space="0" w:color="000000"/>
              <w:left w:val="single" w:sz="4" w:space="0" w:color="000000"/>
              <w:bottom w:val="single" w:sz="4" w:space="0" w:color="000000"/>
            </w:tcBorders>
            <w:shd w:val="clear" w:color="auto" w:fill="auto"/>
            <w:vAlign w:val="center"/>
          </w:tcPr>
          <w:p w14:paraId="0C4696AF"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Zakres wykonywanych czynności</w:t>
            </w:r>
            <w:r w:rsidRPr="0011524E">
              <w:rPr>
                <w:rFonts w:ascii="Cambria" w:eastAsia="Calibri" w:hAnsi="Cambria" w:cs="Times New Roman"/>
                <w:b/>
              </w:rPr>
              <w:t xml:space="preserve"> </w:t>
            </w:r>
          </w:p>
        </w:tc>
        <w:tc>
          <w:tcPr>
            <w:tcW w:w="1105" w:type="pct"/>
            <w:tcBorders>
              <w:top w:val="single" w:sz="4" w:space="0" w:color="000000"/>
              <w:left w:val="single" w:sz="4" w:space="0" w:color="000000"/>
              <w:bottom w:val="single" w:sz="4" w:space="0" w:color="000000"/>
            </w:tcBorders>
            <w:shd w:val="clear" w:color="auto" w:fill="auto"/>
            <w:vAlign w:val="center"/>
          </w:tcPr>
          <w:p w14:paraId="7D36EB04" w14:textId="77777777" w:rsidR="002E2873"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Nazwisko i imię</w:t>
            </w:r>
          </w:p>
          <w:p w14:paraId="0B0F78EA" w14:textId="1F9573EF" w:rsidR="00DD4BEF" w:rsidRPr="0011524E" w:rsidRDefault="00DD4BEF" w:rsidP="008A15B2">
            <w:pPr>
              <w:snapToGrid w:val="0"/>
              <w:spacing w:after="0" w:line="240" w:lineRule="auto"/>
              <w:contextualSpacing/>
              <w:jc w:val="center"/>
              <w:rPr>
                <w:rFonts w:ascii="Cambria" w:eastAsia="Calibri" w:hAnsi="Cambria" w:cs="Times New Roman"/>
                <w:b/>
              </w:rPr>
            </w:pPr>
            <w:r>
              <w:rPr>
                <w:rFonts w:ascii="Cambria" w:eastAsia="Calibri" w:hAnsi="Cambria" w:cs="Times New Roman"/>
                <w:b/>
              </w:rPr>
              <w:t>Nr uprawnień</w:t>
            </w:r>
          </w:p>
        </w:tc>
        <w:tc>
          <w:tcPr>
            <w:tcW w:w="1547" w:type="pct"/>
            <w:tcBorders>
              <w:top w:val="single" w:sz="4" w:space="0" w:color="000000"/>
              <w:left w:val="single" w:sz="4" w:space="0" w:color="000000"/>
              <w:bottom w:val="single" w:sz="4" w:space="0" w:color="000000"/>
            </w:tcBorders>
            <w:shd w:val="clear" w:color="auto" w:fill="auto"/>
            <w:vAlign w:val="center"/>
          </w:tcPr>
          <w:p w14:paraId="6B9E6B78" w14:textId="00A84B44" w:rsidR="002E2873" w:rsidRPr="0011524E" w:rsidRDefault="002E2873" w:rsidP="008A15B2">
            <w:pPr>
              <w:snapToGrid w:val="0"/>
              <w:spacing w:after="0" w:line="240" w:lineRule="auto"/>
              <w:ind w:hanging="176"/>
              <w:contextualSpacing/>
              <w:jc w:val="center"/>
              <w:rPr>
                <w:rFonts w:ascii="Cambria" w:eastAsia="Calibri" w:hAnsi="Cambria" w:cs="Times New Roman"/>
                <w:b/>
              </w:rPr>
            </w:pPr>
            <w:r w:rsidRPr="00244D8F">
              <w:rPr>
                <w:rFonts w:ascii="Cambria" w:eastAsia="Calibri" w:hAnsi="Cambria" w:cs="Times New Roman"/>
                <w:b/>
              </w:rPr>
              <w:t>Kwalifikacje zawodowe (należy dokonać szczegółowego opisania zgodnie z wymaganiami treści SWZ) wraz z szczegółowym opisaniem wymaganego doświadczenia</w:t>
            </w:r>
          </w:p>
        </w:tc>
        <w:tc>
          <w:tcPr>
            <w:tcW w:w="8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DB8DB" w14:textId="77777777" w:rsidR="002E2873" w:rsidRPr="0011524E" w:rsidRDefault="002E2873" w:rsidP="008A15B2">
            <w:pPr>
              <w:snapToGrid w:val="0"/>
              <w:spacing w:after="0" w:line="240" w:lineRule="auto"/>
              <w:contextualSpacing/>
              <w:jc w:val="center"/>
              <w:rPr>
                <w:rFonts w:ascii="Cambria" w:hAnsi="Cambria" w:cs="Times New Roman"/>
              </w:rPr>
            </w:pPr>
            <w:r w:rsidRPr="003C77CE">
              <w:rPr>
                <w:rFonts w:ascii="Cambria" w:hAnsi="Cambria" w:cs="Times New Roman"/>
                <w:b/>
              </w:rPr>
              <w:t>Podstawa dysponowania</w:t>
            </w:r>
          </w:p>
        </w:tc>
      </w:tr>
      <w:tr w:rsidR="002E2873" w:rsidRPr="0011524E" w14:paraId="21FA12DD" w14:textId="77777777" w:rsidTr="00B26972">
        <w:trPr>
          <w:trHeight w:val="271"/>
        </w:trPr>
        <w:tc>
          <w:tcPr>
            <w:tcW w:w="329" w:type="pct"/>
            <w:tcBorders>
              <w:top w:val="single" w:sz="4" w:space="0" w:color="000000"/>
              <w:left w:val="single" w:sz="4" w:space="0" w:color="000000"/>
              <w:bottom w:val="single" w:sz="4" w:space="0" w:color="000000"/>
            </w:tcBorders>
            <w:shd w:val="clear" w:color="auto" w:fill="auto"/>
          </w:tcPr>
          <w:p w14:paraId="465E5251" w14:textId="77777777" w:rsidR="002E2873" w:rsidRPr="0011524E" w:rsidRDefault="002E2873" w:rsidP="008A15B2">
            <w:pPr>
              <w:snapToGrid w:val="0"/>
              <w:spacing w:after="0" w:line="240" w:lineRule="auto"/>
              <w:contextualSpacing/>
              <w:jc w:val="both"/>
              <w:rPr>
                <w:rFonts w:ascii="Cambria" w:eastAsia="Calibri" w:hAnsi="Cambria" w:cs="Times New Roman"/>
                <w:b/>
              </w:rPr>
            </w:pPr>
          </w:p>
        </w:tc>
        <w:tc>
          <w:tcPr>
            <w:tcW w:w="1140" w:type="pct"/>
            <w:tcBorders>
              <w:top w:val="single" w:sz="4" w:space="0" w:color="000000"/>
              <w:left w:val="single" w:sz="4" w:space="0" w:color="000000"/>
              <w:bottom w:val="single" w:sz="4" w:space="0" w:color="000000"/>
            </w:tcBorders>
            <w:shd w:val="clear" w:color="auto" w:fill="auto"/>
          </w:tcPr>
          <w:p w14:paraId="2B88C984" w14:textId="77777777" w:rsidR="002E2873" w:rsidRPr="0011524E" w:rsidRDefault="002E2873" w:rsidP="008A15B2">
            <w:pPr>
              <w:snapToGrid w:val="0"/>
              <w:spacing w:after="0" w:line="240" w:lineRule="auto"/>
              <w:contextualSpacing/>
              <w:jc w:val="both"/>
              <w:rPr>
                <w:rFonts w:ascii="Cambria" w:eastAsia="Calibri" w:hAnsi="Cambria" w:cs="Times New Roman"/>
              </w:rPr>
            </w:pPr>
          </w:p>
          <w:p w14:paraId="39A7897F" w14:textId="77777777" w:rsidR="002E2873" w:rsidRPr="0011524E" w:rsidRDefault="002E2873" w:rsidP="008A15B2">
            <w:pPr>
              <w:spacing w:after="0" w:line="240" w:lineRule="auto"/>
              <w:contextualSpacing/>
              <w:jc w:val="both"/>
              <w:rPr>
                <w:rFonts w:ascii="Cambria" w:eastAsia="Calibri" w:hAnsi="Cambria" w:cs="Times New Roman"/>
              </w:rPr>
            </w:pPr>
          </w:p>
        </w:tc>
        <w:tc>
          <w:tcPr>
            <w:tcW w:w="1105" w:type="pct"/>
            <w:tcBorders>
              <w:top w:val="single" w:sz="4" w:space="0" w:color="000000"/>
              <w:left w:val="single" w:sz="4" w:space="0" w:color="000000"/>
              <w:bottom w:val="single" w:sz="4" w:space="0" w:color="000000"/>
            </w:tcBorders>
            <w:shd w:val="clear" w:color="auto" w:fill="auto"/>
          </w:tcPr>
          <w:p w14:paraId="6B529DFB"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1547" w:type="pct"/>
            <w:tcBorders>
              <w:top w:val="single" w:sz="4" w:space="0" w:color="000000"/>
              <w:left w:val="single" w:sz="4" w:space="0" w:color="000000"/>
              <w:bottom w:val="single" w:sz="4" w:space="0" w:color="000000"/>
            </w:tcBorders>
            <w:shd w:val="clear" w:color="auto" w:fill="auto"/>
          </w:tcPr>
          <w:p w14:paraId="5B83A603"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879" w:type="pct"/>
            <w:tcBorders>
              <w:top w:val="single" w:sz="4" w:space="0" w:color="000000"/>
              <w:left w:val="single" w:sz="4" w:space="0" w:color="000000"/>
              <w:bottom w:val="single" w:sz="4" w:space="0" w:color="000000"/>
              <w:right w:val="single" w:sz="4" w:space="0" w:color="000000"/>
            </w:tcBorders>
            <w:shd w:val="clear" w:color="auto" w:fill="auto"/>
          </w:tcPr>
          <w:p w14:paraId="4D8BF5E4" w14:textId="3D19BCAD"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Wykonawcy*</w:t>
            </w:r>
          </w:p>
          <w:p w14:paraId="0D65164E" w14:textId="77777777"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 xml:space="preserve">pracownik innego podmiotu – dysponowanie na zasadach określonych w przepisach ustawy </w:t>
            </w:r>
            <w:proofErr w:type="spellStart"/>
            <w:r w:rsidRPr="00F30E72">
              <w:rPr>
                <w:rFonts w:ascii="Cambria" w:eastAsia="Calibri" w:hAnsi="Cambria" w:cs="Times New Roman"/>
                <w:i/>
              </w:rPr>
              <w:t>Pzp</w:t>
            </w:r>
            <w:proofErr w:type="spellEnd"/>
            <w:r w:rsidRPr="00F30E72">
              <w:rPr>
                <w:rFonts w:ascii="Cambria" w:eastAsia="Calibri" w:hAnsi="Cambria" w:cs="Times New Roman"/>
                <w:i/>
              </w:rPr>
              <w:t>*</w:t>
            </w:r>
          </w:p>
          <w:p w14:paraId="7A156614" w14:textId="77777777" w:rsidR="002E2873" w:rsidRPr="0011524E" w:rsidRDefault="002E2873" w:rsidP="008A15B2">
            <w:pPr>
              <w:snapToGrid w:val="0"/>
              <w:spacing w:after="0" w:line="240" w:lineRule="auto"/>
              <w:contextualSpacing/>
              <w:jc w:val="both"/>
              <w:rPr>
                <w:rFonts w:ascii="Cambria" w:eastAsia="Calibri" w:hAnsi="Cambria" w:cs="Times New Roman"/>
              </w:rPr>
            </w:pPr>
          </w:p>
        </w:tc>
      </w:tr>
    </w:tbl>
    <w:p w14:paraId="011EB151" w14:textId="15DC9079" w:rsidR="002E2873" w:rsidRPr="00E60D2E" w:rsidRDefault="002E2873" w:rsidP="00E60D2E">
      <w:pPr>
        <w:spacing w:after="0" w:line="240" w:lineRule="auto"/>
        <w:contextualSpacing/>
        <w:jc w:val="both"/>
        <w:rPr>
          <w:rFonts w:ascii="Cambria" w:eastAsia="Calibri" w:hAnsi="Cambria" w:cs="Times New Roman"/>
          <w:bCs/>
          <w:i/>
          <w:color w:val="000000"/>
        </w:rPr>
      </w:pPr>
      <w:r w:rsidRPr="0011524E">
        <w:rPr>
          <w:rFonts w:ascii="Cambria" w:eastAsia="Calibri" w:hAnsi="Cambria" w:cs="Times New Roman"/>
          <w:color w:val="FF0000"/>
        </w:rPr>
        <w:t xml:space="preserve"> </w:t>
      </w:r>
      <w:r w:rsidRPr="0011524E">
        <w:rPr>
          <w:rFonts w:ascii="Cambria" w:eastAsia="Calibri" w:hAnsi="Cambria" w:cs="Times New Roman"/>
          <w:b/>
          <w:bCs/>
          <w:i/>
          <w:color w:val="000000"/>
        </w:rPr>
        <w:t xml:space="preserve">* </w:t>
      </w:r>
      <w:r w:rsidRPr="00F30E72">
        <w:rPr>
          <w:rFonts w:ascii="Cambria" w:eastAsia="Calibri" w:hAnsi="Cambria" w:cs="Times New Roman"/>
          <w:bCs/>
          <w:i/>
          <w:color w:val="000000"/>
        </w:rPr>
        <w:t xml:space="preserve">W przypadku, gdy Wykonawca wykazując spełnianie warunku polega na zdolnościach zawodowych innych podmiotów i w kolumnie (5) wskaże inną niż „pracownik Wykonawcy” podstawę dysponowania - zobowiązany jest udowodnić, iż będzie dysponował tymi osobami w trakcie realizacji zamówienia, w szczególności przedstawiając w tym celu zobowiązanie tych podmiotów do oddania do dyspozycji Wykonawcy niezbędnych zasobów na potrzeby wykonania zamówienia </w:t>
      </w:r>
      <w:r w:rsidRPr="00F30E72">
        <w:rPr>
          <w:rFonts w:ascii="Cambria" w:eastAsia="Calibri" w:hAnsi="Cambria" w:cs="Times New Roman"/>
          <w:bCs/>
          <w:i/>
          <w:iCs/>
          <w:color w:val="000000"/>
        </w:rPr>
        <w:t>oraz dokumenty, o których mowa w treści SWZ</w:t>
      </w:r>
      <w:r w:rsidRPr="00F30E72">
        <w:rPr>
          <w:rFonts w:ascii="Cambria" w:eastAsia="Calibri" w:hAnsi="Cambria" w:cs="Times New Roman"/>
          <w:bCs/>
          <w:i/>
          <w:color w:val="000000"/>
        </w:rPr>
        <w:t>.</w:t>
      </w:r>
    </w:p>
    <w:bookmarkEnd w:id="0"/>
    <w:p w14:paraId="544E8602" w14:textId="77777777" w:rsidR="002E2873" w:rsidRPr="0011524E" w:rsidRDefault="002E2873" w:rsidP="005173A5">
      <w:pPr>
        <w:spacing w:after="0" w:line="240" w:lineRule="auto"/>
        <w:contextualSpacing/>
        <w:jc w:val="right"/>
        <w:rPr>
          <w:rFonts w:ascii="Cambria" w:hAnsi="Cambria" w:cs="Times New Roman"/>
          <w:b/>
          <w:color w:val="000000"/>
        </w:rPr>
      </w:pPr>
    </w:p>
    <w:sectPr w:rsidR="002E2873" w:rsidRPr="0011524E" w:rsidSect="00103166">
      <w:headerReference w:type="default" r:id="rId12"/>
      <w:footerReference w:type="default" r:id="rId13"/>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77611" w14:textId="77777777" w:rsidR="00B9460A" w:rsidRDefault="00B9460A" w:rsidP="00DA5726">
      <w:pPr>
        <w:spacing w:after="0" w:line="240" w:lineRule="auto"/>
      </w:pPr>
      <w:r>
        <w:separator/>
      </w:r>
    </w:p>
  </w:endnote>
  <w:endnote w:type="continuationSeparator" w:id="0">
    <w:p w14:paraId="6D5FD7AE" w14:textId="77777777" w:rsidR="00B9460A" w:rsidRDefault="00B9460A"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394B00" w:rsidRPr="003D5C5A" w:rsidRDefault="00394B00" w:rsidP="00103166">
    <w:pPr>
      <w:tabs>
        <w:tab w:val="left" w:pos="9638"/>
      </w:tabs>
      <w:jc w:val="both"/>
      <w:rPr>
        <w:color w:val="000000"/>
      </w:rPr>
    </w:pPr>
    <w:r w:rsidRPr="003D5C5A">
      <w:t>___________________________________________________________________________</w:t>
    </w:r>
    <w:r>
      <w:t>____________</w:t>
    </w:r>
  </w:p>
  <w:p w14:paraId="7F24DFBB" w14:textId="053BED0D" w:rsidR="00394B00" w:rsidRPr="00153330" w:rsidRDefault="00394B00" w:rsidP="00620422">
    <w:pPr>
      <w:ind w:left="709" w:hanging="709"/>
      <w:jc w:val="both"/>
      <w:rPr>
        <w:rFonts w:ascii="Cambria" w:hAnsi="Cambria" w:cs="Times New Roman"/>
        <w:i/>
        <w:sz w:val="16"/>
        <w:szCs w:val="16"/>
      </w:rPr>
    </w:pPr>
    <w:r w:rsidRPr="00855ECA">
      <w:rPr>
        <w:rFonts w:ascii="Cambria" w:hAnsi="Cambria" w:cs="Times New Roman"/>
        <w:b/>
        <w:i/>
        <w:sz w:val="16"/>
        <w:szCs w:val="16"/>
      </w:rPr>
      <w:t xml:space="preserve">SWZ - </w:t>
    </w:r>
    <w:r w:rsidR="00855ECA" w:rsidRPr="00855ECA">
      <w:rPr>
        <w:rFonts w:ascii="Cambria" w:hAnsi="Cambria" w:cs="Times New Roman"/>
        <w:b/>
        <w:i/>
        <w:sz w:val="16"/>
        <w:szCs w:val="16"/>
      </w:rPr>
      <w:t>Kanalizacja sanitarna w ul. Litewskiej w Tarnobrzegu – etap II</w:t>
    </w:r>
  </w:p>
  <w:p w14:paraId="44A7F9C7" w14:textId="77777777" w:rsidR="00394B00" w:rsidRPr="00DA5726" w:rsidRDefault="00394B00"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DC6B95">
      <w:rPr>
        <w:rFonts w:ascii="Cambria" w:hAnsi="Cambria" w:cs="Times New Roman"/>
        <w:noProof/>
        <w:sz w:val="18"/>
        <w:szCs w:val="18"/>
      </w:rPr>
      <w:t>1</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DC6B95">
      <w:rPr>
        <w:rFonts w:ascii="Cambria" w:hAnsi="Cambria" w:cs="Times New Roman"/>
        <w:noProof/>
        <w:sz w:val="18"/>
        <w:szCs w:val="18"/>
      </w:rPr>
      <w:t>15</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8173B2" w14:textId="77777777" w:rsidR="00B9460A" w:rsidRDefault="00B9460A" w:rsidP="00DA5726">
      <w:pPr>
        <w:spacing w:after="0" w:line="240" w:lineRule="auto"/>
      </w:pPr>
      <w:r>
        <w:separator/>
      </w:r>
    </w:p>
  </w:footnote>
  <w:footnote w:type="continuationSeparator" w:id="0">
    <w:p w14:paraId="2215949E" w14:textId="77777777" w:rsidR="00B9460A" w:rsidRDefault="00B9460A"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394B00" w:rsidRPr="005C1121" w:rsidRDefault="00394B00"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15:restartNumberingAfterBreak="0">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15:restartNumberingAfterBreak="0">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8" w15:restartNumberingAfterBreak="0">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9" w15:restartNumberingAfterBreak="0">
    <w:nsid w:val="0000002C"/>
    <w:multiLevelType w:val="singleLevel"/>
    <w:tmpl w:val="9B0472D0"/>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0" w15:restartNumberingAfterBreak="0">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E02AF3"/>
    <w:multiLevelType w:val="hybridMultilevel"/>
    <w:tmpl w:val="E52EAE40"/>
    <w:lvl w:ilvl="0" w:tplc="4CF01D82">
      <w:start w:val="5"/>
      <w:numFmt w:val="decimal"/>
      <w:lvlText w:val="%1."/>
      <w:lvlJc w:val="left"/>
      <w:pPr>
        <w:tabs>
          <w:tab w:val="num" w:pos="720"/>
        </w:tabs>
        <w:ind w:left="720" w:hanging="360"/>
      </w:pPr>
      <w:rPr>
        <w:rFonts w:ascii="Times New Roman" w:hAnsi="Times New Roman" w:cs="Times New Roman" w:hint="default"/>
        <w:b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1"/>
  </w:num>
  <w:num w:numId="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2C05"/>
    <w:rsid w:val="000257C7"/>
    <w:rsid w:val="0003192F"/>
    <w:rsid w:val="000322AE"/>
    <w:rsid w:val="00032AB4"/>
    <w:rsid w:val="0003446F"/>
    <w:rsid w:val="00037ABB"/>
    <w:rsid w:val="00041D93"/>
    <w:rsid w:val="00042109"/>
    <w:rsid w:val="000446B3"/>
    <w:rsid w:val="000451C9"/>
    <w:rsid w:val="0004537C"/>
    <w:rsid w:val="00052986"/>
    <w:rsid w:val="0005754C"/>
    <w:rsid w:val="00060FFA"/>
    <w:rsid w:val="0006187E"/>
    <w:rsid w:val="00063004"/>
    <w:rsid w:val="00076D80"/>
    <w:rsid w:val="000774E3"/>
    <w:rsid w:val="00081446"/>
    <w:rsid w:val="000854AA"/>
    <w:rsid w:val="000956B4"/>
    <w:rsid w:val="00096E3B"/>
    <w:rsid w:val="000A191D"/>
    <w:rsid w:val="000A2C9D"/>
    <w:rsid w:val="000A6197"/>
    <w:rsid w:val="000C2026"/>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3E7"/>
    <w:rsid w:val="00125F05"/>
    <w:rsid w:val="0013300B"/>
    <w:rsid w:val="00135A11"/>
    <w:rsid w:val="00137309"/>
    <w:rsid w:val="00137C80"/>
    <w:rsid w:val="00140518"/>
    <w:rsid w:val="001422B5"/>
    <w:rsid w:val="0014495A"/>
    <w:rsid w:val="00145D97"/>
    <w:rsid w:val="00145DD3"/>
    <w:rsid w:val="00152D0E"/>
    <w:rsid w:val="00153330"/>
    <w:rsid w:val="00153BE5"/>
    <w:rsid w:val="00154055"/>
    <w:rsid w:val="00157B7C"/>
    <w:rsid w:val="00157C99"/>
    <w:rsid w:val="00162147"/>
    <w:rsid w:val="00164582"/>
    <w:rsid w:val="00164C85"/>
    <w:rsid w:val="001669D2"/>
    <w:rsid w:val="00171ABA"/>
    <w:rsid w:val="0018666E"/>
    <w:rsid w:val="00191223"/>
    <w:rsid w:val="00191799"/>
    <w:rsid w:val="0019253F"/>
    <w:rsid w:val="001A3369"/>
    <w:rsid w:val="001A3E00"/>
    <w:rsid w:val="001A4DC7"/>
    <w:rsid w:val="001A54AD"/>
    <w:rsid w:val="001A794C"/>
    <w:rsid w:val="001D23F7"/>
    <w:rsid w:val="001D5938"/>
    <w:rsid w:val="001E4A01"/>
    <w:rsid w:val="001E5A28"/>
    <w:rsid w:val="001E6D7A"/>
    <w:rsid w:val="001E6E57"/>
    <w:rsid w:val="001F2545"/>
    <w:rsid w:val="001F2D7F"/>
    <w:rsid w:val="001F501C"/>
    <w:rsid w:val="001F5BCC"/>
    <w:rsid w:val="001F7719"/>
    <w:rsid w:val="001F7895"/>
    <w:rsid w:val="00201EC3"/>
    <w:rsid w:val="002037A0"/>
    <w:rsid w:val="00211F53"/>
    <w:rsid w:val="00224AEE"/>
    <w:rsid w:val="002326BF"/>
    <w:rsid w:val="00236C27"/>
    <w:rsid w:val="002378D3"/>
    <w:rsid w:val="002415E3"/>
    <w:rsid w:val="002417D2"/>
    <w:rsid w:val="00241830"/>
    <w:rsid w:val="002433B7"/>
    <w:rsid w:val="00244D8F"/>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D1681"/>
    <w:rsid w:val="002E2873"/>
    <w:rsid w:val="002E7304"/>
    <w:rsid w:val="002F0AB8"/>
    <w:rsid w:val="002F222F"/>
    <w:rsid w:val="0030726A"/>
    <w:rsid w:val="00310669"/>
    <w:rsid w:val="00316978"/>
    <w:rsid w:val="003176DD"/>
    <w:rsid w:val="00321D63"/>
    <w:rsid w:val="00323A2D"/>
    <w:rsid w:val="0032687C"/>
    <w:rsid w:val="00332C42"/>
    <w:rsid w:val="00340BF2"/>
    <w:rsid w:val="003467C2"/>
    <w:rsid w:val="00356914"/>
    <w:rsid w:val="003629B9"/>
    <w:rsid w:val="003650D9"/>
    <w:rsid w:val="00366568"/>
    <w:rsid w:val="00366D55"/>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68D"/>
    <w:rsid w:val="003B59F2"/>
    <w:rsid w:val="003B66A0"/>
    <w:rsid w:val="003C047C"/>
    <w:rsid w:val="003C1CEA"/>
    <w:rsid w:val="003D13AD"/>
    <w:rsid w:val="003D2828"/>
    <w:rsid w:val="003D291B"/>
    <w:rsid w:val="003D3A25"/>
    <w:rsid w:val="003D567F"/>
    <w:rsid w:val="003E563C"/>
    <w:rsid w:val="003F1288"/>
    <w:rsid w:val="003F31C8"/>
    <w:rsid w:val="003F348F"/>
    <w:rsid w:val="003F4121"/>
    <w:rsid w:val="004019ED"/>
    <w:rsid w:val="00410819"/>
    <w:rsid w:val="00410DD0"/>
    <w:rsid w:val="00417F7D"/>
    <w:rsid w:val="004256E9"/>
    <w:rsid w:val="0043100C"/>
    <w:rsid w:val="00433D01"/>
    <w:rsid w:val="00445A07"/>
    <w:rsid w:val="00447775"/>
    <w:rsid w:val="00450443"/>
    <w:rsid w:val="00454747"/>
    <w:rsid w:val="0046036C"/>
    <w:rsid w:val="00461899"/>
    <w:rsid w:val="00465863"/>
    <w:rsid w:val="00466CA5"/>
    <w:rsid w:val="004731AF"/>
    <w:rsid w:val="004747EC"/>
    <w:rsid w:val="00483D0C"/>
    <w:rsid w:val="00483E72"/>
    <w:rsid w:val="0048401A"/>
    <w:rsid w:val="00485FD6"/>
    <w:rsid w:val="00491029"/>
    <w:rsid w:val="00493796"/>
    <w:rsid w:val="00493F4C"/>
    <w:rsid w:val="0049718F"/>
    <w:rsid w:val="004A14F1"/>
    <w:rsid w:val="004A37AA"/>
    <w:rsid w:val="004A37EC"/>
    <w:rsid w:val="004A3D42"/>
    <w:rsid w:val="004A7C04"/>
    <w:rsid w:val="004B4B4C"/>
    <w:rsid w:val="004B7FAD"/>
    <w:rsid w:val="004C0345"/>
    <w:rsid w:val="004C181B"/>
    <w:rsid w:val="004C25C2"/>
    <w:rsid w:val="004C2B8E"/>
    <w:rsid w:val="004C4B73"/>
    <w:rsid w:val="004C5585"/>
    <w:rsid w:val="004C5E3E"/>
    <w:rsid w:val="004C7B47"/>
    <w:rsid w:val="004C7D6A"/>
    <w:rsid w:val="004D32FE"/>
    <w:rsid w:val="004D351A"/>
    <w:rsid w:val="004E7164"/>
    <w:rsid w:val="004F349C"/>
    <w:rsid w:val="004F679D"/>
    <w:rsid w:val="00500C8F"/>
    <w:rsid w:val="00501E83"/>
    <w:rsid w:val="0050465F"/>
    <w:rsid w:val="0050747C"/>
    <w:rsid w:val="00516DE6"/>
    <w:rsid w:val="005173A5"/>
    <w:rsid w:val="005202A7"/>
    <w:rsid w:val="005236FE"/>
    <w:rsid w:val="00527A24"/>
    <w:rsid w:val="005407EC"/>
    <w:rsid w:val="00541FE8"/>
    <w:rsid w:val="00543680"/>
    <w:rsid w:val="0054434E"/>
    <w:rsid w:val="00553A84"/>
    <w:rsid w:val="00554E15"/>
    <w:rsid w:val="0055785B"/>
    <w:rsid w:val="00557E0D"/>
    <w:rsid w:val="00561811"/>
    <w:rsid w:val="00562C57"/>
    <w:rsid w:val="00572AC7"/>
    <w:rsid w:val="005730D6"/>
    <w:rsid w:val="005734BD"/>
    <w:rsid w:val="00576BBE"/>
    <w:rsid w:val="00580D38"/>
    <w:rsid w:val="00581FF6"/>
    <w:rsid w:val="005871D5"/>
    <w:rsid w:val="00591BED"/>
    <w:rsid w:val="00593A55"/>
    <w:rsid w:val="0059474B"/>
    <w:rsid w:val="0059597B"/>
    <w:rsid w:val="005A0357"/>
    <w:rsid w:val="005A29AF"/>
    <w:rsid w:val="005A39FA"/>
    <w:rsid w:val="005A71A5"/>
    <w:rsid w:val="005B45A7"/>
    <w:rsid w:val="005B6B5C"/>
    <w:rsid w:val="005B776D"/>
    <w:rsid w:val="005B7DC3"/>
    <w:rsid w:val="005C0D27"/>
    <w:rsid w:val="005C1121"/>
    <w:rsid w:val="005C4A8F"/>
    <w:rsid w:val="005C58A0"/>
    <w:rsid w:val="005C63E1"/>
    <w:rsid w:val="005C6F27"/>
    <w:rsid w:val="005D37FF"/>
    <w:rsid w:val="005D43F4"/>
    <w:rsid w:val="005D52E1"/>
    <w:rsid w:val="005E1017"/>
    <w:rsid w:val="005E1DAE"/>
    <w:rsid w:val="005E33E0"/>
    <w:rsid w:val="005E4092"/>
    <w:rsid w:val="005E708C"/>
    <w:rsid w:val="005E78CF"/>
    <w:rsid w:val="005F1E82"/>
    <w:rsid w:val="005F4AC3"/>
    <w:rsid w:val="005F6745"/>
    <w:rsid w:val="005F7F3E"/>
    <w:rsid w:val="0060004F"/>
    <w:rsid w:val="0060444D"/>
    <w:rsid w:val="00613946"/>
    <w:rsid w:val="0061566D"/>
    <w:rsid w:val="0061682C"/>
    <w:rsid w:val="00620422"/>
    <w:rsid w:val="006265C3"/>
    <w:rsid w:val="0063020F"/>
    <w:rsid w:val="0063492F"/>
    <w:rsid w:val="00637CCB"/>
    <w:rsid w:val="00640509"/>
    <w:rsid w:val="0064099D"/>
    <w:rsid w:val="00642CA6"/>
    <w:rsid w:val="00654000"/>
    <w:rsid w:val="00654166"/>
    <w:rsid w:val="0065487D"/>
    <w:rsid w:val="006562FE"/>
    <w:rsid w:val="00656803"/>
    <w:rsid w:val="00662A6A"/>
    <w:rsid w:val="00662B1C"/>
    <w:rsid w:val="00663072"/>
    <w:rsid w:val="006670C0"/>
    <w:rsid w:val="00667EBF"/>
    <w:rsid w:val="00671025"/>
    <w:rsid w:val="00671AE2"/>
    <w:rsid w:val="00680AD8"/>
    <w:rsid w:val="00684FF1"/>
    <w:rsid w:val="006862DC"/>
    <w:rsid w:val="0068656A"/>
    <w:rsid w:val="006867A7"/>
    <w:rsid w:val="00693388"/>
    <w:rsid w:val="00693892"/>
    <w:rsid w:val="006944F3"/>
    <w:rsid w:val="00694E1C"/>
    <w:rsid w:val="006A122A"/>
    <w:rsid w:val="006A489C"/>
    <w:rsid w:val="006A553F"/>
    <w:rsid w:val="006A710C"/>
    <w:rsid w:val="006B251E"/>
    <w:rsid w:val="006B374D"/>
    <w:rsid w:val="006B3F27"/>
    <w:rsid w:val="006B56D4"/>
    <w:rsid w:val="006B5DAE"/>
    <w:rsid w:val="006B6652"/>
    <w:rsid w:val="006C57CB"/>
    <w:rsid w:val="006C5C59"/>
    <w:rsid w:val="006C5E01"/>
    <w:rsid w:val="006C6E88"/>
    <w:rsid w:val="006D018C"/>
    <w:rsid w:val="006D4189"/>
    <w:rsid w:val="006D5729"/>
    <w:rsid w:val="006D78F1"/>
    <w:rsid w:val="006D7ABA"/>
    <w:rsid w:val="006E1148"/>
    <w:rsid w:val="006E183E"/>
    <w:rsid w:val="006E18C3"/>
    <w:rsid w:val="006E778A"/>
    <w:rsid w:val="006F1C8C"/>
    <w:rsid w:val="006F4335"/>
    <w:rsid w:val="006F7278"/>
    <w:rsid w:val="00701EC3"/>
    <w:rsid w:val="007023CA"/>
    <w:rsid w:val="00703347"/>
    <w:rsid w:val="00704109"/>
    <w:rsid w:val="00710E0B"/>
    <w:rsid w:val="00711F7A"/>
    <w:rsid w:val="00715044"/>
    <w:rsid w:val="00716A9F"/>
    <w:rsid w:val="00716D80"/>
    <w:rsid w:val="00717352"/>
    <w:rsid w:val="007208D0"/>
    <w:rsid w:val="00725413"/>
    <w:rsid w:val="00730234"/>
    <w:rsid w:val="0073098A"/>
    <w:rsid w:val="007329B3"/>
    <w:rsid w:val="0073321B"/>
    <w:rsid w:val="00734837"/>
    <w:rsid w:val="00734AAF"/>
    <w:rsid w:val="00741337"/>
    <w:rsid w:val="00744103"/>
    <w:rsid w:val="007449B4"/>
    <w:rsid w:val="00750426"/>
    <w:rsid w:val="007508AD"/>
    <w:rsid w:val="007523F6"/>
    <w:rsid w:val="00753BCD"/>
    <w:rsid w:val="00757A42"/>
    <w:rsid w:val="007604C4"/>
    <w:rsid w:val="00760FBF"/>
    <w:rsid w:val="00763312"/>
    <w:rsid w:val="007667FB"/>
    <w:rsid w:val="00772D7A"/>
    <w:rsid w:val="00775265"/>
    <w:rsid w:val="00785FFB"/>
    <w:rsid w:val="007862F8"/>
    <w:rsid w:val="00796FC6"/>
    <w:rsid w:val="007977EE"/>
    <w:rsid w:val="007A40EE"/>
    <w:rsid w:val="007A6BA6"/>
    <w:rsid w:val="007B00D1"/>
    <w:rsid w:val="007C004D"/>
    <w:rsid w:val="007C0A5B"/>
    <w:rsid w:val="007C2398"/>
    <w:rsid w:val="007C33E0"/>
    <w:rsid w:val="007C5C4D"/>
    <w:rsid w:val="007D1AA4"/>
    <w:rsid w:val="007D3AC3"/>
    <w:rsid w:val="007D5C51"/>
    <w:rsid w:val="007D6D76"/>
    <w:rsid w:val="007E0869"/>
    <w:rsid w:val="007E40C4"/>
    <w:rsid w:val="008036F1"/>
    <w:rsid w:val="00804940"/>
    <w:rsid w:val="00810400"/>
    <w:rsid w:val="008145C6"/>
    <w:rsid w:val="00816528"/>
    <w:rsid w:val="008165EC"/>
    <w:rsid w:val="00820757"/>
    <w:rsid w:val="00821ABC"/>
    <w:rsid w:val="00823382"/>
    <w:rsid w:val="00823484"/>
    <w:rsid w:val="008334FB"/>
    <w:rsid w:val="00836175"/>
    <w:rsid w:val="00836DD5"/>
    <w:rsid w:val="008402C4"/>
    <w:rsid w:val="00855ECA"/>
    <w:rsid w:val="008725D6"/>
    <w:rsid w:val="00872664"/>
    <w:rsid w:val="00872E17"/>
    <w:rsid w:val="00877841"/>
    <w:rsid w:val="0088172B"/>
    <w:rsid w:val="0088228F"/>
    <w:rsid w:val="00882C71"/>
    <w:rsid w:val="00885D1E"/>
    <w:rsid w:val="00891DE5"/>
    <w:rsid w:val="008974FD"/>
    <w:rsid w:val="00897A05"/>
    <w:rsid w:val="008A05A6"/>
    <w:rsid w:val="008A1263"/>
    <w:rsid w:val="008A15B2"/>
    <w:rsid w:val="008A3E65"/>
    <w:rsid w:val="008A680D"/>
    <w:rsid w:val="008B06CB"/>
    <w:rsid w:val="008B4BDA"/>
    <w:rsid w:val="008B54C1"/>
    <w:rsid w:val="008B5A39"/>
    <w:rsid w:val="008C022D"/>
    <w:rsid w:val="008C0F15"/>
    <w:rsid w:val="008C23BF"/>
    <w:rsid w:val="008C60A0"/>
    <w:rsid w:val="008C6523"/>
    <w:rsid w:val="008C65BB"/>
    <w:rsid w:val="008D27FB"/>
    <w:rsid w:val="008D668D"/>
    <w:rsid w:val="008D76A9"/>
    <w:rsid w:val="008E3241"/>
    <w:rsid w:val="008E3C50"/>
    <w:rsid w:val="008F2E30"/>
    <w:rsid w:val="008F3527"/>
    <w:rsid w:val="008F5C2D"/>
    <w:rsid w:val="008F5F9E"/>
    <w:rsid w:val="008F6A21"/>
    <w:rsid w:val="00900C25"/>
    <w:rsid w:val="00903E7B"/>
    <w:rsid w:val="00906937"/>
    <w:rsid w:val="009115FD"/>
    <w:rsid w:val="00912BD3"/>
    <w:rsid w:val="00922D4A"/>
    <w:rsid w:val="00925692"/>
    <w:rsid w:val="00933160"/>
    <w:rsid w:val="00934F3F"/>
    <w:rsid w:val="0095438F"/>
    <w:rsid w:val="00957528"/>
    <w:rsid w:val="009623D6"/>
    <w:rsid w:val="009671B9"/>
    <w:rsid w:val="009712D9"/>
    <w:rsid w:val="009757FE"/>
    <w:rsid w:val="009773E0"/>
    <w:rsid w:val="0098004C"/>
    <w:rsid w:val="009803B8"/>
    <w:rsid w:val="0098572E"/>
    <w:rsid w:val="00986152"/>
    <w:rsid w:val="009907E8"/>
    <w:rsid w:val="0099348B"/>
    <w:rsid w:val="00993696"/>
    <w:rsid w:val="009937DD"/>
    <w:rsid w:val="009953C6"/>
    <w:rsid w:val="009A02EF"/>
    <w:rsid w:val="009A1CA7"/>
    <w:rsid w:val="009A3089"/>
    <w:rsid w:val="009A56F0"/>
    <w:rsid w:val="009A5CE7"/>
    <w:rsid w:val="009A6F1F"/>
    <w:rsid w:val="009A74AE"/>
    <w:rsid w:val="009B2D5C"/>
    <w:rsid w:val="009B458F"/>
    <w:rsid w:val="009B49C5"/>
    <w:rsid w:val="009C5A61"/>
    <w:rsid w:val="009C6240"/>
    <w:rsid w:val="009C6E71"/>
    <w:rsid w:val="009D2760"/>
    <w:rsid w:val="009D540C"/>
    <w:rsid w:val="009E1C55"/>
    <w:rsid w:val="009E4E4D"/>
    <w:rsid w:val="009F6520"/>
    <w:rsid w:val="009F72AA"/>
    <w:rsid w:val="009F768A"/>
    <w:rsid w:val="00A011ED"/>
    <w:rsid w:val="00A04668"/>
    <w:rsid w:val="00A05E2B"/>
    <w:rsid w:val="00A06AA3"/>
    <w:rsid w:val="00A07736"/>
    <w:rsid w:val="00A07F0B"/>
    <w:rsid w:val="00A14A16"/>
    <w:rsid w:val="00A2000B"/>
    <w:rsid w:val="00A27345"/>
    <w:rsid w:val="00A273E6"/>
    <w:rsid w:val="00A307B2"/>
    <w:rsid w:val="00A32C8A"/>
    <w:rsid w:val="00A3628D"/>
    <w:rsid w:val="00A402AB"/>
    <w:rsid w:val="00A433B0"/>
    <w:rsid w:val="00A448DC"/>
    <w:rsid w:val="00A4513F"/>
    <w:rsid w:val="00A46425"/>
    <w:rsid w:val="00A46807"/>
    <w:rsid w:val="00A50305"/>
    <w:rsid w:val="00A5129C"/>
    <w:rsid w:val="00A5317D"/>
    <w:rsid w:val="00A5357A"/>
    <w:rsid w:val="00A5492F"/>
    <w:rsid w:val="00A571F4"/>
    <w:rsid w:val="00A57D56"/>
    <w:rsid w:val="00A609FA"/>
    <w:rsid w:val="00A64DEB"/>
    <w:rsid w:val="00A7231E"/>
    <w:rsid w:val="00A74449"/>
    <w:rsid w:val="00A87309"/>
    <w:rsid w:val="00A910C6"/>
    <w:rsid w:val="00A92391"/>
    <w:rsid w:val="00A92A2F"/>
    <w:rsid w:val="00A94E40"/>
    <w:rsid w:val="00A95E3F"/>
    <w:rsid w:val="00AC1CD2"/>
    <w:rsid w:val="00AC532F"/>
    <w:rsid w:val="00AC53E3"/>
    <w:rsid w:val="00AC63D4"/>
    <w:rsid w:val="00AD0FB6"/>
    <w:rsid w:val="00AE3E3F"/>
    <w:rsid w:val="00AE6019"/>
    <w:rsid w:val="00AE60D7"/>
    <w:rsid w:val="00AE790D"/>
    <w:rsid w:val="00AE7F6E"/>
    <w:rsid w:val="00AF1B5A"/>
    <w:rsid w:val="00AF5C1B"/>
    <w:rsid w:val="00AF703A"/>
    <w:rsid w:val="00B02E1C"/>
    <w:rsid w:val="00B126C4"/>
    <w:rsid w:val="00B1770B"/>
    <w:rsid w:val="00B1794E"/>
    <w:rsid w:val="00B21B9F"/>
    <w:rsid w:val="00B22FA2"/>
    <w:rsid w:val="00B2612E"/>
    <w:rsid w:val="00B26972"/>
    <w:rsid w:val="00B27510"/>
    <w:rsid w:val="00B346AB"/>
    <w:rsid w:val="00B35C15"/>
    <w:rsid w:val="00B424D9"/>
    <w:rsid w:val="00B42BD7"/>
    <w:rsid w:val="00B44345"/>
    <w:rsid w:val="00B51964"/>
    <w:rsid w:val="00B52DF5"/>
    <w:rsid w:val="00B53DE6"/>
    <w:rsid w:val="00B54E46"/>
    <w:rsid w:val="00B55E82"/>
    <w:rsid w:val="00B575CC"/>
    <w:rsid w:val="00B60E32"/>
    <w:rsid w:val="00B66853"/>
    <w:rsid w:val="00B74969"/>
    <w:rsid w:val="00B75551"/>
    <w:rsid w:val="00B757ED"/>
    <w:rsid w:val="00B80483"/>
    <w:rsid w:val="00B8072B"/>
    <w:rsid w:val="00B85A62"/>
    <w:rsid w:val="00B8730B"/>
    <w:rsid w:val="00B90878"/>
    <w:rsid w:val="00B92227"/>
    <w:rsid w:val="00B9460A"/>
    <w:rsid w:val="00B94748"/>
    <w:rsid w:val="00B96165"/>
    <w:rsid w:val="00BA0D86"/>
    <w:rsid w:val="00BB1572"/>
    <w:rsid w:val="00BB1F05"/>
    <w:rsid w:val="00BB326E"/>
    <w:rsid w:val="00BC0C2F"/>
    <w:rsid w:val="00BC0EE3"/>
    <w:rsid w:val="00BC159E"/>
    <w:rsid w:val="00BC15D0"/>
    <w:rsid w:val="00BC18C6"/>
    <w:rsid w:val="00BC309A"/>
    <w:rsid w:val="00BD6037"/>
    <w:rsid w:val="00BD7CF1"/>
    <w:rsid w:val="00BE2119"/>
    <w:rsid w:val="00BE3A8F"/>
    <w:rsid w:val="00BE5889"/>
    <w:rsid w:val="00BE5F4D"/>
    <w:rsid w:val="00BE73C9"/>
    <w:rsid w:val="00BF2F3C"/>
    <w:rsid w:val="00BF46F6"/>
    <w:rsid w:val="00BF686D"/>
    <w:rsid w:val="00BF76C1"/>
    <w:rsid w:val="00C015F7"/>
    <w:rsid w:val="00C02E77"/>
    <w:rsid w:val="00C1081E"/>
    <w:rsid w:val="00C125AE"/>
    <w:rsid w:val="00C13C81"/>
    <w:rsid w:val="00C16E58"/>
    <w:rsid w:val="00C173CD"/>
    <w:rsid w:val="00C17955"/>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7254F"/>
    <w:rsid w:val="00C75FC9"/>
    <w:rsid w:val="00C76F33"/>
    <w:rsid w:val="00C855F3"/>
    <w:rsid w:val="00C85C64"/>
    <w:rsid w:val="00C9065D"/>
    <w:rsid w:val="00C92658"/>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D0530F"/>
    <w:rsid w:val="00D06237"/>
    <w:rsid w:val="00D11D19"/>
    <w:rsid w:val="00D1218B"/>
    <w:rsid w:val="00D127BD"/>
    <w:rsid w:val="00D143B5"/>
    <w:rsid w:val="00D152F1"/>
    <w:rsid w:val="00D26FA7"/>
    <w:rsid w:val="00D417BF"/>
    <w:rsid w:val="00D61E83"/>
    <w:rsid w:val="00D752ED"/>
    <w:rsid w:val="00D819F2"/>
    <w:rsid w:val="00D83D2C"/>
    <w:rsid w:val="00D84AE0"/>
    <w:rsid w:val="00D858D2"/>
    <w:rsid w:val="00D86118"/>
    <w:rsid w:val="00D87BFE"/>
    <w:rsid w:val="00D94484"/>
    <w:rsid w:val="00D96632"/>
    <w:rsid w:val="00DA1A31"/>
    <w:rsid w:val="00DA2E96"/>
    <w:rsid w:val="00DA5726"/>
    <w:rsid w:val="00DB13D3"/>
    <w:rsid w:val="00DB1942"/>
    <w:rsid w:val="00DB77AB"/>
    <w:rsid w:val="00DB79C7"/>
    <w:rsid w:val="00DC32EF"/>
    <w:rsid w:val="00DC6B95"/>
    <w:rsid w:val="00DD0067"/>
    <w:rsid w:val="00DD1D06"/>
    <w:rsid w:val="00DD3EAC"/>
    <w:rsid w:val="00DD4BEF"/>
    <w:rsid w:val="00DD653D"/>
    <w:rsid w:val="00DD6E2C"/>
    <w:rsid w:val="00DD7688"/>
    <w:rsid w:val="00DE077D"/>
    <w:rsid w:val="00DE4517"/>
    <w:rsid w:val="00DF46C9"/>
    <w:rsid w:val="00DF7192"/>
    <w:rsid w:val="00DF7BCD"/>
    <w:rsid w:val="00E00039"/>
    <w:rsid w:val="00E051B4"/>
    <w:rsid w:val="00E06504"/>
    <w:rsid w:val="00E06651"/>
    <w:rsid w:val="00E169A5"/>
    <w:rsid w:val="00E16DFD"/>
    <w:rsid w:val="00E178AE"/>
    <w:rsid w:val="00E21ADC"/>
    <w:rsid w:val="00E2248C"/>
    <w:rsid w:val="00E33980"/>
    <w:rsid w:val="00E40095"/>
    <w:rsid w:val="00E44D8B"/>
    <w:rsid w:val="00E531C4"/>
    <w:rsid w:val="00E55C28"/>
    <w:rsid w:val="00E565A8"/>
    <w:rsid w:val="00E57422"/>
    <w:rsid w:val="00E60D2E"/>
    <w:rsid w:val="00E617B6"/>
    <w:rsid w:val="00E6373D"/>
    <w:rsid w:val="00E66BB0"/>
    <w:rsid w:val="00E704E8"/>
    <w:rsid w:val="00E71BEC"/>
    <w:rsid w:val="00E7274E"/>
    <w:rsid w:val="00E75467"/>
    <w:rsid w:val="00E9099D"/>
    <w:rsid w:val="00E93C6F"/>
    <w:rsid w:val="00E95AAE"/>
    <w:rsid w:val="00E96B5F"/>
    <w:rsid w:val="00EA2800"/>
    <w:rsid w:val="00EA2EED"/>
    <w:rsid w:val="00EA3376"/>
    <w:rsid w:val="00EA390E"/>
    <w:rsid w:val="00EA626D"/>
    <w:rsid w:val="00EA7B6F"/>
    <w:rsid w:val="00EB1F4F"/>
    <w:rsid w:val="00EB5C93"/>
    <w:rsid w:val="00EB7933"/>
    <w:rsid w:val="00EC2A77"/>
    <w:rsid w:val="00EC54BF"/>
    <w:rsid w:val="00EC7A56"/>
    <w:rsid w:val="00ED1441"/>
    <w:rsid w:val="00ED1980"/>
    <w:rsid w:val="00ED3814"/>
    <w:rsid w:val="00ED4E68"/>
    <w:rsid w:val="00ED4E73"/>
    <w:rsid w:val="00ED5C45"/>
    <w:rsid w:val="00ED6C66"/>
    <w:rsid w:val="00EE054D"/>
    <w:rsid w:val="00EE7E6E"/>
    <w:rsid w:val="00EF0851"/>
    <w:rsid w:val="00EF17CF"/>
    <w:rsid w:val="00EF39DE"/>
    <w:rsid w:val="00EF5A45"/>
    <w:rsid w:val="00EF7727"/>
    <w:rsid w:val="00F00A16"/>
    <w:rsid w:val="00F02D6C"/>
    <w:rsid w:val="00F12776"/>
    <w:rsid w:val="00F16110"/>
    <w:rsid w:val="00F16A64"/>
    <w:rsid w:val="00F25475"/>
    <w:rsid w:val="00F35CA6"/>
    <w:rsid w:val="00F50336"/>
    <w:rsid w:val="00F53729"/>
    <w:rsid w:val="00F54554"/>
    <w:rsid w:val="00F56B6C"/>
    <w:rsid w:val="00F56DE8"/>
    <w:rsid w:val="00F66538"/>
    <w:rsid w:val="00F671AB"/>
    <w:rsid w:val="00F71224"/>
    <w:rsid w:val="00F719F1"/>
    <w:rsid w:val="00F73FD6"/>
    <w:rsid w:val="00F81C7F"/>
    <w:rsid w:val="00F8212F"/>
    <w:rsid w:val="00F8663E"/>
    <w:rsid w:val="00F9329E"/>
    <w:rsid w:val="00FA1132"/>
    <w:rsid w:val="00FB57B6"/>
    <w:rsid w:val="00FB7836"/>
    <w:rsid w:val="00FC66B2"/>
    <w:rsid w:val="00FD35E8"/>
    <w:rsid w:val="00FE0D50"/>
    <w:rsid w:val="00FE0E1B"/>
    <w:rsid w:val="00FE13F5"/>
    <w:rsid w:val="00FE3D74"/>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E2C2D9"/>
  <w15:docId w15:val="{8EB91A40-9E95-457F-9B51-48E98A15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2"/>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043674512">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1690401740">
      <w:bodyDiv w:val="1"/>
      <w:marLeft w:val="0"/>
      <w:marRight w:val="0"/>
      <w:marTop w:val="0"/>
      <w:marBottom w:val="0"/>
      <w:divBdr>
        <w:top w:val="none" w:sz="0" w:space="0" w:color="auto"/>
        <w:left w:val="none" w:sz="0" w:space="0" w:color="auto"/>
        <w:bottom w:val="none" w:sz="0" w:space="0" w:color="auto"/>
        <w:right w:val="none" w:sz="0" w:space="0" w:color="auto"/>
      </w:divBdr>
      <w:divsChild>
        <w:div w:id="866603054">
          <w:marLeft w:val="0"/>
          <w:marRight w:val="0"/>
          <w:marTop w:val="0"/>
          <w:marBottom w:val="0"/>
          <w:divBdr>
            <w:top w:val="none" w:sz="0" w:space="0" w:color="auto"/>
            <w:left w:val="none" w:sz="0" w:space="0" w:color="auto"/>
            <w:bottom w:val="none" w:sz="0" w:space="0" w:color="auto"/>
            <w:right w:val="none" w:sz="0" w:space="0" w:color="auto"/>
          </w:divBdr>
          <w:divsChild>
            <w:div w:id="1532498693">
              <w:marLeft w:val="0"/>
              <w:marRight w:val="0"/>
              <w:marTop w:val="0"/>
              <w:marBottom w:val="0"/>
              <w:divBdr>
                <w:top w:val="none" w:sz="0" w:space="0" w:color="auto"/>
                <w:left w:val="none" w:sz="0" w:space="0" w:color="auto"/>
                <w:bottom w:val="none" w:sz="0" w:space="0" w:color="auto"/>
                <w:right w:val="none" w:sz="0" w:space="0" w:color="auto"/>
              </w:divBdr>
            </w:div>
          </w:divsChild>
        </w:div>
        <w:div w:id="1624728640">
          <w:marLeft w:val="0"/>
          <w:marRight w:val="0"/>
          <w:marTop w:val="0"/>
          <w:marBottom w:val="0"/>
          <w:divBdr>
            <w:top w:val="none" w:sz="0" w:space="0" w:color="auto"/>
            <w:left w:val="none" w:sz="0" w:space="0" w:color="auto"/>
            <w:bottom w:val="none" w:sz="0" w:space="0" w:color="auto"/>
            <w:right w:val="none" w:sz="0" w:space="0" w:color="auto"/>
          </w:divBdr>
          <w:divsChild>
            <w:div w:id="174030189">
              <w:marLeft w:val="0"/>
              <w:marRight w:val="0"/>
              <w:marTop w:val="0"/>
              <w:marBottom w:val="0"/>
              <w:divBdr>
                <w:top w:val="none" w:sz="0" w:space="0" w:color="auto"/>
                <w:left w:val="none" w:sz="0" w:space="0" w:color="auto"/>
                <w:bottom w:val="none" w:sz="0" w:space="0" w:color="auto"/>
                <w:right w:val="none" w:sz="0" w:space="0" w:color="auto"/>
              </w:divBdr>
            </w:div>
          </w:divsChild>
        </w:div>
        <w:div w:id="1439061056">
          <w:marLeft w:val="0"/>
          <w:marRight w:val="0"/>
          <w:marTop w:val="0"/>
          <w:marBottom w:val="0"/>
          <w:divBdr>
            <w:top w:val="none" w:sz="0" w:space="0" w:color="auto"/>
            <w:left w:val="none" w:sz="0" w:space="0" w:color="auto"/>
            <w:bottom w:val="none" w:sz="0" w:space="0" w:color="auto"/>
            <w:right w:val="none" w:sz="0" w:space="0" w:color="auto"/>
          </w:divBdr>
          <w:divsChild>
            <w:div w:id="409623420">
              <w:marLeft w:val="0"/>
              <w:marRight w:val="0"/>
              <w:marTop w:val="0"/>
              <w:marBottom w:val="0"/>
              <w:divBdr>
                <w:top w:val="none" w:sz="0" w:space="0" w:color="auto"/>
                <w:left w:val="none" w:sz="0" w:space="0" w:color="auto"/>
                <w:bottom w:val="none" w:sz="0" w:space="0" w:color="auto"/>
                <w:right w:val="none" w:sz="0" w:space="0" w:color="auto"/>
              </w:divBdr>
            </w:div>
          </w:divsChild>
        </w:div>
        <w:div w:id="464541014">
          <w:marLeft w:val="0"/>
          <w:marRight w:val="0"/>
          <w:marTop w:val="0"/>
          <w:marBottom w:val="0"/>
          <w:divBdr>
            <w:top w:val="none" w:sz="0" w:space="0" w:color="auto"/>
            <w:left w:val="none" w:sz="0" w:space="0" w:color="auto"/>
            <w:bottom w:val="none" w:sz="0" w:space="0" w:color="auto"/>
            <w:right w:val="none" w:sz="0" w:space="0" w:color="auto"/>
          </w:divBdr>
          <w:divsChild>
            <w:div w:id="97105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E2FF1-91CD-4FAB-A440-57B0C8937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15</Pages>
  <Words>3874</Words>
  <Characters>23245</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Marek </cp:lastModifiedBy>
  <cp:revision>254</cp:revision>
  <cp:lastPrinted>2021-07-05T07:10:00Z</cp:lastPrinted>
  <dcterms:created xsi:type="dcterms:W3CDTF">2021-07-02T09:46:00Z</dcterms:created>
  <dcterms:modified xsi:type="dcterms:W3CDTF">2022-08-02T10:59:00Z</dcterms:modified>
</cp:coreProperties>
</file>