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DC9AF6D" w14:textId="032152C6"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W dniu ……………………… w </w:t>
      </w:r>
      <w:r w:rsidR="00701EC3">
        <w:rPr>
          <w:rFonts w:ascii="Cambria" w:hAnsi="Cambria" w:cs="Times New Roman"/>
          <w:lang w:eastAsia="pl-PL"/>
        </w:rPr>
        <w:t xml:space="preserve">siedzibie zamawiającego </w:t>
      </w:r>
      <w:r w:rsidR="00701EC3" w:rsidRPr="00701EC3">
        <w:rPr>
          <w:rFonts w:ascii="Cambria" w:hAnsi="Cambria" w:cs="Times New Roman"/>
          <w:b/>
          <w:bCs/>
          <w:lang w:eastAsia="pl-PL"/>
        </w:rPr>
        <w:t>Tarnobrzeskie Wodociągi Sp. z o. o.</w:t>
      </w:r>
      <w:r w:rsidRPr="0011524E">
        <w:rPr>
          <w:rFonts w:ascii="Cambria" w:hAnsi="Cambria" w:cs="Times New Roman"/>
          <w:lang w:eastAsia="pl-PL"/>
        </w:rPr>
        <w:t>, pomiędzy:</w:t>
      </w:r>
    </w:p>
    <w:p w14:paraId="7D5BB1E0" w14:textId="77777777" w:rsidR="00BC309A" w:rsidRPr="0011524E" w:rsidRDefault="00BC309A" w:rsidP="005173A5">
      <w:pPr>
        <w:spacing w:after="0" w:line="240" w:lineRule="auto"/>
        <w:contextualSpacing/>
        <w:jc w:val="both"/>
        <w:rPr>
          <w:rFonts w:ascii="Cambria" w:hAnsi="Cambria" w:cs="Times New Roman"/>
          <w:lang w:eastAsia="pl-PL"/>
        </w:rPr>
      </w:pPr>
    </w:p>
    <w:p w14:paraId="5D47C7D1" w14:textId="77777777"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bCs/>
          <w:snapToGrid w:val="0"/>
          <w:lang w:eastAsia="pl-PL"/>
        </w:rPr>
        <w:t>Tarnobrzeskie Wodociągi Spółką z o.o.</w:t>
      </w:r>
      <w:r w:rsidRPr="000D3CDB">
        <w:rPr>
          <w:rFonts w:ascii="Times New Roman" w:eastAsia="Calibri" w:hAnsi="Times New Roman" w:cs="Times New Roman"/>
          <w:b/>
          <w:snapToGrid w:val="0"/>
          <w:lang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14:paraId="25C9945D" w14:textId="77777777"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bCs/>
          <w:snapToGrid w:val="0"/>
          <w:lang w:eastAsia="pl-PL"/>
        </w:rPr>
        <w:t>zwaną dalej</w:t>
      </w:r>
      <w:r w:rsidRPr="000D3CDB">
        <w:rPr>
          <w:rFonts w:ascii="Times New Roman" w:eastAsia="Calibri" w:hAnsi="Times New Roman" w:cs="Times New Roman"/>
          <w:b/>
          <w:snapToGrid w:val="0"/>
          <w:lang w:eastAsia="pl-PL"/>
        </w:rPr>
        <w:t xml:space="preserve"> </w:t>
      </w:r>
      <w:r w:rsidRPr="000D3CDB">
        <w:rPr>
          <w:rFonts w:ascii="Times New Roman" w:eastAsia="Calibri" w:hAnsi="Times New Roman" w:cs="Times New Roman"/>
          <w:b/>
          <w:i/>
          <w:snapToGrid w:val="0"/>
          <w:lang w:eastAsia="pl-PL"/>
        </w:rPr>
        <w:t>ZAMAWIAJĄCYM</w:t>
      </w:r>
    </w:p>
    <w:p w14:paraId="414D7BCB" w14:textId="77777777" w:rsidR="000D3CDB" w:rsidRPr="000D3CDB" w:rsidRDefault="000D3CDB" w:rsidP="000D3CDB">
      <w:pPr>
        <w:spacing w:after="0" w:line="240" w:lineRule="auto"/>
        <w:jc w:val="both"/>
        <w:rPr>
          <w:rFonts w:ascii="Times New Roman" w:eastAsia="Calibri" w:hAnsi="Times New Roman" w:cs="Times New Roman"/>
          <w:b/>
          <w:bCs/>
          <w:snapToGrid w:val="0"/>
          <w:lang w:eastAsia="pl-PL"/>
        </w:rPr>
      </w:pPr>
      <w:r w:rsidRPr="000D3CDB">
        <w:rPr>
          <w:rFonts w:ascii="Times New Roman" w:eastAsia="Calibri" w:hAnsi="Times New Roman" w:cs="Times New Roman"/>
          <w:b/>
          <w:bCs/>
          <w:snapToGrid w:val="0"/>
          <w:lang w:eastAsia="pl-PL"/>
        </w:rPr>
        <w:t xml:space="preserve">reprezentowaną przez: </w:t>
      </w:r>
    </w:p>
    <w:p w14:paraId="5492E393" w14:textId="69CACBD8"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snapToGrid w:val="0"/>
          <w:lang w:eastAsia="pl-PL"/>
        </w:rPr>
        <w:t>W</w:t>
      </w:r>
      <w:r w:rsidR="00985732">
        <w:rPr>
          <w:rFonts w:ascii="Times New Roman" w:eastAsia="Calibri" w:hAnsi="Times New Roman" w:cs="Times New Roman"/>
          <w:b/>
          <w:snapToGrid w:val="0"/>
          <w:lang w:eastAsia="pl-PL"/>
        </w:rPr>
        <w:t xml:space="preserve">itold Wiśniewski </w:t>
      </w:r>
      <w:bookmarkStart w:id="1" w:name="_GoBack"/>
      <w:bookmarkEnd w:id="1"/>
      <w:r w:rsidRPr="000D3CDB">
        <w:rPr>
          <w:rFonts w:ascii="Times New Roman" w:eastAsia="Calibri" w:hAnsi="Times New Roman" w:cs="Times New Roman"/>
          <w:b/>
          <w:snapToGrid w:val="0"/>
          <w:lang w:eastAsia="pl-PL"/>
        </w:rPr>
        <w:t xml:space="preserve">– Prezes Zarządu </w:t>
      </w:r>
    </w:p>
    <w:p w14:paraId="22316D86" w14:textId="481998B3" w:rsidR="000D3CDB" w:rsidRPr="000D3CDB" w:rsidRDefault="00985732" w:rsidP="000D3CDB">
      <w:pPr>
        <w:spacing w:after="0" w:line="240" w:lineRule="auto"/>
        <w:jc w:val="both"/>
        <w:rPr>
          <w:rFonts w:ascii="Times New Roman" w:eastAsia="Calibri" w:hAnsi="Times New Roman" w:cs="Times New Roman"/>
          <w:b/>
          <w:snapToGrid w:val="0"/>
          <w:lang w:eastAsia="pl-PL"/>
        </w:rPr>
      </w:pPr>
      <w:r>
        <w:rPr>
          <w:rFonts w:ascii="Times New Roman" w:eastAsia="Calibri" w:hAnsi="Times New Roman" w:cs="Times New Roman"/>
          <w:b/>
          <w:snapToGrid w:val="0"/>
          <w:lang w:eastAsia="pl-PL"/>
        </w:rPr>
        <w:t xml:space="preserve">Monika </w:t>
      </w:r>
      <w:proofErr w:type="spellStart"/>
      <w:r>
        <w:rPr>
          <w:rFonts w:ascii="Times New Roman" w:eastAsia="Calibri" w:hAnsi="Times New Roman" w:cs="Times New Roman"/>
          <w:b/>
          <w:snapToGrid w:val="0"/>
          <w:lang w:eastAsia="pl-PL"/>
        </w:rPr>
        <w:t>Gajdowska</w:t>
      </w:r>
      <w:proofErr w:type="spellEnd"/>
      <w:r>
        <w:rPr>
          <w:rFonts w:ascii="Times New Roman" w:eastAsia="Calibri" w:hAnsi="Times New Roman" w:cs="Times New Roman"/>
          <w:b/>
          <w:snapToGrid w:val="0"/>
          <w:lang w:eastAsia="pl-PL"/>
        </w:rPr>
        <w:t xml:space="preserve"> – Wiceprezes </w:t>
      </w:r>
      <w:r w:rsidR="000D3CDB" w:rsidRPr="000D3CDB">
        <w:rPr>
          <w:rFonts w:ascii="Times New Roman" w:eastAsia="Calibri" w:hAnsi="Times New Roman" w:cs="Times New Roman"/>
          <w:b/>
          <w:snapToGrid w:val="0"/>
          <w:lang w:eastAsia="pl-PL"/>
        </w:rPr>
        <w:t>Zarządu</w:t>
      </w:r>
    </w:p>
    <w:p w14:paraId="2AE047A3" w14:textId="77777777" w:rsidR="000D3CDB" w:rsidRDefault="000D3CDB" w:rsidP="005173A5">
      <w:pPr>
        <w:spacing w:after="0" w:line="240" w:lineRule="auto"/>
        <w:contextualSpacing/>
        <w:jc w:val="both"/>
        <w:rPr>
          <w:rFonts w:ascii="Cambria" w:hAnsi="Cambria" w:cs="Times New Roman"/>
          <w:i/>
          <w:iCs/>
          <w:lang w:eastAsia="pl-PL"/>
        </w:rPr>
      </w:pP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KRS:………………………….</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publicznych  </w:t>
      </w:r>
      <w:r w:rsidR="00220E98" w:rsidRPr="001D5673">
        <w:rPr>
          <w:rFonts w:ascii="Cambria" w:hAnsi="Cambria" w:cs="Times New Roman"/>
          <w:i/>
          <w:iCs/>
          <w:lang w:eastAsia="pl-PL"/>
        </w:rPr>
        <w:t xml:space="preserve">(t.j. Dz. U. z 2021 r. poz. 1129 z późn. zm.) (dalej Pzp)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Pzp</w:t>
      </w:r>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0B81926A" w14:textId="0CADC0A0" w:rsidR="006A553F" w:rsidRPr="006A553F" w:rsidRDefault="00BC309A" w:rsidP="00BF5F28">
      <w:pPr>
        <w:numPr>
          <w:ilvl w:val="0"/>
          <w:numId w:val="85"/>
        </w:numPr>
        <w:suppressAutoHyphens/>
        <w:spacing w:after="0" w:line="240" w:lineRule="auto"/>
        <w:contextualSpacing/>
        <w:jc w:val="both"/>
        <w:rPr>
          <w:rFonts w:ascii="Cambria" w:hAnsi="Cambria" w:cs="Times New Roman"/>
          <w:b/>
          <w:bCs/>
          <w:color w:val="000000"/>
        </w:rPr>
      </w:pPr>
      <w:r w:rsidRPr="006A553F">
        <w:rPr>
          <w:rFonts w:ascii="Cambria" w:hAnsi="Cambria" w:cs="Times New Roman"/>
          <w:bCs/>
          <w:color w:val="000000"/>
        </w:rPr>
        <w:t xml:space="preserve">Przedmiotem zamówienia jest realizacja zadania pn.: </w:t>
      </w:r>
      <w:r w:rsidR="00D6364C" w:rsidRPr="00D6364C">
        <w:rPr>
          <w:rFonts w:ascii="Cambria" w:hAnsi="Cambria" w:cs="Times New Roman"/>
          <w:b/>
          <w:bCs/>
          <w:color w:val="000000"/>
        </w:rPr>
        <w:t>Naprawa dylatacji połączeniowej piaskownika z komorą, remont zgarniacza piasku, remont dmuchaw do napowietrzania ścieków</w:t>
      </w:r>
      <w:r w:rsidR="00BF5F28">
        <w:rPr>
          <w:rFonts w:ascii="Cambria" w:hAnsi="Cambria" w:cs="Times New Roman"/>
          <w:b/>
          <w:bCs/>
          <w:color w:val="000000"/>
        </w:rPr>
        <w:t xml:space="preserve"> -</w:t>
      </w:r>
      <w:r w:rsidR="00BF5F28" w:rsidRPr="00BF5F28">
        <w:t xml:space="preserve"> </w:t>
      </w:r>
      <w:r w:rsidR="00BF5F28" w:rsidRPr="00BF5F28">
        <w:rPr>
          <w:rFonts w:ascii="Cambria" w:hAnsi="Cambria" w:cs="Times New Roman"/>
          <w:b/>
          <w:bCs/>
          <w:color w:val="000000"/>
        </w:rPr>
        <w:t>Remont zgarniacza piasku typ ZPP-5/2ł</w:t>
      </w:r>
      <w:r w:rsidR="00D6364C" w:rsidRPr="00D6364C">
        <w:rPr>
          <w:rFonts w:ascii="Cambria" w:hAnsi="Cambria" w:cs="Times New Roman"/>
          <w:b/>
          <w:bCs/>
          <w:color w:val="000000"/>
        </w:rPr>
        <w:t>.</w:t>
      </w:r>
    </w:p>
    <w:p w14:paraId="4B33AE9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828E51D"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w:t>
      </w:r>
      <w:r w:rsidR="00D6364C">
        <w:rPr>
          <w:rFonts w:ascii="Cambria" w:hAnsi="Cambria" w:cs="Times New Roman"/>
          <w:color w:val="000000"/>
        </w:rPr>
        <w:t xml:space="preserve"> – stanowiący załącznik nr 8 do SWZ</w:t>
      </w:r>
      <w:r>
        <w:rPr>
          <w:rFonts w:ascii="Cambria" w:hAnsi="Cambria" w:cs="Times New Roman"/>
          <w:color w:val="000000"/>
        </w:rPr>
        <w:t xml:space="preserve">.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rzedmiot umowy przyjmuje do 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lastRenderedPageBreak/>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35D72E3E"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 xml:space="preserve">Termin rozpoczęcia realizacji przedmiotu umowy ustala się na dzień przekazania </w:t>
      </w:r>
      <w:r w:rsidR="0046458F" w:rsidRPr="00E9631C">
        <w:rPr>
          <w:rFonts w:ascii="Cambria" w:hAnsi="Cambria" w:cs="Times New Roman"/>
        </w:rPr>
        <w:t>terenu realizacji zamówienia</w:t>
      </w:r>
      <w:r w:rsidR="00BD2182">
        <w:rPr>
          <w:rFonts w:ascii="Cambria" w:hAnsi="Cambria" w:cs="Times New Roman"/>
          <w:color w:val="000000"/>
        </w:rPr>
        <w:t xml:space="preserve"> </w:t>
      </w:r>
      <w:r w:rsidR="00AD0A28">
        <w:rPr>
          <w:rFonts w:ascii="Cambria" w:hAnsi="Cambria" w:cs="Times New Roman"/>
          <w:color w:val="000000"/>
        </w:rPr>
        <w:t xml:space="preserve">(zwanego również placem budowy) </w:t>
      </w:r>
      <w:r w:rsidR="00BD2182">
        <w:rPr>
          <w:rFonts w:ascii="Cambria" w:hAnsi="Cambria" w:cs="Times New Roman"/>
          <w:color w:val="000000"/>
        </w:rPr>
        <w:t>Wykonawcy przez Zamawiającego</w:t>
      </w:r>
      <w:r w:rsidRPr="00BF2F3C">
        <w:rPr>
          <w:rFonts w:ascii="Cambria" w:hAnsi="Cambria" w:cs="Times New Roman"/>
          <w:color w:val="000000"/>
        </w:rPr>
        <w:t>.</w:t>
      </w:r>
    </w:p>
    <w:p w14:paraId="14DB3DAC" w14:textId="2AC238D8" w:rsidR="00BC309A" w:rsidRPr="00E9631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rPr>
        <w:t xml:space="preserve">Termin zakończenia realizacji przedmiotu umowy ustala się </w:t>
      </w:r>
      <w:r w:rsidRPr="00456698">
        <w:rPr>
          <w:rFonts w:ascii="Cambria" w:hAnsi="Cambria" w:cs="Times New Roman"/>
        </w:rPr>
        <w:t xml:space="preserve">na </w:t>
      </w:r>
      <w:r w:rsidR="00F24590">
        <w:rPr>
          <w:rFonts w:ascii="Cambria" w:hAnsi="Cambria" w:cs="Times New Roman"/>
        </w:rPr>
        <w:t>1 miesiąc</w:t>
      </w:r>
      <w:r w:rsidR="008F2E30">
        <w:rPr>
          <w:rFonts w:ascii="Cambria" w:hAnsi="Cambria" w:cs="Times New Roman"/>
        </w:rPr>
        <w:t xml:space="preserve"> </w:t>
      </w:r>
      <w:r w:rsidRPr="00E9631C">
        <w:rPr>
          <w:rFonts w:ascii="Cambria" w:hAnsi="Cambria" w:cs="Times New Roman"/>
        </w:rPr>
        <w:t xml:space="preserve">od dnia </w:t>
      </w:r>
      <w:r w:rsidR="00E9631C" w:rsidRPr="00E9631C">
        <w:rPr>
          <w:rFonts w:ascii="Cambria" w:hAnsi="Cambria" w:cs="Times New Roman"/>
        </w:rPr>
        <w:t xml:space="preserve">przekazania </w:t>
      </w:r>
      <w:r w:rsidR="00882F6E" w:rsidRPr="00E9631C">
        <w:rPr>
          <w:rFonts w:ascii="Cambria" w:hAnsi="Cambria" w:cs="Times New Roman"/>
        </w:rPr>
        <w:t>terenu realizacji zamówienia</w:t>
      </w:r>
      <w:r w:rsidRPr="00E9631C">
        <w:rPr>
          <w:rFonts w:ascii="Cambria" w:hAnsi="Cambria" w:cs="Times New Roman"/>
        </w:rPr>
        <w:t>.</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zachowany jeżeli przed jego upływem Wykonawca dokona</w:t>
      </w:r>
      <w:r w:rsidRPr="0011524E">
        <w:rPr>
          <w:rFonts w:ascii="Cambria" w:hAnsi="Cambria" w:cs="Times New Roman"/>
        </w:rPr>
        <w:t xml:space="preserve"> pisemnego zgłoszenia Zamawiającemu gotowości do odbioru.</w:t>
      </w:r>
    </w:p>
    <w:p w14:paraId="4EA238C9" w14:textId="3EB6357C"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w:t>
      </w:r>
      <w:r w:rsidR="00882F6E" w:rsidRPr="0046458F">
        <w:rPr>
          <w:rFonts w:ascii="Cambria" w:hAnsi="Cambria" w:cs="Times New Roman"/>
        </w:rPr>
        <w:t>teren realizacji zamówienia</w:t>
      </w:r>
      <w:r w:rsidR="00882F6E" w:rsidRPr="00882F6E">
        <w:rPr>
          <w:rFonts w:ascii="Cambria" w:hAnsi="Cambria" w:cs="Times New Roman"/>
        </w:rPr>
        <w:t xml:space="preserve"> </w:t>
      </w:r>
      <w:r w:rsidRPr="0011524E">
        <w:rPr>
          <w:rFonts w:ascii="Cambria" w:hAnsi="Cambria" w:cs="Times New Roman"/>
        </w:rPr>
        <w:t xml:space="preserve">w terminie </w:t>
      </w:r>
      <w:r w:rsidR="00BD2182">
        <w:rPr>
          <w:rFonts w:ascii="Cambria" w:hAnsi="Cambria" w:cs="Times New Roman"/>
        </w:rPr>
        <w:t xml:space="preserve">nie dłuższym niż </w:t>
      </w:r>
      <w:r w:rsidR="0046458F">
        <w:rPr>
          <w:rFonts w:ascii="Cambria" w:hAnsi="Cambria" w:cs="Times New Roman"/>
        </w:rPr>
        <w:t>5</w:t>
      </w:r>
      <w:r w:rsidRPr="0011524E">
        <w:rPr>
          <w:rFonts w:ascii="Cambria" w:hAnsi="Cambria" w:cs="Times New Roman"/>
        </w:rPr>
        <w:t xml:space="preserve"> dni od daty zawarcia umowy.</w:t>
      </w:r>
      <w:r w:rsidR="005E4CBE">
        <w:rPr>
          <w:rFonts w:ascii="Cambria" w:hAnsi="Cambria" w:cs="Times New Roman"/>
        </w:rPr>
        <w:t xml:space="preserve"> </w:t>
      </w:r>
    </w:p>
    <w:p w14:paraId="40696923" w14:textId="0F4F4674" w:rsidR="00BC309A" w:rsidRPr="0011524E" w:rsidRDefault="00403DA6" w:rsidP="005173A5">
      <w:pPr>
        <w:pStyle w:val="Nagwek"/>
        <w:tabs>
          <w:tab w:val="left" w:pos="708"/>
        </w:tabs>
        <w:contextualSpacing/>
        <w:rPr>
          <w:rFonts w:ascii="Cambria" w:hAnsi="Cambria"/>
          <w:b/>
          <w:color w:val="000000"/>
          <w:sz w:val="22"/>
          <w:szCs w:val="22"/>
        </w:rPr>
      </w:pPr>
      <w:r w:rsidRPr="00403DA6">
        <w:rPr>
          <w:rFonts w:eastAsia="Times New Roman"/>
          <w:sz w:val="22"/>
          <w:szCs w:val="22"/>
          <w:lang w:eastAsia="en-US"/>
        </w:rPr>
        <w:t xml:space="preserve">Realizacja umowy odbywać się będzie na podstawie przedstawionego przez Wykonawcę  </w:t>
      </w:r>
      <w:r w:rsidRPr="00403DA6">
        <w:rPr>
          <w:rFonts w:eastAsia="Times New Roman"/>
          <w:sz w:val="22"/>
          <w:szCs w:val="22"/>
          <w:lang w:eastAsia="en-US"/>
        </w:rPr>
        <w:tab/>
        <w:t>harmonogramu.</w:t>
      </w:r>
    </w:p>
    <w:p w14:paraId="447A117B" w14:textId="77777777" w:rsidR="00403DA6" w:rsidRDefault="00403DA6" w:rsidP="005173A5">
      <w:pPr>
        <w:pStyle w:val="Nagwek"/>
        <w:tabs>
          <w:tab w:val="left" w:pos="708"/>
        </w:tabs>
        <w:contextualSpacing/>
        <w:jc w:val="center"/>
        <w:rPr>
          <w:rFonts w:ascii="Cambria" w:hAnsi="Cambria"/>
          <w:b/>
          <w:color w:val="000000"/>
          <w:sz w:val="22"/>
          <w:szCs w:val="22"/>
        </w:rPr>
      </w:pPr>
    </w:p>
    <w:p w14:paraId="26F32FB2" w14:textId="77777777" w:rsidR="00BC309A" w:rsidRPr="0011524E" w:rsidRDefault="00BC309A" w:rsidP="00811262">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811262">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4967BB7" w:rsidR="00BC309A" w:rsidRPr="00811262" w:rsidRDefault="00BC309A" w:rsidP="00811262">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w:t>
      </w:r>
      <w:r w:rsidR="00050E0C">
        <w:rPr>
          <w:rFonts w:ascii="Cambria" w:hAnsi="Cambria"/>
          <w:color w:val="auto"/>
          <w:sz w:val="22"/>
          <w:szCs w:val="22"/>
        </w:rPr>
        <w:t xml:space="preserve">jest </w:t>
      </w:r>
      <w:r w:rsidRPr="0011524E">
        <w:rPr>
          <w:rFonts w:ascii="Cambria" w:hAnsi="Cambria"/>
          <w:color w:val="auto"/>
          <w:sz w:val="22"/>
          <w:szCs w:val="22"/>
        </w:rPr>
        <w:t>upoważni</w:t>
      </w:r>
      <w:r w:rsidR="00050E0C">
        <w:rPr>
          <w:rFonts w:ascii="Cambria" w:hAnsi="Cambria"/>
          <w:color w:val="auto"/>
          <w:sz w:val="22"/>
          <w:szCs w:val="22"/>
        </w:rPr>
        <w:t>ony</w:t>
      </w:r>
      <w:r w:rsidRPr="0011524E">
        <w:rPr>
          <w:rFonts w:ascii="Cambria" w:hAnsi="Cambria"/>
          <w:color w:val="auto"/>
          <w:sz w:val="22"/>
          <w:szCs w:val="22"/>
        </w:rPr>
        <w:t xml:space="preserve"> pracowni</w:t>
      </w:r>
      <w:r w:rsidR="00050E0C">
        <w:rPr>
          <w:rFonts w:ascii="Cambria" w:hAnsi="Cambria"/>
          <w:color w:val="auto"/>
          <w:sz w:val="22"/>
          <w:szCs w:val="22"/>
        </w:rPr>
        <w:t>k</w:t>
      </w:r>
      <w:r w:rsidRPr="0011524E">
        <w:rPr>
          <w:rFonts w:ascii="Cambria" w:hAnsi="Cambria"/>
          <w:color w:val="auto"/>
          <w:sz w:val="22"/>
          <w:szCs w:val="22"/>
        </w:rPr>
        <w:t xml:space="preserve"> Zamawiającego </w:t>
      </w:r>
      <w:r w:rsidR="00811262">
        <w:rPr>
          <w:rFonts w:ascii="Cambria" w:hAnsi="Cambria"/>
          <w:color w:val="auto"/>
          <w:sz w:val="22"/>
          <w:szCs w:val="22"/>
        </w:rPr>
        <w:br/>
      </w:r>
      <w:r w:rsidR="00B5481A">
        <w:rPr>
          <w:rFonts w:ascii="Cambria" w:hAnsi="Cambria"/>
          <w:color w:val="auto"/>
          <w:sz w:val="22"/>
          <w:szCs w:val="22"/>
        </w:rPr>
        <w:t xml:space="preserve">w osobie Pani/a </w:t>
      </w:r>
      <w:r w:rsidRPr="0011524E">
        <w:rPr>
          <w:rFonts w:ascii="Cambria" w:hAnsi="Cambria"/>
          <w:color w:val="auto"/>
          <w:sz w:val="22"/>
          <w:szCs w:val="22"/>
        </w:rPr>
        <w:t>………………….………………………</w:t>
      </w:r>
      <w:r w:rsidR="00B5481A">
        <w:rPr>
          <w:rFonts w:ascii="Cambria" w:hAnsi="Cambria"/>
          <w:color w:val="auto"/>
          <w:sz w:val="22"/>
          <w:szCs w:val="22"/>
        </w:rPr>
        <w:t xml:space="preserve"> . </w:t>
      </w:r>
      <w:r w:rsidR="00050E0C">
        <w:rPr>
          <w:rFonts w:ascii="Cambria" w:hAnsi="Cambria"/>
          <w:color w:val="auto"/>
          <w:sz w:val="22"/>
          <w:szCs w:val="22"/>
        </w:rPr>
        <w:t>U</w:t>
      </w:r>
      <w:r w:rsidR="00050E0C" w:rsidRPr="00050E0C">
        <w:rPr>
          <w:rFonts w:ascii="Cambria" w:hAnsi="Cambria"/>
          <w:color w:val="auto"/>
          <w:sz w:val="22"/>
          <w:szCs w:val="22"/>
        </w:rPr>
        <w:t xml:space="preserve">poważniony pracownik Zamawiającego </w:t>
      </w:r>
      <w:r w:rsidR="00B5481A">
        <w:rPr>
          <w:rFonts w:ascii="Cambria" w:hAnsi="Cambria"/>
          <w:color w:val="auto"/>
          <w:sz w:val="22"/>
          <w:szCs w:val="22"/>
        </w:rPr>
        <w:t xml:space="preserve">reprezentuje Zamawiającego wobec Wykonawcy działając w imieniu i na rachunek </w:t>
      </w:r>
      <w:r w:rsidR="00B5481A" w:rsidRPr="00811262">
        <w:rPr>
          <w:rFonts w:ascii="Cambria" w:hAnsi="Cambria"/>
          <w:color w:val="auto"/>
          <w:sz w:val="22"/>
          <w:szCs w:val="22"/>
        </w:rPr>
        <w:t xml:space="preserve">Zamawiającego. Zamawiający zastrzega sobie prawo zmiany </w:t>
      </w:r>
      <w:r w:rsidR="00050E0C" w:rsidRPr="00811262">
        <w:rPr>
          <w:rFonts w:ascii="Cambria" w:hAnsi="Cambria"/>
          <w:color w:val="auto"/>
          <w:sz w:val="22"/>
          <w:szCs w:val="22"/>
        </w:rPr>
        <w:t>upoważnionego pracownika</w:t>
      </w:r>
      <w:r w:rsidR="00B5481A" w:rsidRPr="00811262">
        <w:rPr>
          <w:rFonts w:ascii="Cambria" w:hAnsi="Cambria"/>
          <w:color w:val="auto"/>
          <w:sz w:val="22"/>
          <w:szCs w:val="22"/>
        </w:rPr>
        <w:t xml:space="preserve"> </w:t>
      </w:r>
      <w:r w:rsidR="00811262" w:rsidRPr="00811262">
        <w:rPr>
          <w:rFonts w:ascii="Cambria" w:hAnsi="Cambria"/>
          <w:color w:val="auto"/>
          <w:sz w:val="22"/>
          <w:szCs w:val="22"/>
        </w:rPr>
        <w:br/>
      </w:r>
      <w:r w:rsidR="00050E0C" w:rsidRPr="00811262">
        <w:rPr>
          <w:rFonts w:ascii="Cambria" w:hAnsi="Cambria"/>
          <w:color w:val="auto"/>
          <w:sz w:val="22"/>
          <w:szCs w:val="22"/>
        </w:rPr>
        <w:t xml:space="preserve">i </w:t>
      </w:r>
      <w:r w:rsidR="00B5481A" w:rsidRPr="00811262">
        <w:rPr>
          <w:rFonts w:ascii="Cambria" w:hAnsi="Cambria"/>
          <w:color w:val="auto"/>
          <w:sz w:val="22"/>
          <w:szCs w:val="22"/>
        </w:rPr>
        <w:t xml:space="preserve">zobowiązuje się do niezwłocznego pisemnego powiadomienia o tym Wykonawcy, co nie będzie stanowić zmiany niniejszej umowy. </w:t>
      </w:r>
    </w:p>
    <w:p w14:paraId="64682656" w14:textId="241473FB" w:rsidR="00811262" w:rsidRPr="00811262" w:rsidRDefault="00BC309A" w:rsidP="00811262">
      <w:pPr>
        <w:pStyle w:val="Akapitzlist"/>
        <w:numPr>
          <w:ilvl w:val="0"/>
          <w:numId w:val="87"/>
        </w:numPr>
        <w:ind w:left="426"/>
        <w:jc w:val="both"/>
        <w:rPr>
          <w:rFonts w:ascii="Cambria" w:eastAsia="SimSun" w:hAnsi="Cambria"/>
          <w:bCs/>
          <w:color w:val="000000"/>
          <w:kern w:val="0"/>
          <w:sz w:val="22"/>
          <w:szCs w:val="22"/>
          <w:lang w:eastAsia="ar-SA"/>
        </w:rPr>
      </w:pPr>
      <w:r w:rsidRPr="00811262">
        <w:rPr>
          <w:rFonts w:ascii="Cambria" w:hAnsi="Cambria"/>
          <w:sz w:val="22"/>
          <w:szCs w:val="22"/>
        </w:rPr>
        <w:t xml:space="preserve">Przedstawicielem Wykonawcy na budowie jest </w:t>
      </w:r>
      <w:r w:rsidR="00050E0C" w:rsidRPr="00811262">
        <w:rPr>
          <w:rFonts w:ascii="Cambria" w:hAnsi="Cambria"/>
          <w:sz w:val="22"/>
          <w:szCs w:val="22"/>
        </w:rPr>
        <w:t>upoważniony pracownik Wykonawcy</w:t>
      </w:r>
      <w:r w:rsidRPr="00811262">
        <w:rPr>
          <w:rFonts w:ascii="Cambria" w:hAnsi="Cambria"/>
          <w:sz w:val="22"/>
          <w:szCs w:val="22"/>
        </w:rPr>
        <w:t xml:space="preserve"> </w:t>
      </w:r>
      <w:r w:rsidR="00811262">
        <w:rPr>
          <w:rFonts w:ascii="Cambria" w:hAnsi="Cambria"/>
          <w:sz w:val="22"/>
          <w:szCs w:val="22"/>
        </w:rPr>
        <w:br/>
      </w:r>
      <w:r w:rsidRPr="00811262">
        <w:rPr>
          <w:rFonts w:ascii="Cambria" w:hAnsi="Cambria"/>
          <w:sz w:val="22"/>
          <w:szCs w:val="22"/>
        </w:rPr>
        <w:t>w osobie: ……………………………..,</w:t>
      </w:r>
      <w:r w:rsidR="00543115" w:rsidRPr="00811262">
        <w:rPr>
          <w:rFonts w:ascii="Cambria" w:hAnsi="Cambria"/>
          <w:bCs/>
          <w:sz w:val="22"/>
          <w:szCs w:val="22"/>
          <w:lang w:eastAsia="ar-SA"/>
        </w:rPr>
        <w:t xml:space="preserve">. </w:t>
      </w:r>
      <w:r w:rsidR="00050E0C" w:rsidRPr="00811262">
        <w:rPr>
          <w:rFonts w:ascii="Cambria" w:eastAsia="SimSun" w:hAnsi="Cambria"/>
          <w:bCs/>
          <w:color w:val="000000"/>
          <w:kern w:val="0"/>
          <w:sz w:val="22"/>
          <w:szCs w:val="22"/>
          <w:lang w:eastAsia="ar-SA"/>
        </w:rPr>
        <w:t>Upoważniony pracownik Wykonawcy reprezentuje Wykonawcę wobec</w:t>
      </w:r>
      <w:r w:rsidR="00811262">
        <w:rPr>
          <w:rFonts w:ascii="Cambria" w:eastAsia="SimSun" w:hAnsi="Cambria"/>
          <w:bCs/>
          <w:color w:val="000000"/>
          <w:kern w:val="0"/>
          <w:sz w:val="22"/>
          <w:szCs w:val="22"/>
          <w:lang w:eastAsia="ar-SA"/>
        </w:rPr>
        <w:t xml:space="preserve"> Z</w:t>
      </w:r>
      <w:r w:rsidR="00050E0C" w:rsidRPr="00811262">
        <w:rPr>
          <w:rFonts w:ascii="Cambria" w:eastAsia="SimSun" w:hAnsi="Cambria"/>
          <w:bCs/>
          <w:color w:val="000000"/>
          <w:kern w:val="0"/>
          <w:sz w:val="22"/>
          <w:szCs w:val="22"/>
          <w:lang w:eastAsia="ar-SA"/>
        </w:rPr>
        <w:t xml:space="preserve">amawiającego działając w imieniu i na rachunek Wykonawcy. </w:t>
      </w:r>
      <w:r w:rsidR="00811262">
        <w:rPr>
          <w:rFonts w:ascii="Cambria" w:eastAsia="SimSun" w:hAnsi="Cambria"/>
          <w:bCs/>
          <w:color w:val="000000"/>
          <w:kern w:val="0"/>
          <w:sz w:val="22"/>
          <w:szCs w:val="22"/>
          <w:lang w:eastAsia="ar-SA"/>
        </w:rPr>
        <w:t>Wykonawca</w:t>
      </w:r>
      <w:r w:rsidR="00811262" w:rsidRPr="00811262">
        <w:rPr>
          <w:rFonts w:ascii="Cambria" w:eastAsia="SimSun" w:hAnsi="Cambria"/>
          <w:bCs/>
          <w:color w:val="000000"/>
          <w:kern w:val="0"/>
          <w:sz w:val="22"/>
          <w:szCs w:val="22"/>
          <w:lang w:eastAsia="ar-SA"/>
        </w:rPr>
        <w:t xml:space="preserve"> zastrzega sobie prawo zmiany upoważnionego pracownika i zobowiązuje się do niezwłocznego pisemnego powiadomienia o tym </w:t>
      </w:r>
      <w:r w:rsidR="00811262">
        <w:rPr>
          <w:rFonts w:ascii="Cambria" w:eastAsia="SimSun" w:hAnsi="Cambria"/>
          <w:bCs/>
          <w:color w:val="000000"/>
          <w:kern w:val="0"/>
          <w:sz w:val="22"/>
          <w:szCs w:val="22"/>
          <w:lang w:eastAsia="ar-SA"/>
        </w:rPr>
        <w:t>Zamawiającego</w:t>
      </w:r>
      <w:r w:rsidR="00811262" w:rsidRPr="00811262">
        <w:rPr>
          <w:rFonts w:ascii="Cambria" w:eastAsia="SimSun" w:hAnsi="Cambria"/>
          <w:bCs/>
          <w:color w:val="000000"/>
          <w:kern w:val="0"/>
          <w:sz w:val="22"/>
          <w:szCs w:val="22"/>
          <w:lang w:eastAsia="ar-SA"/>
        </w:rPr>
        <w:t xml:space="preserve">, co nie będzie stanowić zmiany niniejszej umowy. </w:t>
      </w:r>
    </w:p>
    <w:p w14:paraId="17CCA88F" w14:textId="77777777" w:rsidR="00E9631C" w:rsidRDefault="00E9631C" w:rsidP="005173A5">
      <w:pPr>
        <w:spacing w:after="0" w:line="240" w:lineRule="auto"/>
        <w:contextualSpacing/>
        <w:jc w:val="center"/>
        <w:rPr>
          <w:rFonts w:ascii="Cambria" w:hAnsi="Cambria" w:cs="Times New Roman"/>
          <w:b/>
          <w:color w:val="000000"/>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8E5C3A0"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przekazanie Wykonawcy dokumentów niezbędnych do rozpoczęcia i prowadzenia robót oraz  protokolarne przekazanie placu budowy w terminie do </w:t>
      </w:r>
      <w:r w:rsidR="008D62B6">
        <w:rPr>
          <w:rFonts w:ascii="Cambria" w:hAnsi="Cambria" w:cs="Times New Roman"/>
          <w:color w:val="000000"/>
        </w:rPr>
        <w:t>5</w:t>
      </w:r>
      <w:r w:rsidRPr="0011524E">
        <w:rPr>
          <w:rFonts w:ascii="Cambria" w:hAnsi="Cambria" w:cs="Times New Roman"/>
          <w:color w:val="000000"/>
        </w:rPr>
        <w:t xml:space="preserve">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15E43155"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w:t>
      </w:r>
      <w:r w:rsidR="00543115">
        <w:rPr>
          <w:rFonts w:ascii="Cambria" w:hAnsi="Cambria" w:cs="Times New Roman"/>
        </w:rPr>
        <w:t>, w szczególności określonymi w SWZ</w:t>
      </w:r>
      <w:r w:rsidR="00687FCD">
        <w:rPr>
          <w:rFonts w:ascii="Cambria" w:hAnsi="Cambria" w:cs="Times New Roman"/>
        </w:rPr>
        <w:t xml:space="preserve"> </w:t>
      </w:r>
      <w:r w:rsidR="00F12237">
        <w:rPr>
          <w:rFonts w:ascii="Cambria" w:hAnsi="Cambria" w:cs="Times New Roman"/>
        </w:rPr>
        <w:br/>
      </w:r>
      <w:r w:rsidR="00687FCD">
        <w:rPr>
          <w:rFonts w:ascii="Cambria" w:hAnsi="Cambria" w:cs="Times New Roman"/>
        </w:rPr>
        <w:t>i ofercie</w:t>
      </w:r>
      <w:r w:rsidR="00543115">
        <w:rPr>
          <w:rFonts w:ascii="Cambria" w:hAnsi="Cambria" w:cs="Times New Roman"/>
        </w:rPr>
        <w:t xml:space="preserve">, </w:t>
      </w:r>
    </w:p>
    <w:p w14:paraId="59FCE63B" w14:textId="7856A673"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lastRenderedPageBreak/>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218EBCF3"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będzie wykonywał roboty przez uprawnionych pracowników.</w:t>
      </w:r>
    </w:p>
    <w:p w14:paraId="50B9CC18" w14:textId="7190A021"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,,Karta przekazania odpadów” będzie potwierdzeniem, że Wykonawca złożył odpady w przedsiębiorstwie zajmującym się unieszkodliwianiem odpadów. Koszt złożenia odpadów w miejscu </w:t>
      </w:r>
      <w:r w:rsidRPr="00366ED0">
        <w:rPr>
          <w:rFonts w:ascii="Cambria" w:hAnsi="Cambria" w:cs="Times New Roman"/>
          <w:color w:val="000000"/>
        </w:rPr>
        <w:t>ich unieszkodliwiania ponosi Wykonawca</w:t>
      </w:r>
      <w:r w:rsidR="00AB1937">
        <w:rPr>
          <w:rFonts w:ascii="Cambria" w:hAnsi="Cambria" w:cs="Times New Roman"/>
          <w:color w:val="000000"/>
        </w:rPr>
        <w:t xml:space="preserve"> (jeżeli obowiązuje)</w:t>
      </w:r>
      <w:r w:rsidRPr="00366ED0">
        <w:rPr>
          <w:rFonts w:ascii="Cambria" w:hAnsi="Cambria" w:cs="Times New Roman"/>
          <w:color w:val="000000"/>
        </w:rPr>
        <w:t>.</w:t>
      </w:r>
      <w:r w:rsidR="00AB1937">
        <w:rPr>
          <w:rFonts w:ascii="Cambria" w:hAnsi="Cambria" w:cs="Times New Roman"/>
          <w:color w:val="000000"/>
        </w:rPr>
        <w:t xml:space="preserve"> </w:t>
      </w:r>
    </w:p>
    <w:p w14:paraId="02D78B57" w14:textId="16401999"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52E5B510"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w:t>
      </w:r>
      <w:r w:rsidR="00614A9E">
        <w:rPr>
          <w:rFonts w:ascii="Cambria" w:hAnsi="Cambria" w:cs="Times New Roman"/>
          <w:color w:val="000000"/>
        </w:rPr>
        <w:t xml:space="preserve">Wykonawca </w:t>
      </w:r>
      <w:r>
        <w:rPr>
          <w:rFonts w:ascii="Cambria" w:hAnsi="Cambria" w:cs="Times New Roman"/>
          <w:color w:val="000000"/>
        </w:rPr>
        <w:t xml:space="preserve">informuje pisemnie </w:t>
      </w:r>
      <w:r w:rsidR="00614A9E">
        <w:rPr>
          <w:rFonts w:ascii="Cambria" w:hAnsi="Cambria" w:cs="Times New Roman"/>
          <w:color w:val="000000"/>
        </w:rPr>
        <w:t>Zamawiającego</w:t>
      </w:r>
      <w:r>
        <w:rPr>
          <w:rFonts w:ascii="Cambria" w:hAnsi="Cambria" w:cs="Times New Roman"/>
          <w:color w:val="000000"/>
        </w:rPr>
        <w:t xml:space="preserve">, który w terminie </w:t>
      </w:r>
      <w:r w:rsidR="008B6A9C">
        <w:rPr>
          <w:rFonts w:ascii="Cambria" w:hAnsi="Cambria" w:cs="Times New Roman"/>
          <w:color w:val="000000"/>
        </w:rPr>
        <w:t>5</w:t>
      </w:r>
      <w:r>
        <w:rPr>
          <w:rFonts w:ascii="Cambria" w:hAnsi="Cambria" w:cs="Times New Roman"/>
          <w:color w:val="000000"/>
        </w:rPr>
        <w:t xml:space="preserve">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w:t>
      </w:r>
      <w:r w:rsidR="005D6981">
        <w:rPr>
          <w:rFonts w:ascii="Cambria" w:hAnsi="Cambria" w:cs="Times New Roman"/>
          <w:color w:val="000000"/>
        </w:rPr>
        <w:t>5</w:t>
      </w:r>
      <w:r>
        <w:rPr>
          <w:rFonts w:ascii="Cambria" w:hAnsi="Cambria" w:cs="Times New Roman"/>
          <w:color w:val="000000"/>
        </w:rPr>
        <w:t xml:space="preserve"> dni od daty otrzymania zawiadomienia o osiągnięciu gotowości do odbioru </w:t>
      </w:r>
      <w:r w:rsidR="00C04739">
        <w:rPr>
          <w:rFonts w:ascii="Cambria" w:hAnsi="Cambria" w:cs="Times New Roman"/>
          <w:color w:val="000000"/>
        </w:rPr>
        <w:t xml:space="preserve">od Wykonawcy </w:t>
      </w:r>
      <w:r w:rsidR="00614A9E">
        <w:rPr>
          <w:rFonts w:ascii="Cambria" w:hAnsi="Cambria" w:cs="Times New Roman"/>
          <w:color w:val="000000"/>
        </w:rPr>
        <w:t>wraz z potwierdzeniem</w:t>
      </w:r>
      <w:r w:rsidR="00646EC9">
        <w:rPr>
          <w:rFonts w:ascii="Cambria" w:hAnsi="Cambria" w:cs="Times New Roman"/>
          <w:color w:val="000000"/>
        </w:rPr>
        <w:t xml:space="preserve">.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lastRenderedPageBreak/>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Pr="0011524E"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30A16B64"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614A9E">
        <w:rPr>
          <w:rFonts w:ascii="Cambria" w:hAnsi="Cambria" w:cs="Times New Roman"/>
          <w:color w:val="000000"/>
        </w:rPr>
        <w:t>Zamawiającego</w:t>
      </w:r>
      <w:r w:rsidR="00DA6072" w:rsidRPr="0011524E">
        <w:rPr>
          <w:rFonts w:ascii="Cambria" w:hAnsi="Cambria" w:cs="Times New Roman"/>
          <w:color w:val="000000"/>
        </w:rPr>
        <w:t xml:space="preserve"> </w:t>
      </w:r>
      <w:r w:rsidR="00DA6072">
        <w:rPr>
          <w:rFonts w:ascii="Cambria" w:hAnsi="Cambria" w:cs="Times New Roman"/>
          <w:color w:val="000000"/>
        </w:rPr>
        <w:t>oraz zestawienie wartości wykonanych robót sporządzone przez Wykonawcę i zatwierdzone przez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później </w:t>
      </w:r>
      <w:r w:rsidRPr="0011524E">
        <w:rPr>
          <w:rFonts w:ascii="Cambria" w:hAnsi="Cambria" w:cs="Times New Roman"/>
        </w:rPr>
        <w:t xml:space="preserve"> niż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lastRenderedPageBreak/>
        <w:t>……………………………………</w:t>
      </w:r>
      <w:r w:rsidR="001F2D7F" w:rsidRPr="001D5673">
        <w:rPr>
          <w:rFonts w:ascii="Cambria" w:hAnsi="Cambria" w:cs="Times New Roman"/>
        </w:rPr>
        <w:t xml:space="preserve">, NIP: </w:t>
      </w:r>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0E00E0C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podwykonawcom lub dalszym podwykonawcom, biorącym udział w realizacji odebranych robót budowlanych</w:t>
      </w:r>
      <w:r w:rsidR="00366ED0">
        <w:rPr>
          <w:rFonts w:ascii="Cambria" w:hAnsi="Cambria" w:cs="Times New Roman"/>
        </w:rPr>
        <w:t xml:space="preserve"> oraz oświadczenia o którym mowa w § 9 ust. </w:t>
      </w:r>
      <w:r w:rsidR="009E6A96">
        <w:rPr>
          <w:rFonts w:ascii="Cambria" w:hAnsi="Cambria" w:cs="Times New Roman"/>
        </w:rPr>
        <w:t>1</w:t>
      </w:r>
      <w:r w:rsidR="00257693">
        <w:rPr>
          <w:rFonts w:ascii="Cambria" w:hAnsi="Cambria" w:cs="Times New Roman"/>
        </w:rPr>
        <w:t>7</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Termin zapłaty wynagrodzenia podwykonawcy lub dalszemu podwykonawcy, przewidziany w umowie o podwykonawstwo, nie może być dłuższy niż </w:t>
      </w:r>
      <w:bookmarkStart w:id="2" w:name="_Hlk62498116"/>
      <w:r w:rsidRPr="0011524E">
        <w:rPr>
          <w:rFonts w:ascii="Cambria" w:hAnsi="Cambria" w:cs="Times New Roman"/>
          <w:color w:val="000000"/>
        </w:rPr>
        <w:t>30 dni od dnia doręczenia Wykonawcy, podwykonawcy lub dalszemu podwykonawcy faktury lub rachunku</w:t>
      </w:r>
      <w:bookmarkEnd w:id="2"/>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określenie stron, z tym zastrzeżeniem, że w przypadku, gdy zamówienie publiczne zostało udzielone Wykonawcom, którzy wspólnie ubiegali się o jego udzielenie (konsorcjum) i wspólnie występują w niniejszej umowie jako Wykonawca, umowa o podwykonawstwo </w:t>
      </w:r>
      <w:r w:rsidRPr="0011524E">
        <w:rPr>
          <w:rFonts w:ascii="Cambria" w:hAnsi="Cambria" w:cs="Times New Roman"/>
        </w:rPr>
        <w:lastRenderedPageBreak/>
        <w:t>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wynagrodzenie i zasady płatności za wykonanie robót, z zastrzeżeniem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umowa o podwykonawstwo nie może zawierać postanowień uzależniających uzyskanie przez Podwykonawcę płatności od Wykonawcy od zapłaty przez Zamawiającego 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381"/>
      <w:r w:rsidRPr="0011524E">
        <w:rPr>
          <w:rFonts w:ascii="Cambria" w:hAnsi="Cambria" w:cs="Times New Roman"/>
          <w:color w:val="000000"/>
        </w:rPr>
        <w:t>14 dni od przedłożenia przez Wykonawcę projektu umowy o podwykonawstwo</w:t>
      </w:r>
      <w:bookmarkEnd w:id="3"/>
      <w:r w:rsidRPr="0011524E">
        <w:rPr>
          <w:rFonts w:ascii="Cambria" w:hAnsi="Cambria" w:cs="Times New Roman"/>
          <w:color w:val="000000"/>
        </w:rPr>
        <w:t>, zgłasza w formie pisemnej, pod rygorem nieważności, zastrzeżenia do przedmiotowego projektu umowy o podwykonawstwo, której przedmiotem są roboty budowlane, w przypadku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4" w:name="_Hlk62498582"/>
      <w:r w:rsidRPr="0011524E">
        <w:rPr>
          <w:rFonts w:ascii="Cambria" w:hAnsi="Cambria" w:cs="Times New Roman"/>
          <w:color w:val="000000"/>
        </w:rPr>
        <w:t>14 dni od przedłożenia przez Wykonawcę kopii zawartej umowy o podwykonawstwo</w:t>
      </w:r>
      <w:bookmarkEnd w:id="4"/>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albo umowa o podwykonawstwo nie spełnia wymagań określonych w ust. 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190647A4" w:rsidR="00BC309A" w:rsidRPr="0011524E" w:rsidRDefault="00BC309A" w:rsidP="00E73E90">
      <w:pPr>
        <w:numPr>
          <w:ilvl w:val="0"/>
          <w:numId w:val="80"/>
        </w:numPr>
        <w:spacing w:after="0" w:line="240" w:lineRule="auto"/>
        <w:ind w:left="426"/>
        <w:contextualSpacing/>
        <w:jc w:val="both"/>
        <w:rPr>
          <w:rFonts w:ascii="Cambria" w:hAnsi="Cambria" w:cs="Times New Roman"/>
        </w:rPr>
      </w:pPr>
      <w:r w:rsidRPr="0011524E">
        <w:rPr>
          <w:rFonts w:ascii="Cambria" w:hAnsi="Cambria" w:cs="Times New Roman"/>
        </w:rPr>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 Będący należycie umocowany do reprezentacji firmy …………….. oświadczam, że kwota wynikającą z faktury końcowej numer ……….. z dnia …………… - wyczerpuje wszelkie nasze roszczenia </w:t>
      </w:r>
      <w:r w:rsidR="00366ED0">
        <w:rPr>
          <w:rFonts w:ascii="Cambria" w:hAnsi="Cambria" w:cs="Times New Roman"/>
        </w:rPr>
        <w:t xml:space="preserve">wynikające z umowy numer ………… z dnia ………….  zawartej w ramach realizacji inwestycji  pn. </w:t>
      </w:r>
      <w:r w:rsidR="00A05180">
        <w:rPr>
          <w:rFonts w:ascii="Cambria" w:hAnsi="Cambria" w:cs="Times New Roman"/>
        </w:rPr>
        <w:t xml:space="preserve"> </w:t>
      </w:r>
      <w:r w:rsidR="00D55C07" w:rsidRPr="00D55C07">
        <w:rPr>
          <w:rFonts w:ascii="Cambria" w:hAnsi="Cambria" w:cs="Times New Roman"/>
          <w:b/>
          <w:bCs/>
          <w:i/>
        </w:rPr>
        <w:t>Naprawa dylatacji połączeniowej piaskownika z komorą, remont zgarniacza piasku, remont dmuchaw do napowietrzania ścieków</w:t>
      </w:r>
      <w:r w:rsidR="00614A9E">
        <w:rPr>
          <w:rFonts w:ascii="Cambria" w:hAnsi="Cambria" w:cs="Times New Roman"/>
          <w:b/>
          <w:bCs/>
          <w:i/>
        </w:rPr>
        <w:t xml:space="preserve"> </w:t>
      </w:r>
      <w:r w:rsidR="00614A9E" w:rsidRPr="00614A9E">
        <w:rPr>
          <w:rFonts w:ascii="Cambria" w:hAnsi="Cambria" w:cs="Times New Roman"/>
          <w:b/>
          <w:bCs/>
          <w:i/>
        </w:rPr>
        <w:t>- Remont zgarniacza piasku typ ZPP-5/2ł</w:t>
      </w:r>
      <w:r w:rsidR="00366ED0">
        <w:rPr>
          <w:rFonts w:ascii="Cambria" w:hAnsi="Cambria" w:cs="Times New Roman"/>
        </w:rPr>
        <w:t>. Jednocześnie oświadczamy, że nie istnieją jakiekolwiek inne należności przysługujące nam od Generalnego Wykonawcy ……………………. w związku ze świadczeniami wykonanymi w ramach ww. inwestycji, a gdyby okazało się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w:t>
      </w:r>
      <w:r w:rsidRPr="0011524E">
        <w:rPr>
          <w:rFonts w:ascii="Cambria" w:hAnsi="Cambria" w:cs="Times New Roman"/>
        </w:rPr>
        <w:lastRenderedPageBreak/>
        <w:t>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Zamawiający, przed dokonaniem bezpośredniej zapłaty, umożliwi Wykonawcy zgłoszenie  pisemnie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0CD7375F" w14:textId="77777777" w:rsidR="00195FC7" w:rsidRPr="00195FC7" w:rsidRDefault="00195FC7" w:rsidP="00195FC7">
      <w:pPr>
        <w:pStyle w:val="Akapitzlist"/>
        <w:numPr>
          <w:ilvl w:val="0"/>
          <w:numId w:val="80"/>
        </w:numPr>
        <w:jc w:val="both"/>
        <w:rPr>
          <w:rFonts w:ascii="Cambria" w:eastAsiaTheme="minorHAnsi" w:hAnsi="Cambria"/>
          <w:kern w:val="0"/>
          <w:sz w:val="22"/>
          <w:szCs w:val="22"/>
          <w:lang w:eastAsia="en-US"/>
        </w:rPr>
      </w:pPr>
      <w:r w:rsidRPr="00195FC7">
        <w:rPr>
          <w:rFonts w:ascii="Cambria" w:eastAsiaTheme="minorHAnsi" w:hAnsi="Cambria"/>
          <w:kern w:val="0"/>
          <w:sz w:val="22"/>
          <w:szCs w:val="22"/>
          <w:lang w:eastAsia="en-US"/>
        </w:rPr>
        <w:t xml:space="preserve">Zamawiający wymaga przedstawienia przez Wykonawcę zestawienia rzeczowo – finansowego </w:t>
      </w:r>
      <w:r w:rsidRPr="00195FC7">
        <w:rPr>
          <w:rFonts w:ascii="Cambria" w:eastAsiaTheme="minorHAnsi" w:hAnsi="Cambria"/>
          <w:kern w:val="0"/>
          <w:sz w:val="22"/>
          <w:szCs w:val="22"/>
          <w:lang w:eastAsia="en-US"/>
        </w:rPr>
        <w:tab/>
        <w:t xml:space="preserve">dostaw, usług, robót budowlanych wykonywanych przez Podwykonawcę, tożsamego z zestawieniem rzeczowo – finansowym dostaw, usług, robót budowlanych Wykonawcy, w zakresie w jakim dostawy, usługi, roboty będą realizowane przez podwykonawców. </w:t>
      </w:r>
    </w:p>
    <w:p w14:paraId="6CB59AC3" w14:textId="77777777" w:rsidR="00195FC7" w:rsidRDefault="00195FC7" w:rsidP="00195FC7">
      <w:pPr>
        <w:spacing w:after="0" w:line="240" w:lineRule="auto"/>
        <w:ind w:left="425"/>
        <w:contextualSpacing/>
        <w:jc w:val="both"/>
        <w:rPr>
          <w:rFonts w:ascii="Cambria" w:hAnsi="Cambria" w:cs="Times New Roman"/>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7B0B5A">
        <w:rPr>
          <w:rFonts w:ascii="Cambria" w:hAnsi="Cambria" w:cs="Times New Roman"/>
          <w:i/>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lastRenderedPageBreak/>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7B0B5A">
        <w:rPr>
          <w:rFonts w:ascii="Cambria" w:hAnsi="Cambria"/>
          <w:b/>
          <w:sz w:val="22"/>
          <w:szCs w:val="22"/>
          <w:u w:val="none"/>
        </w:rPr>
        <w:t>*</w:t>
      </w:r>
      <w:r w:rsidRPr="007B0B5A">
        <w:rPr>
          <w:rFonts w:ascii="Cambria" w:hAnsi="Cambria"/>
          <w:sz w:val="22"/>
          <w:szCs w:val="22"/>
          <w:u w:val="none"/>
        </w:rPr>
        <w:t xml:space="preserve"> l</w:t>
      </w:r>
      <w:r w:rsidRPr="0011524E">
        <w:rPr>
          <w:rFonts w:ascii="Cambria" w:hAnsi="Cambria"/>
          <w:sz w:val="22"/>
          <w:szCs w:val="22"/>
          <w:u w:val="none"/>
        </w:rPr>
        <w:t>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niezwłocznie jeżeli skutki ujawnionej wady zagrażają bezpieczeństwu życia, zdrowiu,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7B0B5A">
        <w:rPr>
          <w:rFonts w:ascii="Cambria" w:eastAsia="Calibri" w:hAnsi="Cambria" w:cs="Times New Roman"/>
          <w:i/>
        </w:rPr>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Zabezpieczenie służy pokryciu roszczeń z tytułu niewykonania lub nienależytego wykonania umowy.</w:t>
      </w:r>
    </w:p>
    <w:p w14:paraId="062D9B97" w14:textId="4CF8EA7F"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w:t>
      </w:r>
      <w:r w:rsidRPr="007B0B5A">
        <w:rPr>
          <w:rFonts w:ascii="Cambria" w:hAnsi="Cambria"/>
          <w:sz w:val="22"/>
          <w:szCs w:val="22"/>
          <w:u w:val="none"/>
        </w:rPr>
        <w:t xml:space="preserve">umowy wynosi </w:t>
      </w:r>
      <w:r w:rsidR="00712C58" w:rsidRPr="007B0B5A">
        <w:rPr>
          <w:rFonts w:ascii="Cambria" w:hAnsi="Cambria"/>
          <w:b/>
          <w:sz w:val="22"/>
          <w:szCs w:val="22"/>
          <w:u w:val="none"/>
        </w:rPr>
        <w:t>5</w:t>
      </w:r>
      <w:r w:rsidR="00C962BE" w:rsidRPr="007B0B5A">
        <w:rPr>
          <w:rFonts w:ascii="Cambria" w:hAnsi="Cambria"/>
          <w:b/>
          <w:bCs/>
          <w:sz w:val="22"/>
          <w:szCs w:val="22"/>
          <w:u w:val="none"/>
        </w:rPr>
        <w:t xml:space="preserve"> </w:t>
      </w:r>
      <w:r w:rsidRPr="007B0B5A">
        <w:rPr>
          <w:rFonts w:ascii="Cambria" w:hAnsi="Cambria"/>
          <w:b/>
          <w:bCs/>
          <w:sz w:val="22"/>
          <w:szCs w:val="22"/>
          <w:u w:val="none"/>
        </w:rPr>
        <w:t xml:space="preserve">% </w:t>
      </w:r>
      <w:r w:rsidR="00C962BE" w:rsidRPr="007B0B5A">
        <w:rPr>
          <w:rFonts w:ascii="Cambria" w:hAnsi="Cambria"/>
          <w:b/>
          <w:bCs/>
          <w:sz w:val="22"/>
          <w:szCs w:val="22"/>
          <w:u w:val="none"/>
        </w:rPr>
        <w:t xml:space="preserve"> </w:t>
      </w:r>
      <w:r w:rsidR="0002436A" w:rsidRPr="007B0B5A">
        <w:rPr>
          <w:rFonts w:ascii="Cambria" w:hAnsi="Cambria"/>
          <w:b/>
          <w:bCs/>
          <w:sz w:val="22"/>
          <w:szCs w:val="22"/>
          <w:u w:val="none"/>
        </w:rPr>
        <w:t xml:space="preserve"> </w:t>
      </w:r>
      <w:r w:rsidR="00C962BE" w:rsidRPr="007B0B5A">
        <w:rPr>
          <w:rFonts w:ascii="Cambria" w:hAnsi="Cambria"/>
          <w:sz w:val="22"/>
          <w:szCs w:val="22"/>
          <w:u w:val="none"/>
        </w:rPr>
        <w:t>wynagrodzenia</w:t>
      </w:r>
      <w:r w:rsidR="00C962BE">
        <w:rPr>
          <w:rFonts w:ascii="Cambria" w:hAnsi="Cambria"/>
          <w:sz w:val="22"/>
          <w:szCs w:val="22"/>
          <w:u w:val="none"/>
        </w:rPr>
        <w:t xml:space="preserve">  brutto, o którym mowa w § 7 tj. …………………… zł. Wykonawca zobowiązany jest do wniesienia 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r w:rsidR="0002436A">
        <w:rPr>
          <w:rFonts w:ascii="Cambria" w:hAnsi="Cambria"/>
          <w:sz w:val="22"/>
          <w:szCs w:val="22"/>
          <w:u w:val="none"/>
        </w:rPr>
        <w:t xml:space="preserve">.  </w:t>
      </w:r>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W przypadku nienależytego wykonania umowy zabezpieczenie wraz z odsetkami staje się własnością Zamawiającego i będzie wykorzystane do zgodnego z umową wykonania robót 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lastRenderedPageBreak/>
        <w:t>Zamawiający wstrzyma się ze zwrotem części zabezpieczenia należytego wykonania umowy, o którym mowa w ust. 3 w przypadku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umowy </w:t>
      </w:r>
      <w:r>
        <w:rPr>
          <w:rFonts w:ascii="Cambria" w:hAnsi="Cambria"/>
          <w:sz w:val="22"/>
          <w:szCs w:val="22"/>
          <w:u w:val="none"/>
        </w:rPr>
        <w:t xml:space="preserve"> </w:t>
      </w:r>
      <w:r w:rsidRPr="00964D5A">
        <w:rPr>
          <w:rFonts w:ascii="Cambria" w:hAnsi="Cambria"/>
          <w:sz w:val="22"/>
          <w:szCs w:val="22"/>
          <w:u w:val="none"/>
        </w:rPr>
        <w:t>na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wynagrodzenia  umownego</w:t>
      </w:r>
      <w:r w:rsidR="00792526">
        <w:rPr>
          <w:rFonts w:ascii="Cambria" w:eastAsia="Calibri" w:hAnsi="Cambria" w:cs="Times New Roman"/>
        </w:rPr>
        <w:t xml:space="preserve"> brutto</w:t>
      </w:r>
      <w:r w:rsidRPr="0011524E">
        <w:rPr>
          <w:rFonts w:ascii="Cambria" w:eastAsia="Calibri" w:hAnsi="Cambria" w:cs="Times New Roman"/>
        </w:rPr>
        <w:t>.</w:t>
      </w:r>
    </w:p>
    <w:p w14:paraId="26385D81" w14:textId="64983871"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D55C07">
        <w:rPr>
          <w:rFonts w:ascii="Cambria" w:eastAsia="Calibri" w:hAnsi="Cambria" w:cs="Times New Roman"/>
        </w:rPr>
        <w:t>5</w:t>
      </w:r>
      <w:r w:rsidRPr="0011524E">
        <w:rPr>
          <w:rFonts w:ascii="Cambria" w:eastAsia="Calibri" w:hAnsi="Cambria" w:cs="Times New Roman"/>
        </w:rPr>
        <w:t xml:space="preserve">00,00 zł brutto za każdy stwierdzony przypadek naruszenia                     </w:t>
      </w:r>
      <w:r w:rsidRPr="0011524E">
        <w:rPr>
          <w:rFonts w:ascii="Cambria" w:eastAsia="Calibri" w:hAnsi="Cambria" w:cs="Times New Roman"/>
        </w:rPr>
        <w:lastRenderedPageBreak/>
        <w:t>(tj. oddelegowania do wykonywania prac określonych w § 15 niniejszej umowy osoby nie zatrudnionej na podstawie umowy o pracę w rozumieniu przepisów kodeksu pracy).</w:t>
      </w:r>
    </w:p>
    <w:p w14:paraId="5B67E80A" w14:textId="0B0D1D22"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w:t>
      </w:r>
      <w:r w:rsidRPr="00E05099">
        <w:rPr>
          <w:rFonts w:ascii="Cambria" w:eastAsia="Calibri" w:hAnsi="Cambria" w:cs="Times New Roman"/>
        </w:rPr>
        <w:t xml:space="preserve">podwykonawcom - w wysokości: </w:t>
      </w:r>
      <w:r w:rsidR="00D55C07">
        <w:rPr>
          <w:rFonts w:ascii="Cambria" w:eastAsia="Calibri" w:hAnsi="Cambria" w:cs="Times New Roman"/>
        </w:rPr>
        <w:t>2</w:t>
      </w:r>
      <w:r w:rsidR="00792526" w:rsidRPr="00E05099">
        <w:rPr>
          <w:rFonts w:ascii="Cambria" w:eastAsia="Calibri" w:hAnsi="Cambria" w:cs="Times New Roman"/>
        </w:rPr>
        <w:t xml:space="preserve"> </w:t>
      </w:r>
      <w:r w:rsidR="00821ABC" w:rsidRPr="00E05099">
        <w:rPr>
          <w:rFonts w:ascii="Cambria" w:eastAsia="Calibri" w:hAnsi="Cambria" w:cs="Times New Roman"/>
        </w:rPr>
        <w:t>0</w:t>
      </w:r>
      <w:r w:rsidRPr="00E05099">
        <w:rPr>
          <w:rFonts w:ascii="Cambria" w:eastAsia="Calibri" w:hAnsi="Cambria" w:cs="Times New Roman"/>
        </w:rPr>
        <w:t>00,00 zł brutto za każdy stwierdzony przypadek naruszenia</w:t>
      </w:r>
      <w:r w:rsidR="00F535CA" w:rsidRPr="00E05099">
        <w:rPr>
          <w:rFonts w:ascii="Cambria" w:eastAsia="Calibri" w:hAnsi="Cambria" w:cs="Times New Roman"/>
        </w:rPr>
        <w:t>.</w:t>
      </w:r>
      <w:r w:rsidRPr="00E05099">
        <w:rPr>
          <w:rFonts w:ascii="Cambria" w:eastAsia="Calibri" w:hAnsi="Cambria" w:cs="Times New Roman"/>
        </w:rPr>
        <w:t>*</w:t>
      </w:r>
    </w:p>
    <w:p w14:paraId="3C3DC118" w14:textId="157F8369"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nieprzedłożenie do zaakceptowania projektu umowy o podwykonawstwo, której przedmiotem są roboty budowlane, lub projektu jej zmiany - </w:t>
      </w:r>
      <w:r w:rsidR="00F535CA" w:rsidRPr="00E05099">
        <w:rPr>
          <w:rFonts w:ascii="Cambria" w:eastAsia="Calibri" w:hAnsi="Cambria" w:cs="Times New Roman"/>
        </w:rPr>
        <w:t xml:space="preserve">w wysokości: </w:t>
      </w:r>
      <w:r w:rsidR="00D55C07">
        <w:rPr>
          <w:rFonts w:ascii="Cambria" w:eastAsia="Calibri" w:hAnsi="Cambria" w:cs="Times New Roman"/>
        </w:rPr>
        <w:t>2</w:t>
      </w:r>
      <w:r w:rsidR="00F535CA" w:rsidRPr="00E05099">
        <w:rPr>
          <w:rFonts w:ascii="Cambria" w:eastAsia="Calibri" w:hAnsi="Cambria" w:cs="Times New Roman"/>
        </w:rPr>
        <w:t xml:space="preserve"> 000,00 zł za każdy stwierdzony przypadek naruszenia.</w:t>
      </w:r>
      <w:r w:rsidRPr="00E05099">
        <w:rPr>
          <w:rFonts w:ascii="Cambria" w:eastAsia="Calibri" w:hAnsi="Cambria" w:cs="Times New Roman"/>
        </w:rPr>
        <w:t>*</w:t>
      </w:r>
    </w:p>
    <w:p w14:paraId="28257A0E" w14:textId="7287E83C"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nieprzedłożenie poświadczonej za zgodność z oryginałem kopii umowy o podwykonawstwo lub jej zmiany - </w:t>
      </w:r>
      <w:r w:rsidR="00F535CA" w:rsidRPr="00E05099">
        <w:rPr>
          <w:rFonts w:ascii="Cambria" w:eastAsia="Calibri" w:hAnsi="Cambria" w:cs="Times New Roman"/>
        </w:rPr>
        <w:t xml:space="preserve">w wysokości: </w:t>
      </w:r>
      <w:r w:rsidR="00D55C07">
        <w:rPr>
          <w:rFonts w:ascii="Cambria" w:eastAsia="Calibri" w:hAnsi="Cambria" w:cs="Times New Roman"/>
        </w:rPr>
        <w:t>2</w:t>
      </w:r>
      <w:r w:rsidR="00F535CA" w:rsidRPr="00E05099">
        <w:rPr>
          <w:rFonts w:ascii="Cambria" w:eastAsia="Calibri" w:hAnsi="Cambria" w:cs="Times New Roman"/>
        </w:rPr>
        <w:t xml:space="preserve"> 000,00 zł za każdy stwierdzony przypadek naruszenia</w:t>
      </w:r>
      <w:r w:rsidR="00F535CA" w:rsidRPr="00E05099" w:rsidDel="00F535CA">
        <w:rPr>
          <w:rFonts w:ascii="Cambria" w:eastAsia="Calibri" w:hAnsi="Cambria" w:cs="Times New Roman"/>
        </w:rPr>
        <w:t xml:space="preserve"> </w:t>
      </w:r>
      <w:r w:rsidR="00F535CA" w:rsidRPr="00E05099">
        <w:rPr>
          <w:rFonts w:ascii="Cambria" w:eastAsia="Calibri" w:hAnsi="Cambria" w:cs="Times New Roman"/>
        </w:rPr>
        <w:t>.</w:t>
      </w:r>
      <w:r w:rsidRPr="00E05099">
        <w:rPr>
          <w:rFonts w:ascii="Cambria" w:eastAsia="Calibri" w:hAnsi="Cambria" w:cs="Times New Roman"/>
        </w:rPr>
        <w:t>*</w:t>
      </w:r>
    </w:p>
    <w:p w14:paraId="40C837BD" w14:textId="115C3882"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brak zmiany umowy o podwykonawstwo w zakresie terminu zapłaty, zgodnie z § 9 ust. </w:t>
      </w:r>
      <w:r w:rsidR="00050E49" w:rsidRPr="00E05099">
        <w:rPr>
          <w:rFonts w:ascii="Cambria" w:eastAsia="Calibri" w:hAnsi="Cambria" w:cs="Times New Roman"/>
        </w:rPr>
        <w:t xml:space="preserve">13 </w:t>
      </w:r>
      <w:r w:rsidRPr="00E05099">
        <w:rPr>
          <w:rFonts w:ascii="Cambria" w:eastAsia="Calibri" w:hAnsi="Cambria" w:cs="Times New Roman"/>
        </w:rPr>
        <w:t>niniejszej umowy</w:t>
      </w:r>
      <w:r w:rsidRPr="00E05099" w:rsidDel="00CB059F">
        <w:rPr>
          <w:rFonts w:ascii="Cambria" w:eastAsia="Calibri" w:hAnsi="Cambria" w:cs="Times New Roman"/>
        </w:rPr>
        <w:t xml:space="preserve"> </w:t>
      </w:r>
      <w:r w:rsidRPr="00E05099">
        <w:rPr>
          <w:rFonts w:ascii="Cambria" w:eastAsia="Calibri" w:hAnsi="Cambria" w:cs="Times New Roman"/>
        </w:rPr>
        <w:t xml:space="preserve">- w wysokości: </w:t>
      </w:r>
      <w:r w:rsidR="00D55C07">
        <w:rPr>
          <w:rFonts w:ascii="Cambria" w:eastAsia="Calibri" w:hAnsi="Cambria" w:cs="Times New Roman"/>
        </w:rPr>
        <w:t>2</w:t>
      </w:r>
      <w:r w:rsidR="003C1B67" w:rsidRPr="00E05099">
        <w:rPr>
          <w:rFonts w:ascii="Cambria" w:eastAsia="Calibri" w:hAnsi="Cambria" w:cs="Times New Roman"/>
        </w:rPr>
        <w:t xml:space="preserve"> </w:t>
      </w:r>
      <w:r w:rsidR="00E66BB0" w:rsidRPr="00E05099">
        <w:rPr>
          <w:rFonts w:ascii="Cambria" w:eastAsia="Calibri" w:hAnsi="Cambria" w:cs="Times New Roman"/>
        </w:rPr>
        <w:t>0</w:t>
      </w:r>
      <w:r w:rsidRPr="00E05099">
        <w:rPr>
          <w:rFonts w:ascii="Cambria" w:eastAsia="Calibri" w:hAnsi="Cambria" w:cs="Times New Roman"/>
        </w:rPr>
        <w:t>00,00 zł za każdy stwierdzony przypadek naruszenia</w:t>
      </w:r>
      <w:r w:rsidR="00F535CA" w:rsidRPr="00E05099">
        <w:rPr>
          <w:rFonts w:ascii="Cambria" w:eastAsia="Calibri" w:hAnsi="Cambria" w:cs="Times New Roman"/>
        </w:rPr>
        <w:t>.*</w:t>
      </w:r>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w przypadku, kiedy podmiot</w:t>
      </w:r>
      <w:r w:rsidRPr="0011524E">
        <w:rPr>
          <w:rFonts w:ascii="Cambria" w:eastAsia="Calibri" w:hAnsi="Cambria" w:cs="Times New Roman"/>
        </w:rPr>
        <w:t xml:space="preserve">,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w:t>
      </w:r>
      <w:r>
        <w:rPr>
          <w:rFonts w:ascii="Cambria" w:eastAsia="Calibri" w:hAnsi="Cambria" w:cs="Times New Roman"/>
        </w:rPr>
        <w:t xml:space="preserve"> </w:t>
      </w:r>
      <w:r w:rsidR="00E14371">
        <w:rPr>
          <w:rFonts w:ascii="Cambria" w:eastAsia="Calibri" w:hAnsi="Cambria" w:cs="Times New Roman"/>
        </w:rPr>
        <w:t>umów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umownego </w:t>
      </w:r>
      <w:r w:rsidRPr="009A4DDE">
        <w:rPr>
          <w:rFonts w:ascii="Cambria" w:eastAsia="Calibri" w:hAnsi="Cambria" w:cs="Times New Roman"/>
        </w:rPr>
        <w:t xml:space="preserve"> brutto</w:t>
      </w:r>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2F37515D" w14:textId="77777777" w:rsidR="00273C04" w:rsidRPr="0043220B" w:rsidRDefault="00273C04" w:rsidP="00273C04">
      <w:pPr>
        <w:spacing w:after="0" w:line="240" w:lineRule="auto"/>
        <w:contextualSpacing/>
        <w:jc w:val="both"/>
        <w:rPr>
          <w:rFonts w:ascii="Cambria" w:eastAsia="Calibri" w:hAnsi="Cambria" w:cs="Times New Roman"/>
        </w:rPr>
      </w:pP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1DDB7F42" w:rsidR="00BC309A"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Zamawiającego </w:t>
      </w:r>
      <w:r w:rsidRPr="0011524E">
        <w:rPr>
          <w:rFonts w:ascii="Cambria" w:eastAsia="Calibri" w:hAnsi="Cambria" w:cs="Times New Roman"/>
        </w:rPr>
        <w:t xml:space="preserve"> </w:t>
      </w:r>
      <w:r w:rsidR="00F535CA">
        <w:rPr>
          <w:rFonts w:ascii="Cambria" w:eastAsia="Calibri" w:hAnsi="Cambria" w:cs="Times New Roman"/>
        </w:rPr>
        <w:t xml:space="preserve">wysokości </w:t>
      </w:r>
      <w:r w:rsidR="00273C04">
        <w:rPr>
          <w:rFonts w:ascii="Cambria" w:eastAsia="Calibri" w:hAnsi="Cambria" w:cs="Times New Roman"/>
        </w:rPr>
        <w:t>1</w:t>
      </w:r>
      <w:r w:rsidR="00F535CA">
        <w:rPr>
          <w:rFonts w:ascii="Cambria" w:eastAsia="Calibri" w:hAnsi="Cambria" w:cs="Times New Roman"/>
        </w:rPr>
        <w:t>0 % wynagrodzenia umownego brutto.</w:t>
      </w:r>
    </w:p>
    <w:p w14:paraId="640F04C8" w14:textId="77777777" w:rsidR="00273C04" w:rsidRPr="0011524E" w:rsidRDefault="00273C04" w:rsidP="00273C04">
      <w:pPr>
        <w:spacing w:after="0" w:line="240" w:lineRule="auto"/>
        <w:contextualSpacing/>
        <w:jc w:val="both"/>
        <w:rPr>
          <w:rFonts w:ascii="Cambria" w:eastAsia="Calibri" w:hAnsi="Cambria" w:cs="Times New Roman"/>
        </w:rPr>
      </w:pP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lastRenderedPageBreak/>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78392C0E" w14:textId="37B41230" w:rsidR="00273C04" w:rsidRPr="0011524E" w:rsidRDefault="00273C04" w:rsidP="005173A5">
      <w:pPr>
        <w:numPr>
          <w:ilvl w:val="0"/>
          <w:numId w:val="99"/>
        </w:numPr>
        <w:spacing w:after="0" w:line="240" w:lineRule="auto"/>
        <w:ind w:left="426"/>
        <w:contextualSpacing/>
        <w:jc w:val="both"/>
        <w:rPr>
          <w:rFonts w:ascii="Cambria" w:eastAsia="Calibri" w:hAnsi="Cambria" w:cs="Times New Roman"/>
        </w:rPr>
      </w:pPr>
      <w:r w:rsidRPr="00273C04">
        <w:rPr>
          <w:rFonts w:ascii="Times New Roman" w:eastAsia="Times New Roman" w:hAnsi="Times New Roman" w:cs="Times New Roman"/>
        </w:rPr>
        <w:t>Łączna wysokość kar określonych w umowie nie może przekroczyć 25% łącznego ryczałtowego wynagrodzenia brutto wskazanego w §</w:t>
      </w:r>
      <w:r>
        <w:rPr>
          <w:rFonts w:ascii="Times New Roman" w:eastAsia="Times New Roman" w:hAnsi="Times New Roman" w:cs="Times New Roman"/>
        </w:rPr>
        <w:t xml:space="preserve"> 7.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E05099">
        <w:rPr>
          <w:rFonts w:ascii="Cambria" w:hAnsi="Cambria" w:cs="Times New Roman"/>
          <w:i/>
          <w:lang w:eastAsia="pl-PL"/>
        </w:rPr>
        <w:t>* Dotyczy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 xml:space="preserve">Wykonawca nie stosuje się do postanowień </w:t>
      </w:r>
      <w:r>
        <w:rPr>
          <w:rFonts w:ascii="Cambria" w:hAnsi="Cambria" w:cs="Times New Roman"/>
          <w:lang w:eastAsia="pl-PL"/>
        </w:rPr>
        <w:t>u</w:t>
      </w:r>
      <w:r w:rsidRPr="00A55B43">
        <w:rPr>
          <w:rFonts w:ascii="Cambria" w:hAnsi="Cambria" w:cs="Times New Roman"/>
          <w:lang w:eastAsia="pl-PL"/>
        </w:rPr>
        <w:t>mowy w zakresie dopełnienia obowiązków dotyczących zapłaty należnego podwykonawcom lub dalszym podwykonawcom wynagrodzenia, w takim przypadku odstąpienie może nastąpić po bezskutecznym upływie 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w:t>
      </w:r>
      <w:r w:rsidRPr="00AC1921">
        <w:rPr>
          <w:rFonts w:ascii="Cambria" w:hAnsi="Cambria" w:cs="Times New Roman"/>
          <w:lang w:eastAsia="pl-PL"/>
        </w:rPr>
        <w:lastRenderedPageBreak/>
        <w:t xml:space="preserve">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bądź </w:t>
      </w:r>
      <w:r w:rsidRPr="00AC1921">
        <w:rPr>
          <w:rFonts w:ascii="Cambria" w:hAnsi="Cambria" w:cs="Times New Roman"/>
          <w:lang w:eastAsia="pl-PL"/>
        </w:rPr>
        <w:t xml:space="preserve"> przechodzi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572380DD"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konieczności usunięcia błędów w dokumentacji </w:t>
      </w:r>
      <w:r w:rsidR="00A11DAC">
        <w:rPr>
          <w:rFonts w:ascii="Cambria" w:hAnsi="Cambria"/>
          <w:color w:val="auto"/>
          <w:sz w:val="22"/>
          <w:szCs w:val="22"/>
        </w:rPr>
        <w:t>opisującej przedmiot zamówienia</w:t>
      </w:r>
      <w:r w:rsidRPr="0011524E">
        <w:rPr>
          <w:rFonts w:ascii="Cambria" w:hAnsi="Cambria"/>
          <w:color w:val="auto"/>
          <w:sz w:val="22"/>
          <w:szCs w:val="22"/>
        </w:rPr>
        <w:t>, skutkujących niemożliwością zrealizowania przedmiotu umowy w przewidzianym umową terminie,</w:t>
      </w:r>
    </w:p>
    <w:p w14:paraId="2530DD0A" w14:textId="08137F05"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skutkujących niemożliwością zrealizowania przedmiotu umowy w przewidzianym umową zakresie, z zastrzeżeniem, iż przedmiotowa zmiana zakresu/sposobu realizacji zamówienia będzie wiązała się jedynie z usunięcia ww. błędów,</w:t>
      </w:r>
    </w:p>
    <w:p w14:paraId="5E9C961B" w14:textId="1ED1DF5F"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wystąpienia konieczności wykonania robót dodatkowych, jak również wykonania koniecznych rozwiązań zamiennych w stosunku do projektowanych, których niewykonanie będzie  skutkowało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epidemicznego, stan epidemii, akty władz państwowych utrudniające lub uniemożliwiające 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 xml:space="preserve">Przez wyjątkowo niesprzyjające warunki atmosferyczne rozumie się takie, które za względu na wymogi technologiczne determinujące wykonanie poszczególnych robót skutkują </w:t>
      </w:r>
      <w:r w:rsidRPr="0011524E">
        <w:rPr>
          <w:rFonts w:ascii="Cambria" w:hAnsi="Cambria"/>
          <w:color w:val="auto"/>
          <w:sz w:val="22"/>
          <w:szCs w:val="22"/>
        </w:rPr>
        <w:lastRenderedPageBreak/>
        <w:t>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52868823"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w:t>
      </w:r>
      <w:r w:rsidR="00E017D8">
        <w:rPr>
          <w:rFonts w:ascii="Cambria" w:eastAsia="SimSun" w:hAnsi="Cambria"/>
          <w:kern w:val="0"/>
          <w:sz w:val="22"/>
          <w:szCs w:val="22"/>
          <w:lang w:eastAsia="pl-PL"/>
        </w:rPr>
        <w:t>ącego okresie prowadzenia prac</w:t>
      </w:r>
      <w:r w:rsidRPr="00371D83">
        <w:rPr>
          <w:rFonts w:ascii="Cambria" w:eastAsia="SimSun" w:hAnsi="Cambria"/>
          <w:kern w:val="0"/>
          <w:sz w:val="22"/>
          <w:szCs w:val="22"/>
          <w:lang w:eastAsia="pl-PL"/>
        </w:rPr>
        <w:t xml:space="preserve">,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okoliczności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Niezależnie od postanowień niniejszej umowy, umowa może ulec zmianie w okolicznościach wynikających z Ustawy Pzp.</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Pzp.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720F5F31"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Pzp, Zamawiający wymaga zatrudnienia przez Wykonawcę i podwykonawcę na podstawie stosunku pracy osób wykonujących czynności w zakresie realizacji zamówienia w sposób określony w art. 22 § 1 ustawy z 26 czerwca 1974 r. – Kodeks pracy, tj. 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8465CF" w:rsidRPr="008465CF">
        <w:rPr>
          <w:rFonts w:ascii="Cambria" w:eastAsia="Cambria" w:hAnsi="Cambria" w:cs="Times New Roman"/>
          <w:lang w:eastAsia="pl-PL"/>
        </w:rPr>
        <w:t xml:space="preserve">Wyposażenie oczyszczalni ścieków, </w:t>
      </w:r>
      <w:r w:rsidR="008465CF" w:rsidRPr="008465CF">
        <w:rPr>
          <w:rFonts w:ascii="Cambria" w:eastAsia="Cambria" w:hAnsi="Cambria" w:cs="Times New Roman"/>
          <w:lang w:eastAsia="pl-PL"/>
        </w:rPr>
        <w:lastRenderedPageBreak/>
        <w:t>Roboty instalacyjne elektryczne, usługi w zakresie napraw i konserwacji</w:t>
      </w:r>
      <w:r w:rsidR="008465CF" w:rsidRPr="008465CF">
        <w:rPr>
          <w:rFonts w:ascii="Cambria" w:eastAsia="Cambria" w:hAnsi="Cambria" w:cs="Times New Roman"/>
          <w:b/>
          <w:lang w:eastAsia="pl-PL"/>
        </w:rPr>
        <w:t xml:space="preserve">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odnośnie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zatrudnionego pracownika,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lastRenderedPageBreak/>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zachowania w tajemnicy wszelkich informacji, danych, materiałów, dokumentów i danych osobowych otrzymanych od Zamawiającego oraz danych </w:t>
      </w:r>
      <w:r w:rsidRPr="0011524E">
        <w:rPr>
          <w:rFonts w:ascii="Cambria" w:eastAsia="Lucida Sans Unicode" w:hAnsi="Cambria" w:cs="Times New Roman"/>
        </w:rPr>
        <w:lastRenderedPageBreak/>
        <w:t>uzyskanych w jakikolwiek inny sposób, zamierzony czy przypadkowy w formie ustnej, 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41D209F7" w14:textId="4E5ABE3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w:t>
      </w:r>
      <w:r w:rsidR="00704F59">
        <w:rPr>
          <w:rFonts w:ascii="Cambria" w:hAnsi="Cambria" w:cs="Times New Roman"/>
          <w:b/>
          <w:color w:val="000000"/>
        </w:rPr>
        <w:t>8</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Dz. U. z 2021 r. poz. 1129 z późn.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3E572CDE"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xml:space="preserve">§ </w:t>
      </w:r>
      <w:r w:rsidR="00704F59">
        <w:rPr>
          <w:rFonts w:ascii="Cambria" w:hAnsi="Cambria"/>
          <w:b/>
          <w:color w:val="000000"/>
          <w:sz w:val="22"/>
          <w:szCs w:val="22"/>
          <w:u w:val="none"/>
        </w:rPr>
        <w:t>19</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51CA0C3"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w:t>
      </w:r>
      <w:r w:rsidR="00704F59">
        <w:rPr>
          <w:rFonts w:ascii="Cambria" w:hAnsi="Cambria" w:cs="Times New Roman"/>
          <w:b/>
          <w:color w:val="000000"/>
        </w:rPr>
        <w:t>0</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2FEB5568"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w:t>
      </w:r>
      <w:r w:rsidR="00704F59">
        <w:rPr>
          <w:rFonts w:ascii="Cambria" w:hAnsi="Cambria" w:cs="Times New Roman"/>
          <w:b/>
          <w:color w:val="000000"/>
        </w:rPr>
        <w:t>1</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3D3C19A9" w14:textId="2E308509" w:rsidR="008465CF" w:rsidRPr="008465CF" w:rsidRDefault="008465CF" w:rsidP="008465CF">
      <w:pPr>
        <w:pStyle w:val="Tekstpodstawowy"/>
        <w:contextualSpacing/>
        <w:jc w:val="both"/>
        <w:rPr>
          <w:rFonts w:ascii="Cambria" w:hAnsi="Cambria"/>
          <w:i/>
          <w:sz w:val="22"/>
          <w:szCs w:val="22"/>
        </w:rPr>
      </w:pPr>
      <w:r>
        <w:rPr>
          <w:rFonts w:ascii="Cambria" w:hAnsi="Cambria"/>
          <w:i/>
          <w:sz w:val="22"/>
          <w:szCs w:val="22"/>
        </w:rPr>
        <w:t xml:space="preserve">4/ </w:t>
      </w:r>
      <w:r w:rsidR="00C91361">
        <w:rPr>
          <w:rFonts w:ascii="Cambria" w:hAnsi="Cambria"/>
          <w:i/>
          <w:sz w:val="22"/>
          <w:szCs w:val="22"/>
        </w:rPr>
        <w:t>K</w:t>
      </w:r>
      <w:r w:rsidRPr="008465CF">
        <w:rPr>
          <w:rFonts w:ascii="Cambria" w:hAnsi="Cambria"/>
          <w:i/>
          <w:color w:val="000000"/>
          <w:sz w:val="22"/>
          <w:szCs w:val="22"/>
        </w:rPr>
        <w:t>osztorys ofertowy (złożony przez Wykonawcę przed podpisaniem umowy)</w:t>
      </w:r>
    </w:p>
    <w:p w14:paraId="45B144B5" w14:textId="797A2A95" w:rsidR="008465CF" w:rsidRPr="008465CF" w:rsidRDefault="008465CF" w:rsidP="008465CF">
      <w:pPr>
        <w:spacing w:after="0" w:line="240" w:lineRule="auto"/>
        <w:contextualSpacing/>
        <w:jc w:val="both"/>
        <w:rPr>
          <w:rFonts w:ascii="Cambria" w:hAnsi="Cambria" w:cs="Times New Roman"/>
          <w:b/>
          <w:color w:val="000000"/>
        </w:rPr>
      </w:pPr>
      <w:r>
        <w:rPr>
          <w:rFonts w:ascii="Cambria" w:hAnsi="Cambria" w:cs="Times New Roman"/>
          <w:b/>
          <w:color w:val="000000"/>
        </w:rPr>
        <w:t>5</w:t>
      </w:r>
      <w:r w:rsidRPr="008465CF">
        <w:rPr>
          <w:rFonts w:ascii="Cambria" w:hAnsi="Cambria" w:cs="Times New Roman"/>
          <w:b/>
          <w:i/>
          <w:color w:val="000000"/>
        </w:rPr>
        <w:t>/</w:t>
      </w:r>
      <w:r w:rsidR="00C91361">
        <w:rPr>
          <w:rFonts w:ascii="Cambria" w:hAnsi="Cambria" w:cs="Times New Roman"/>
          <w:b/>
          <w:i/>
          <w:color w:val="000000"/>
        </w:rPr>
        <w:t>H</w:t>
      </w:r>
      <w:r w:rsidRPr="008465CF">
        <w:rPr>
          <w:rFonts w:ascii="Cambria" w:hAnsi="Cambria" w:cs="Times New Roman"/>
          <w:b/>
          <w:i/>
          <w:color w:val="000000"/>
        </w:rPr>
        <w:t>armonogram realizacji umowy (złożony przez Wykonawcę przed podpisaniem umowy</w:t>
      </w:r>
      <w:r w:rsidRPr="008465CF">
        <w:rPr>
          <w:rFonts w:ascii="Cambria" w:hAnsi="Cambria" w:cs="Times New Roman"/>
          <w:b/>
          <w:color w:val="000000"/>
        </w:rPr>
        <w:t>)</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0447ECE1" w14:textId="77777777" w:rsidR="00BC309A" w:rsidRDefault="00BC309A" w:rsidP="005173A5">
      <w:pPr>
        <w:spacing w:after="0" w:line="240" w:lineRule="auto"/>
        <w:contextualSpacing/>
        <w:jc w:val="center"/>
        <w:rPr>
          <w:rFonts w:ascii="Cambria" w:hAnsi="Cambria" w:cs="Times New Roman"/>
          <w:b/>
          <w:color w:val="000000"/>
        </w:rPr>
      </w:pPr>
    </w:p>
    <w:p w14:paraId="1EA6591C" w14:textId="77777777" w:rsidR="00A50B42" w:rsidRPr="0011524E" w:rsidRDefault="00A50B42" w:rsidP="005173A5">
      <w:pPr>
        <w:spacing w:after="0" w:line="240" w:lineRule="auto"/>
        <w:contextualSpacing/>
        <w:jc w:val="center"/>
        <w:rPr>
          <w:rFonts w:ascii="Cambria" w:hAnsi="Cambria" w:cs="Times New Roman"/>
          <w:b/>
          <w:color w:val="000000"/>
        </w:rPr>
      </w:pPr>
    </w:p>
    <w:p w14:paraId="565739A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p>
    <w:p w14:paraId="41769C8F" w14:textId="77777777" w:rsidR="009B49C5" w:rsidRDefault="009B49C5" w:rsidP="002E2873">
      <w:pPr>
        <w:spacing w:after="0" w:line="240" w:lineRule="auto"/>
        <w:contextualSpacing/>
        <w:jc w:val="right"/>
        <w:rPr>
          <w:rFonts w:ascii="Cambria" w:hAnsi="Cambria" w:cs="Times New Roman"/>
          <w:b/>
          <w:color w:val="000000"/>
        </w:rPr>
      </w:pPr>
    </w:p>
    <w:bookmarkEnd w:id="0"/>
    <w:p w14:paraId="7BEF3645" w14:textId="345F35ED" w:rsidR="00C1485A" w:rsidRDefault="00C1485A" w:rsidP="005173A5">
      <w:pPr>
        <w:spacing w:after="0" w:line="240" w:lineRule="auto"/>
        <w:contextualSpacing/>
        <w:jc w:val="right"/>
        <w:rPr>
          <w:rFonts w:ascii="Cambria" w:hAnsi="Cambria" w:cs="Times New Roman"/>
          <w:b/>
          <w:color w:val="000000"/>
        </w:rPr>
      </w:pPr>
    </w:p>
    <w:p w14:paraId="43A48C21" w14:textId="488D3365" w:rsidR="00C1485A" w:rsidRDefault="00C1485A" w:rsidP="005173A5">
      <w:pPr>
        <w:spacing w:after="0" w:line="240" w:lineRule="auto"/>
        <w:contextualSpacing/>
        <w:jc w:val="right"/>
        <w:rPr>
          <w:rFonts w:ascii="Cambria" w:hAnsi="Cambria" w:cs="Times New Roman"/>
          <w:b/>
          <w:color w:val="000000"/>
        </w:rPr>
      </w:pPr>
    </w:p>
    <w:p w14:paraId="6425114E" w14:textId="77777777" w:rsidR="00C1485A" w:rsidRPr="0011524E" w:rsidRDefault="00C1485A" w:rsidP="005173A5">
      <w:pPr>
        <w:spacing w:after="0" w:line="240" w:lineRule="auto"/>
        <w:contextualSpacing/>
        <w:jc w:val="right"/>
        <w:rPr>
          <w:rFonts w:ascii="Cambria" w:hAnsi="Cambria" w:cs="Times New Roman"/>
          <w:b/>
          <w:color w:val="000000"/>
        </w:rPr>
      </w:pPr>
    </w:p>
    <w:sectPr w:rsidR="00C1485A"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8C34A" w14:textId="77777777" w:rsidR="00D01F03" w:rsidRDefault="00D01F03" w:rsidP="00DA5726">
      <w:pPr>
        <w:spacing w:after="0" w:line="240" w:lineRule="auto"/>
      </w:pPr>
      <w:r>
        <w:separator/>
      </w:r>
    </w:p>
  </w:endnote>
  <w:endnote w:type="continuationSeparator" w:id="0">
    <w:p w14:paraId="4F7B0DEB" w14:textId="77777777" w:rsidR="00D01F03" w:rsidRDefault="00D01F03"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1D5673" w:rsidRPr="003D5C5A" w:rsidRDefault="001D5673" w:rsidP="00103166">
    <w:pPr>
      <w:tabs>
        <w:tab w:val="left" w:pos="9638"/>
      </w:tabs>
      <w:jc w:val="both"/>
      <w:rPr>
        <w:color w:val="000000"/>
      </w:rPr>
    </w:pPr>
    <w:r w:rsidRPr="003D5C5A">
      <w:t>___________________________________________________________________________</w:t>
    </w:r>
    <w:r>
      <w:t>____________</w:t>
    </w:r>
  </w:p>
  <w:p w14:paraId="7F24DFBB" w14:textId="0E650D40" w:rsidR="001D5673" w:rsidRPr="00153330" w:rsidRDefault="001D5673"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00566AD4" w:rsidRPr="00566AD4">
      <w:rPr>
        <w:rFonts w:ascii="Cambria" w:hAnsi="Cambria" w:cs="Times New Roman"/>
        <w:b/>
        <w:bCs/>
        <w:i/>
        <w:sz w:val="16"/>
        <w:szCs w:val="16"/>
      </w:rPr>
      <w:t>Naprawa dylatacji połączeniowej piaskownika z komorą, remont zgarniacza piasku, remont dmuchaw do napowietrzania ścieków</w:t>
    </w:r>
    <w:r w:rsidR="00BF5F28" w:rsidRPr="00BF5F28">
      <w:t xml:space="preserve"> </w:t>
    </w:r>
    <w:r w:rsidR="00BF5F28">
      <w:t xml:space="preserve">- </w:t>
    </w:r>
    <w:r w:rsidR="00BF5F28" w:rsidRPr="00BF5F28">
      <w:rPr>
        <w:rFonts w:ascii="Cambria" w:hAnsi="Cambria" w:cs="Times New Roman"/>
        <w:b/>
        <w:bCs/>
        <w:i/>
        <w:sz w:val="16"/>
        <w:szCs w:val="16"/>
      </w:rPr>
      <w:t xml:space="preserve">Remont zgarniacza piasku typ ZPP-5/2ł </w:t>
    </w:r>
    <w:r w:rsidR="00BF5F28">
      <w:rPr>
        <w:rFonts w:ascii="Cambria" w:hAnsi="Cambria" w:cs="Times New Roman"/>
        <w:b/>
        <w:bCs/>
        <w:i/>
        <w:sz w:val="16"/>
        <w:szCs w:val="16"/>
      </w:rPr>
      <w:t xml:space="preserve"> </w:t>
    </w:r>
    <w:r w:rsidRPr="00153330">
      <w:rPr>
        <w:rFonts w:ascii="Cambria" w:hAnsi="Cambria" w:cs="Times New Roman"/>
        <w:b/>
        <w:bCs/>
        <w:i/>
        <w:sz w:val="16"/>
        <w:szCs w:val="16"/>
      </w:rPr>
      <w:t>.</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09695E" w14:textId="77777777" w:rsidR="00D01F03" w:rsidRDefault="00D01F03" w:rsidP="00DA5726">
      <w:pPr>
        <w:spacing w:after="0" w:line="240" w:lineRule="auto"/>
      </w:pPr>
      <w:r>
        <w:separator/>
      </w:r>
    </w:p>
  </w:footnote>
  <w:footnote w:type="continuationSeparator" w:id="0">
    <w:p w14:paraId="26BBD668" w14:textId="77777777" w:rsidR="00D01F03" w:rsidRDefault="00D01F03"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0C"/>
    <w:rsid w:val="00050E49"/>
    <w:rsid w:val="00052986"/>
    <w:rsid w:val="00052AC1"/>
    <w:rsid w:val="000542F1"/>
    <w:rsid w:val="0005754C"/>
    <w:rsid w:val="00060FFA"/>
    <w:rsid w:val="0006187E"/>
    <w:rsid w:val="00076D80"/>
    <w:rsid w:val="000774E3"/>
    <w:rsid w:val="00081446"/>
    <w:rsid w:val="000854AA"/>
    <w:rsid w:val="000956B4"/>
    <w:rsid w:val="00096E3B"/>
    <w:rsid w:val="000A191D"/>
    <w:rsid w:val="000A28E3"/>
    <w:rsid w:val="000A2C9D"/>
    <w:rsid w:val="000A6197"/>
    <w:rsid w:val="000B4AEC"/>
    <w:rsid w:val="000B5B25"/>
    <w:rsid w:val="000C2026"/>
    <w:rsid w:val="000C27AF"/>
    <w:rsid w:val="000C2F9C"/>
    <w:rsid w:val="000C4B0A"/>
    <w:rsid w:val="000D05EF"/>
    <w:rsid w:val="000D3A07"/>
    <w:rsid w:val="000D3CDB"/>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95FC7"/>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326BF"/>
    <w:rsid w:val="00236C27"/>
    <w:rsid w:val="002415E3"/>
    <w:rsid w:val="002417D2"/>
    <w:rsid w:val="00241830"/>
    <w:rsid w:val="002433B7"/>
    <w:rsid w:val="0024595E"/>
    <w:rsid w:val="00247E46"/>
    <w:rsid w:val="002503D4"/>
    <w:rsid w:val="00250E25"/>
    <w:rsid w:val="00254447"/>
    <w:rsid w:val="00257297"/>
    <w:rsid w:val="00257693"/>
    <w:rsid w:val="00261FCE"/>
    <w:rsid w:val="00262799"/>
    <w:rsid w:val="002640C3"/>
    <w:rsid w:val="00265772"/>
    <w:rsid w:val="0026726C"/>
    <w:rsid w:val="00267FFC"/>
    <w:rsid w:val="0027109F"/>
    <w:rsid w:val="00271C67"/>
    <w:rsid w:val="00273C04"/>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563C"/>
    <w:rsid w:val="003F1288"/>
    <w:rsid w:val="003F31C8"/>
    <w:rsid w:val="003F348F"/>
    <w:rsid w:val="003F4121"/>
    <w:rsid w:val="004019ED"/>
    <w:rsid w:val="00403DA6"/>
    <w:rsid w:val="00410819"/>
    <w:rsid w:val="00410DD0"/>
    <w:rsid w:val="00417F7D"/>
    <w:rsid w:val="004256E9"/>
    <w:rsid w:val="0043100C"/>
    <w:rsid w:val="0043220B"/>
    <w:rsid w:val="00433D01"/>
    <w:rsid w:val="00447775"/>
    <w:rsid w:val="00450443"/>
    <w:rsid w:val="00454747"/>
    <w:rsid w:val="00456698"/>
    <w:rsid w:val="00461899"/>
    <w:rsid w:val="0046458F"/>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66AD4"/>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253A"/>
    <w:rsid w:val="005C473C"/>
    <w:rsid w:val="005C4A8F"/>
    <w:rsid w:val="005C58A0"/>
    <w:rsid w:val="005C63E1"/>
    <w:rsid w:val="005C6F27"/>
    <w:rsid w:val="005D43F4"/>
    <w:rsid w:val="005D52E1"/>
    <w:rsid w:val="005D6981"/>
    <w:rsid w:val="005E1017"/>
    <w:rsid w:val="005E1DAE"/>
    <w:rsid w:val="005E2883"/>
    <w:rsid w:val="005E33E0"/>
    <w:rsid w:val="005E4092"/>
    <w:rsid w:val="005E4CBE"/>
    <w:rsid w:val="005E708C"/>
    <w:rsid w:val="005F1E82"/>
    <w:rsid w:val="005F4AC3"/>
    <w:rsid w:val="005F6745"/>
    <w:rsid w:val="005F7F3E"/>
    <w:rsid w:val="0060004F"/>
    <w:rsid w:val="0060444D"/>
    <w:rsid w:val="00613946"/>
    <w:rsid w:val="00614A9E"/>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EC3"/>
    <w:rsid w:val="00703347"/>
    <w:rsid w:val="00704F59"/>
    <w:rsid w:val="00710E0B"/>
    <w:rsid w:val="00711E8A"/>
    <w:rsid w:val="00711F7A"/>
    <w:rsid w:val="007121D1"/>
    <w:rsid w:val="00712C58"/>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B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B0B5A"/>
    <w:rsid w:val="007B67CA"/>
    <w:rsid w:val="007C004D"/>
    <w:rsid w:val="007C0A5B"/>
    <w:rsid w:val="007C2398"/>
    <w:rsid w:val="007D1AA4"/>
    <w:rsid w:val="007D3AC3"/>
    <w:rsid w:val="007D5C51"/>
    <w:rsid w:val="007D6D76"/>
    <w:rsid w:val="007E0869"/>
    <w:rsid w:val="007E40C4"/>
    <w:rsid w:val="00804940"/>
    <w:rsid w:val="00810400"/>
    <w:rsid w:val="00811262"/>
    <w:rsid w:val="008145C6"/>
    <w:rsid w:val="00816528"/>
    <w:rsid w:val="008165EC"/>
    <w:rsid w:val="008176EA"/>
    <w:rsid w:val="00820757"/>
    <w:rsid w:val="00821ABC"/>
    <w:rsid w:val="00823382"/>
    <w:rsid w:val="00823484"/>
    <w:rsid w:val="008334FB"/>
    <w:rsid w:val="00836175"/>
    <w:rsid w:val="00836DD5"/>
    <w:rsid w:val="008402C4"/>
    <w:rsid w:val="008465CF"/>
    <w:rsid w:val="008725D6"/>
    <w:rsid w:val="00872664"/>
    <w:rsid w:val="00877841"/>
    <w:rsid w:val="0088172B"/>
    <w:rsid w:val="0088228F"/>
    <w:rsid w:val="00882C71"/>
    <w:rsid w:val="00882F6E"/>
    <w:rsid w:val="00885D1E"/>
    <w:rsid w:val="008974FD"/>
    <w:rsid w:val="00897A05"/>
    <w:rsid w:val="008A05A6"/>
    <w:rsid w:val="008A1263"/>
    <w:rsid w:val="008A15B2"/>
    <w:rsid w:val="008A680D"/>
    <w:rsid w:val="008B06CB"/>
    <w:rsid w:val="008B54C1"/>
    <w:rsid w:val="008B5A39"/>
    <w:rsid w:val="008B6A9C"/>
    <w:rsid w:val="008C0F15"/>
    <w:rsid w:val="008C23BF"/>
    <w:rsid w:val="008C60A0"/>
    <w:rsid w:val="008C6523"/>
    <w:rsid w:val="008C65BB"/>
    <w:rsid w:val="008D5593"/>
    <w:rsid w:val="008D62B6"/>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5732"/>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1DAC"/>
    <w:rsid w:val="00A14A16"/>
    <w:rsid w:val="00A2000B"/>
    <w:rsid w:val="00A27345"/>
    <w:rsid w:val="00A273E6"/>
    <w:rsid w:val="00A32C8A"/>
    <w:rsid w:val="00A3628D"/>
    <w:rsid w:val="00A402AB"/>
    <w:rsid w:val="00A433B0"/>
    <w:rsid w:val="00A448DC"/>
    <w:rsid w:val="00A4513F"/>
    <w:rsid w:val="00A46425"/>
    <w:rsid w:val="00A46807"/>
    <w:rsid w:val="00A50305"/>
    <w:rsid w:val="00A50B42"/>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B1937"/>
    <w:rsid w:val="00AC13AD"/>
    <w:rsid w:val="00AC1921"/>
    <w:rsid w:val="00AC1CD2"/>
    <w:rsid w:val="00AC532F"/>
    <w:rsid w:val="00AC53E3"/>
    <w:rsid w:val="00AC63D4"/>
    <w:rsid w:val="00AC7AD3"/>
    <w:rsid w:val="00AD0A28"/>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5F28"/>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55F3"/>
    <w:rsid w:val="00C85C64"/>
    <w:rsid w:val="00C9065D"/>
    <w:rsid w:val="00C91361"/>
    <w:rsid w:val="00C92658"/>
    <w:rsid w:val="00C949FD"/>
    <w:rsid w:val="00C962BE"/>
    <w:rsid w:val="00CA1F4E"/>
    <w:rsid w:val="00CA618B"/>
    <w:rsid w:val="00CB4341"/>
    <w:rsid w:val="00CB4549"/>
    <w:rsid w:val="00CB5F72"/>
    <w:rsid w:val="00CB6392"/>
    <w:rsid w:val="00CC7AA6"/>
    <w:rsid w:val="00CD01ED"/>
    <w:rsid w:val="00CD1925"/>
    <w:rsid w:val="00CD2D77"/>
    <w:rsid w:val="00CD503C"/>
    <w:rsid w:val="00CD65FD"/>
    <w:rsid w:val="00CE0216"/>
    <w:rsid w:val="00CE07E9"/>
    <w:rsid w:val="00CE2319"/>
    <w:rsid w:val="00CE28A8"/>
    <w:rsid w:val="00CE2F0B"/>
    <w:rsid w:val="00CF5683"/>
    <w:rsid w:val="00CF6E36"/>
    <w:rsid w:val="00D01F03"/>
    <w:rsid w:val="00D0530F"/>
    <w:rsid w:val="00D06237"/>
    <w:rsid w:val="00D11D19"/>
    <w:rsid w:val="00D1218B"/>
    <w:rsid w:val="00D127BD"/>
    <w:rsid w:val="00D143B5"/>
    <w:rsid w:val="00D417BF"/>
    <w:rsid w:val="00D54900"/>
    <w:rsid w:val="00D55C07"/>
    <w:rsid w:val="00D61E83"/>
    <w:rsid w:val="00D6364C"/>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17D8"/>
    <w:rsid w:val="00E04BED"/>
    <w:rsid w:val="00E05099"/>
    <w:rsid w:val="00E051B4"/>
    <w:rsid w:val="00E06504"/>
    <w:rsid w:val="00E06651"/>
    <w:rsid w:val="00E14371"/>
    <w:rsid w:val="00E169A5"/>
    <w:rsid w:val="00E16DFD"/>
    <w:rsid w:val="00E178AE"/>
    <w:rsid w:val="00E21ADC"/>
    <w:rsid w:val="00E21EC5"/>
    <w:rsid w:val="00E2248C"/>
    <w:rsid w:val="00E3158A"/>
    <w:rsid w:val="00E33980"/>
    <w:rsid w:val="00E35B2A"/>
    <w:rsid w:val="00E3744E"/>
    <w:rsid w:val="00E40095"/>
    <w:rsid w:val="00E44D8B"/>
    <w:rsid w:val="00E531C4"/>
    <w:rsid w:val="00E55C28"/>
    <w:rsid w:val="00E565A8"/>
    <w:rsid w:val="00E57191"/>
    <w:rsid w:val="00E57422"/>
    <w:rsid w:val="00E60D2E"/>
    <w:rsid w:val="00E617B6"/>
    <w:rsid w:val="00E6373D"/>
    <w:rsid w:val="00E66BB0"/>
    <w:rsid w:val="00E704E8"/>
    <w:rsid w:val="00E71BEC"/>
    <w:rsid w:val="00E73E90"/>
    <w:rsid w:val="00E75412"/>
    <w:rsid w:val="00E9099D"/>
    <w:rsid w:val="00E93C6F"/>
    <w:rsid w:val="00E95AAE"/>
    <w:rsid w:val="00E9631C"/>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D7F72"/>
    <w:rsid w:val="00EE054D"/>
    <w:rsid w:val="00EE7E6E"/>
    <w:rsid w:val="00EF0851"/>
    <w:rsid w:val="00EF2991"/>
    <w:rsid w:val="00EF34C9"/>
    <w:rsid w:val="00EF39DE"/>
    <w:rsid w:val="00EF5A45"/>
    <w:rsid w:val="00EF5E42"/>
    <w:rsid w:val="00EF7EF9"/>
    <w:rsid w:val="00F00A16"/>
    <w:rsid w:val="00F02D6C"/>
    <w:rsid w:val="00F07BEC"/>
    <w:rsid w:val="00F12237"/>
    <w:rsid w:val="00F12776"/>
    <w:rsid w:val="00F16110"/>
    <w:rsid w:val="00F16A64"/>
    <w:rsid w:val="00F24590"/>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53843B6F-52FE-4FCF-BD33-967BF287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3E5E2-0B64-4C6A-AA9B-5B66F943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18</Pages>
  <Words>8040</Words>
  <Characters>48241</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56169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71</cp:revision>
  <cp:lastPrinted>2021-07-05T07:10:00Z</cp:lastPrinted>
  <dcterms:created xsi:type="dcterms:W3CDTF">2021-09-28T13:33:00Z</dcterms:created>
  <dcterms:modified xsi:type="dcterms:W3CDTF">2022-08-12T11:15:00Z</dcterms:modified>
</cp:coreProperties>
</file>