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97E051" w14:textId="23B7D2F1" w:rsidR="00BC309A" w:rsidRPr="0011524E" w:rsidRDefault="00BC309A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  <w:u w:val="single"/>
        </w:rPr>
      </w:pPr>
      <w:bookmarkStart w:id="0" w:name="_Hlk76368725"/>
      <w:r w:rsidRPr="0011524E">
        <w:rPr>
          <w:rFonts w:ascii="Cambria" w:hAnsi="Cambria"/>
          <w:color w:val="000000"/>
          <w:sz w:val="22"/>
          <w:szCs w:val="22"/>
        </w:rPr>
        <w:t xml:space="preserve">Załącznik nr 1 </w:t>
      </w:r>
    </w:p>
    <w:p w14:paraId="3F855027" w14:textId="77777777" w:rsidR="00BC309A" w:rsidRPr="0011524E" w:rsidRDefault="00BC309A" w:rsidP="00DF0DCE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</w:p>
    <w:p w14:paraId="7860C201" w14:textId="77777777" w:rsidR="00BC309A" w:rsidRPr="0011524E" w:rsidRDefault="00BC309A" w:rsidP="00DF0DCE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  <w:r w:rsidRPr="0011524E">
        <w:rPr>
          <w:rFonts w:ascii="Cambria" w:hAnsi="Cambria"/>
          <w:color w:val="000000"/>
          <w:u w:val="single"/>
        </w:rPr>
        <w:t>FORMULARZ OFERTY</w:t>
      </w:r>
    </w:p>
    <w:p w14:paraId="32FF986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12865A9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474E5561" w14:textId="77777777" w:rsidR="00BC309A" w:rsidRPr="00A5492F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  <w:sz w:val="16"/>
          <w:szCs w:val="16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</w:t>
      </w:r>
      <w:r w:rsidRPr="00A5492F">
        <w:rPr>
          <w:rFonts w:ascii="Cambria" w:hAnsi="Cambria" w:cs="Times New Roman"/>
          <w:i/>
          <w:color w:val="000000"/>
          <w:sz w:val="16"/>
          <w:szCs w:val="16"/>
        </w:rPr>
        <w:t>miejscowość, data</w:t>
      </w:r>
    </w:p>
    <w:p w14:paraId="232E541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435DA943" w14:textId="77777777" w:rsidR="00BC309A" w:rsidRPr="0011524E" w:rsidRDefault="007A40EE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>
        <w:rPr>
          <w:rFonts w:ascii="Cambria" w:hAnsi="Cambria" w:cs="Times New Roman"/>
        </w:rPr>
        <w:t>………………………………………</w:t>
      </w:r>
    </w:p>
    <w:p w14:paraId="7B33492D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</w:t>
      </w:r>
    </w:p>
    <w:p w14:paraId="60118590" w14:textId="77777777" w:rsidR="003754D0" w:rsidRDefault="00BC309A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A5492F">
        <w:rPr>
          <w:rFonts w:ascii="Cambria" w:hAnsi="Cambria" w:cs="Times New Roman"/>
          <w:i/>
          <w:sz w:val="16"/>
          <w:szCs w:val="16"/>
          <w:lang w:eastAsia="pl-PL"/>
        </w:rPr>
        <w:t>(pełna nazwa/firma, adres)</w:t>
      </w:r>
    </w:p>
    <w:p w14:paraId="2CA9D805" w14:textId="7777777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</w:p>
    <w:p w14:paraId="679AD5BE" w14:textId="1703571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 xml:space="preserve">Tarnobrzeskie Wodociągi Sp. z o. o. </w:t>
      </w:r>
    </w:p>
    <w:p w14:paraId="0B04F693" w14:textId="7630C626" w:rsidR="00BC309A" w:rsidRP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>ul. Wiślna 1, 39-400 Tarnobrzeg</w:t>
      </w:r>
    </w:p>
    <w:p w14:paraId="58740DA3" w14:textId="77777777" w:rsidR="00BC309A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5BAD2761" w14:textId="77777777" w:rsidR="003754D0" w:rsidRDefault="003754D0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1CCCAA41" w14:textId="77777777" w:rsidR="003754D0" w:rsidRPr="0011524E" w:rsidRDefault="003754D0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4322F57E" w14:textId="54C1CC78" w:rsidR="00864311" w:rsidRPr="00864311" w:rsidRDefault="00BC309A" w:rsidP="00864311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W nawiązaniu do postępowania na zadanie pn.:</w:t>
      </w:r>
      <w:r w:rsidR="00A07F0B">
        <w:rPr>
          <w:rFonts w:ascii="Cambria" w:hAnsi="Cambria" w:cs="Times New Roman"/>
          <w:color w:val="000000"/>
        </w:rPr>
        <w:t xml:space="preserve"> </w:t>
      </w:r>
      <w:bookmarkStart w:id="1" w:name="_Hlk76028712"/>
      <w:r w:rsidR="009C6E71">
        <w:rPr>
          <w:rFonts w:ascii="Cambria" w:hAnsi="Cambria" w:cs="Times New Roman"/>
          <w:b/>
          <w:color w:val="000000"/>
        </w:rPr>
        <w:t xml:space="preserve"> </w:t>
      </w:r>
      <w:bookmarkEnd w:id="1"/>
      <w:r w:rsidR="00864311" w:rsidRPr="00864311">
        <w:rPr>
          <w:rFonts w:ascii="Cambria" w:hAnsi="Cambria" w:cs="Times New Roman"/>
          <w:b/>
          <w:bCs/>
          <w:color w:val="000000"/>
        </w:rPr>
        <w:t>Dostawa materiałów do wykonania kanalizacji sanitarnej w ul. Litewskiej w Tarnobrzegu</w:t>
      </w:r>
      <w:r w:rsidR="001B15F3">
        <w:rPr>
          <w:rFonts w:ascii="Cambria" w:hAnsi="Cambria" w:cs="Times New Roman"/>
          <w:b/>
          <w:bCs/>
          <w:color w:val="000000"/>
        </w:rPr>
        <w:t xml:space="preserve"> – etap II</w:t>
      </w:r>
    </w:p>
    <w:p w14:paraId="5160EE2A" w14:textId="77777777" w:rsidR="003754D0" w:rsidRPr="003754D0" w:rsidRDefault="003754D0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773C14CE" w14:textId="61EFBF29" w:rsidR="00BC309A" w:rsidRPr="003754D0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prowadzonego w trybie podstawowym zgodnie art. 275 pkt 1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, Wykonawca</w:t>
      </w:r>
    </w:p>
    <w:p w14:paraId="56F726EF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9D81A7" w14:textId="77777777" w:rsidR="00BC309A" w:rsidRPr="009C6E71" w:rsidRDefault="00BC309A" w:rsidP="009C6E71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..................................................................................................................</w:t>
      </w:r>
      <w:r w:rsidR="009C6E71">
        <w:rPr>
          <w:rFonts w:ascii="Cambria" w:hAnsi="Cambria" w:cs="Times New Roman"/>
          <w:color w:val="000000"/>
        </w:rPr>
        <w:t>...............................</w:t>
      </w:r>
    </w:p>
    <w:p w14:paraId="4F83D3E9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REGON,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0F656F3C" w14:textId="77777777" w:rsidR="00BC309A" w:rsidRPr="0011524E" w:rsidRDefault="00BC309A" w:rsidP="005173A5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</w:p>
    <w:p w14:paraId="4168FF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reprezentowany przez:</w:t>
      </w:r>
    </w:p>
    <w:p w14:paraId="74152BC3" w14:textId="77777777" w:rsidR="00BC309A" w:rsidRPr="0011524E" w:rsidRDefault="00BC309A" w:rsidP="005173A5">
      <w:pPr>
        <w:spacing w:after="0" w:line="240" w:lineRule="auto"/>
        <w:ind w:right="-2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………………………………………………………………………………………………….</w:t>
      </w:r>
    </w:p>
    <w:p w14:paraId="6B3CDF28" w14:textId="77777777" w:rsidR="00BC309A" w:rsidRPr="0011524E" w:rsidRDefault="00BC309A" w:rsidP="005173A5">
      <w:pPr>
        <w:spacing w:after="0" w:line="240" w:lineRule="auto"/>
        <w:ind w:right="-2"/>
        <w:contextualSpacing/>
        <w:jc w:val="center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i/>
        </w:rPr>
        <w:t>(imię, nazwisko, stanowisko/podstawa do reprezentacji)</w:t>
      </w:r>
    </w:p>
    <w:p w14:paraId="194A0389" w14:textId="77777777" w:rsidR="00BC309A" w:rsidRPr="0011524E" w:rsidRDefault="00BC309A" w:rsidP="005173A5">
      <w:pPr>
        <w:spacing w:after="0" w:line="240" w:lineRule="auto"/>
        <w:ind w:firstLine="357"/>
        <w:contextualSpacing/>
        <w:rPr>
          <w:rFonts w:ascii="Cambria" w:hAnsi="Cambria" w:cs="Times New Roman"/>
          <w:b/>
          <w:color w:val="000000"/>
        </w:rPr>
      </w:pPr>
    </w:p>
    <w:p w14:paraId="477657F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215C130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Numer telefonu Wykonawcy: </w:t>
      </w:r>
      <w:r w:rsidRPr="0011524E">
        <w:rPr>
          <w:rFonts w:ascii="Cambria" w:hAnsi="Cambria" w:cs="Times New Roman"/>
          <w:color w:val="000000"/>
        </w:rPr>
        <w:t>......</w:t>
      </w:r>
      <w:r w:rsidR="00A57D56">
        <w:rPr>
          <w:rFonts w:ascii="Cambria" w:hAnsi="Cambria" w:cs="Times New Roman"/>
          <w:color w:val="000000"/>
        </w:rPr>
        <w:t>...............................</w:t>
      </w:r>
    </w:p>
    <w:p w14:paraId="6452DE3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Adres skrzynki </w:t>
      </w:r>
      <w:proofErr w:type="spellStart"/>
      <w:r w:rsidRPr="0011524E">
        <w:rPr>
          <w:rFonts w:ascii="Cambria" w:hAnsi="Cambria" w:cs="Times New Roman"/>
          <w:b/>
          <w:color w:val="000000"/>
        </w:rPr>
        <w:t>ePUAP</w:t>
      </w:r>
      <w:proofErr w:type="spellEnd"/>
      <w:r w:rsidRPr="0011524E">
        <w:rPr>
          <w:rFonts w:ascii="Cambria" w:hAnsi="Cambria" w:cs="Times New Roman"/>
          <w:b/>
          <w:color w:val="000000"/>
        </w:rPr>
        <w:t xml:space="preserve">: </w:t>
      </w:r>
      <w:r w:rsidRPr="0011524E">
        <w:rPr>
          <w:rFonts w:ascii="Cambria" w:hAnsi="Cambria" w:cs="Times New Roman"/>
          <w:color w:val="000000"/>
        </w:rPr>
        <w:t>……………………………...</w:t>
      </w:r>
      <w:r w:rsidR="00A57D56">
        <w:rPr>
          <w:rFonts w:ascii="Cambria" w:hAnsi="Cambria" w:cs="Times New Roman"/>
          <w:color w:val="000000"/>
        </w:rPr>
        <w:t>.......</w:t>
      </w:r>
    </w:p>
    <w:p w14:paraId="5A24BD2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Adres poczty elektronicznej:</w:t>
      </w:r>
      <w:r w:rsidRPr="0011524E">
        <w:rPr>
          <w:rFonts w:ascii="Cambria" w:hAnsi="Cambria" w:cs="Times New Roman"/>
          <w:color w:val="000000"/>
        </w:rPr>
        <w:t>…………………………</w:t>
      </w:r>
      <w:r w:rsidR="00A57D56">
        <w:rPr>
          <w:rFonts w:ascii="Cambria" w:hAnsi="Cambria" w:cs="Times New Roman"/>
          <w:color w:val="000000"/>
        </w:rPr>
        <w:t>..</w:t>
      </w:r>
    </w:p>
    <w:p w14:paraId="4E7A3A3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NIP/REGON: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42184C2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KRS/</w:t>
      </w:r>
      <w:proofErr w:type="spellStart"/>
      <w:r w:rsidRPr="0011524E">
        <w:rPr>
          <w:rFonts w:ascii="Cambria" w:hAnsi="Cambria" w:cs="Times New Roman"/>
          <w:b/>
          <w:color w:val="000000"/>
        </w:rPr>
        <w:t>CEiDG</w:t>
      </w:r>
      <w:proofErr w:type="spellEnd"/>
      <w:r w:rsidRPr="0011524E">
        <w:rPr>
          <w:rFonts w:ascii="Cambria" w:hAnsi="Cambria" w:cs="Times New Roman"/>
          <w:b/>
          <w:color w:val="000000"/>
        </w:rPr>
        <w:t xml:space="preserve">: 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392DB3B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2954DEAF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zobowiązuje się do wykonania ww. zamówienia:</w:t>
      </w:r>
    </w:p>
    <w:p w14:paraId="7630D41E" w14:textId="77777777" w:rsidR="003754D0" w:rsidRDefault="003754D0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7DE34024" w14:textId="77777777" w:rsidR="00BC309A" w:rsidRPr="0011524E" w:rsidRDefault="00BC309A" w:rsidP="00DF0DCE">
      <w:pPr>
        <w:numPr>
          <w:ilvl w:val="0"/>
          <w:numId w:val="4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hAnsi="Cambria" w:cs="Times New Roman"/>
          <w:b/>
          <w:color w:val="000000"/>
        </w:rPr>
        <w:t>Wykonawca</w:t>
      </w:r>
      <w:r w:rsidRPr="0011524E">
        <w:rPr>
          <w:rFonts w:ascii="Cambria" w:eastAsia="Calibri" w:hAnsi="Cambria" w:cs="Times New Roman"/>
          <w:b/>
        </w:rPr>
        <w:t xml:space="preserve"> </w:t>
      </w:r>
      <w:r w:rsidR="00FE13F5">
        <w:rPr>
          <w:rFonts w:ascii="Cambria" w:eastAsia="Calibri" w:hAnsi="Cambria" w:cs="Times New Roman"/>
          <w:b/>
        </w:rPr>
        <w:t>oferuje</w:t>
      </w:r>
      <w:r w:rsidRPr="0011524E">
        <w:rPr>
          <w:rFonts w:ascii="Cambria" w:eastAsia="Calibri" w:hAnsi="Cambria" w:cs="Times New Roman"/>
          <w:b/>
        </w:rPr>
        <w:t xml:space="preserve"> wykonani</w:t>
      </w:r>
      <w:r w:rsidR="00FE13F5">
        <w:rPr>
          <w:rFonts w:ascii="Cambria" w:eastAsia="Calibri" w:hAnsi="Cambria" w:cs="Times New Roman"/>
          <w:b/>
        </w:rPr>
        <w:t>e</w:t>
      </w:r>
      <w:r w:rsidRPr="0011524E">
        <w:rPr>
          <w:rFonts w:ascii="Cambria" w:eastAsia="Calibri" w:hAnsi="Cambria" w:cs="Times New Roman"/>
          <w:b/>
        </w:rPr>
        <w:t xml:space="preserve"> ww. zamówienia za cenę: …………</w:t>
      </w:r>
      <w:r w:rsidR="00E9099D">
        <w:rPr>
          <w:rFonts w:ascii="Cambria" w:eastAsia="Calibri" w:hAnsi="Cambria" w:cs="Times New Roman"/>
          <w:b/>
        </w:rPr>
        <w:t>…………….………</w:t>
      </w:r>
      <w:r w:rsidRPr="0011524E">
        <w:rPr>
          <w:rFonts w:ascii="Cambria" w:eastAsia="Calibri" w:hAnsi="Cambria" w:cs="Times New Roman"/>
          <w:b/>
        </w:rPr>
        <w:t xml:space="preserve"> złotych brutto</w:t>
      </w:r>
    </w:p>
    <w:p w14:paraId="12209792" w14:textId="66D0C746" w:rsidR="00BC309A" w:rsidRPr="0011524E" w:rsidRDefault="00BC309A" w:rsidP="00461899">
      <w:pPr>
        <w:shd w:val="clear" w:color="auto" w:fill="D9D9D9" w:themeFill="background1" w:themeFillShade="D9"/>
        <w:tabs>
          <w:tab w:val="left" w:pos="993"/>
        </w:tabs>
        <w:spacing w:after="0" w:line="240" w:lineRule="auto"/>
        <w:ind w:left="284"/>
        <w:contextualSpacing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>(słownie:. ……………………….……...……………………………………………....  zł brutto)</w:t>
      </w:r>
    </w:p>
    <w:p w14:paraId="07638480" w14:textId="77777777" w:rsidR="00BC309A" w:rsidRPr="0011524E" w:rsidRDefault="00BC309A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238E610F" w14:textId="20544C5D" w:rsidR="00485FD6" w:rsidRPr="00485FD6" w:rsidRDefault="00485FD6" w:rsidP="00DF0DCE">
      <w:pPr>
        <w:pStyle w:val="Akapitzlist"/>
        <w:numPr>
          <w:ilvl w:val="0"/>
          <w:numId w:val="4"/>
        </w:numPr>
        <w:jc w:val="both"/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</w:pPr>
      <w:r w:rsidRPr="00485FD6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>Oświadczamy, że wynagrodzenie ryczałtowe o którym mowa w pkt. 1 oferty obejmuje wszystkie koszty związane z realizacją przedmiotu zamówienia w tym m.in. koszty wynikające z zakresu zamówienia i warunków jego realizacji określone w SWZ oraz wszelkie koszty niezbędne do prawidłowego wykonania zamówienia.</w:t>
      </w:r>
    </w:p>
    <w:p w14:paraId="6D6A5788" w14:textId="63374993" w:rsidR="00BC309A" w:rsidRPr="0011524E" w:rsidRDefault="00BC309A" w:rsidP="00485FD6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10D334BB" w14:textId="5F52B494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3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Oświadczamy, że jesteśmy*: </w:t>
      </w:r>
    </w:p>
    <w:p w14:paraId="119A922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mikroprzedsiębiorstwem </w:t>
      </w:r>
    </w:p>
    <w:p w14:paraId="71E66A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lastRenderedPageBreak/>
        <w:t> małym przedsiębiorstwem</w:t>
      </w:r>
    </w:p>
    <w:p w14:paraId="2F859DB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średnim przedsiębiorstwem</w:t>
      </w:r>
    </w:p>
    <w:p w14:paraId="3400585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inny rodzaj </w:t>
      </w:r>
    </w:p>
    <w:p w14:paraId="0C48BEF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*zaznaczyć odpowiednią odpowiedź, zgodnie z definicją MŚP zawartą w Załączniku I </w:t>
      </w:r>
    </w:p>
    <w:p w14:paraId="5DD2012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do Rozporządzenia Komisji (UE) nr 651/2014 z dnia 17 czerwca 2014 r.)</w:t>
      </w:r>
    </w:p>
    <w:p w14:paraId="5C82708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32402ED" w14:textId="5F83CAE8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4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INFORMUJEMY, że*:</w:t>
      </w:r>
    </w:p>
    <w:p w14:paraId="6790F8B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FA179C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Wybór oferty NIE BĘDZIE prowadził do powstania u Zamawiającego obowiązku podatkowego zgodnie z przepisami o podatku od towarów i usług;</w:t>
      </w:r>
    </w:p>
    <w:p w14:paraId="30CA0BE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378EB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Wybór oferty będzie prowadził do powstania u Zamawiającego obowiązku podatkowego zgodnie </w:t>
      </w:r>
    </w:p>
    <w:p w14:paraId="386B98C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z przepisami o podatku od towarów i usług w odniesieniu do następujących towarów i usług, których dostawa lub świadczenie będzie prowadzić do jego powstania: </w:t>
      </w:r>
    </w:p>
    <w:p w14:paraId="12D062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Rodzaj towaru lub usługi powodująca obowiązek podatkowy: …………………………….. </w:t>
      </w:r>
    </w:p>
    <w:p w14:paraId="5F545E4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Wartość towaru lub usługi powodująca obowiązek podatkowy, zgodnie z przepisami o podatku od towarów i usług wynosi …………………………………………….   zł netto.</w:t>
      </w:r>
    </w:p>
    <w:p w14:paraId="42B1872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Stawka podatku od towarów i usług, która zgodnie z wiedzą wykonawcy, będzie miała zastosowanie: …………………………………………….</w:t>
      </w:r>
    </w:p>
    <w:p w14:paraId="2F9B00A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*Uwaga: brak jednoznacznej informacji w ww. zakresie oznacza, że złożona oferta nie będzie prowadziła do powstania u Zamawiającego obowiązku podatkowego.</w:t>
      </w:r>
    </w:p>
    <w:p w14:paraId="6875729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7CBAF0B6" w14:textId="0F6D36EB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5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że:</w:t>
      </w:r>
    </w:p>
    <w:p w14:paraId="2AB163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</w:t>
      </w:r>
      <w:r w:rsidRPr="00485FD6">
        <w:rPr>
          <w:rFonts w:ascii="Cambria" w:hAnsi="Cambria" w:cs="Times New Roman"/>
        </w:rPr>
        <w:t xml:space="preserve"> nie składamy oferty jako podmiot wspólnie ubiegający się o zamówienie w rozumieniu art. 58 ustawy z dnia 11 września 2019 r. Prawo Zamówień Publicznych. </w:t>
      </w:r>
    </w:p>
    <w:p w14:paraId="724C199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składamy ofertę jako podmiot wspólnie ubiegający się o zamówienie w rozumieniu art. 58 ustawy z dnia 11 września 2019 r. Prawo Zamówień Publicznych. </w:t>
      </w:r>
    </w:p>
    <w:p w14:paraId="6C7F483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w skład podmiotu wspólnego wchodzą następujące podmioty:</w:t>
      </w:r>
    </w:p>
    <w:p w14:paraId="6A0352F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nazwa: ………………………………., z siedzibą w ……………., przy ulicy……………;</w:t>
      </w:r>
    </w:p>
    <w:p w14:paraId="1C925227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b) nazwa: ………………………………., z siedzibą w ……………., przy ulicy……………; </w:t>
      </w:r>
    </w:p>
    <w:p w14:paraId="34667125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c) nazwa: ………………………………., z siedzibą w ……………., przy ulicy……………;</w:t>
      </w:r>
    </w:p>
    <w:p w14:paraId="590F5D2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do reprezentowania podmiotu wspólnego upoważniony jest/są:</w:t>
      </w:r>
    </w:p>
    <w:p w14:paraId="3D756A4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Pan/Pani ………………………………………………………………….;</w:t>
      </w:r>
    </w:p>
    <w:p w14:paraId="5C7BCA3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b) Pan/Pani …………………………………………………………………;</w:t>
      </w:r>
    </w:p>
    <w:p w14:paraId="140A5DD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Osoby/osoba te/ta są/jest upoważnione do reprezentowania podmiotu wspólnego w przedmiotowym postępowaniu o udzielenie zamówienia publicznego </w:t>
      </w:r>
    </w:p>
    <w:p w14:paraId="6CBE556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CDFEE0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15BC05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93448FF" w14:textId="238F34BC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6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*Oświadczam, że dokumenty wskazujące  uprawnienia  do podpisania oferty Zamawiający może uzyskać za pomocą bezpłatnych i ogólnodostępnych baz danych, pod adresem internetowym:</w:t>
      </w:r>
    </w:p>
    <w:p w14:paraId="15E140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https://ems.ms.gov.pl/krs/wyszukiwaniepodmiotu (dotyczy podmiotów wpisanych do Krajowego Rejestru Sądowego [KRS]),</w:t>
      </w:r>
    </w:p>
    <w:p w14:paraId="7D7CA3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https://prod.ceidg.gov.pl/ceidg/ceidg.public.ui/Search.aspx (dotyczy podmiotów wpisanych do Centralnej Ewidencji i Informacji o Działalności Gospodarczej [CEIDG]) </w:t>
      </w:r>
    </w:p>
    <w:p w14:paraId="31A376A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………………………………………………… (wpisać odpowiedni adres internetowy w przypadku innych baz danych niż wyżej wskazane) </w:t>
      </w:r>
    </w:p>
    <w:p w14:paraId="670B1C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lastRenderedPageBreak/>
        <w:t>*Należy zaznaczyć właściwą opcję lub niepotrzebne skreślić albo usunąć</w:t>
      </w:r>
    </w:p>
    <w:p w14:paraId="304BEA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B79FF8C" w14:textId="7CA08133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7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*Oświadczam, że następujące dokumenty można uzyskać za pomocą bezpłatnych i ogólnodostępnych baz danych:</w:t>
      </w:r>
    </w:p>
    <w:p w14:paraId="0183D6ED" w14:textId="77777777" w:rsidR="00265772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ab/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1"/>
        <w:gridCol w:w="3149"/>
        <w:gridCol w:w="4562"/>
      </w:tblGrid>
      <w:tr w:rsidR="00265772" w:rsidRPr="00265772" w14:paraId="7005BE51" w14:textId="77777777" w:rsidTr="00394B00">
        <w:tc>
          <w:tcPr>
            <w:tcW w:w="961" w:type="dxa"/>
            <w:shd w:val="pct12" w:color="auto" w:fill="auto"/>
            <w:vAlign w:val="center"/>
          </w:tcPr>
          <w:p w14:paraId="39D8F68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lp.</w:t>
            </w:r>
          </w:p>
        </w:tc>
        <w:tc>
          <w:tcPr>
            <w:tcW w:w="3149" w:type="dxa"/>
            <w:shd w:val="pct12" w:color="auto" w:fill="auto"/>
            <w:vAlign w:val="center"/>
          </w:tcPr>
          <w:p w14:paraId="53773865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Nazwa dokumentu</w:t>
            </w:r>
          </w:p>
        </w:tc>
        <w:tc>
          <w:tcPr>
            <w:tcW w:w="4562" w:type="dxa"/>
            <w:shd w:val="pct12" w:color="auto" w:fill="auto"/>
            <w:vAlign w:val="center"/>
          </w:tcPr>
          <w:p w14:paraId="1FBB5056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Adres strony internetowej</w:t>
            </w:r>
          </w:p>
        </w:tc>
      </w:tr>
      <w:tr w:rsidR="00265772" w:rsidRPr="00265772" w14:paraId="6434DE0A" w14:textId="77777777" w:rsidTr="00394B00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961" w:type="dxa"/>
            <w:vAlign w:val="bottom"/>
          </w:tcPr>
          <w:p w14:paraId="276329C8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224696FB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091ACCF1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  <w:tr w:rsidR="00265772" w:rsidRPr="00265772" w14:paraId="599F609D" w14:textId="77777777" w:rsidTr="00394B00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961" w:type="dxa"/>
            <w:vAlign w:val="bottom"/>
          </w:tcPr>
          <w:p w14:paraId="5B371114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6A97183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4189AC2F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</w:tbl>
    <w:p w14:paraId="6CE3F4B1" w14:textId="060EF697" w:rsidR="00485FD6" w:rsidRPr="00485FD6" w:rsidRDefault="00265772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</w:p>
    <w:p w14:paraId="002F2E7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2D16C1A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D11155D" w14:textId="168A392B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8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Zastrzegam / zastrzegamy* informacje zawarte w załącznikach nr ........... mojej / naszej oferty. Stanowią one tajemnicę przedsiębiorstwa w rozumieniu art. 11 ust. 4 Ustawy z dnia 16 kwietnia 1993 </w:t>
      </w:r>
    </w:p>
    <w:p w14:paraId="736D814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 Zwalczaniu Nieuczciwej Konkurencji (tj. Dz. U. z 2018 r  poz. 419, 1637) i nie mogą być udostępniane innym uczestnikom postępowania. </w:t>
      </w:r>
    </w:p>
    <w:p w14:paraId="4B0466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Jednocześnie w ww. załączniku  do Formularza oferty, przedstawiam uzasadnienie dokonanego zastrzeżenia.</w:t>
      </w:r>
    </w:p>
    <w:p w14:paraId="02E64F7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*Jeśli nie dotyczy skreślić albo usunąć</w:t>
      </w:r>
    </w:p>
    <w:p w14:paraId="5883EDF6" w14:textId="23365C07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9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Potwierdzamy warunki płatności – zgodnie z zapisami specyfikacji warunków zamówienia oraz wzoru umowy stanowiącego zał. do SWZ.</w:t>
      </w:r>
    </w:p>
    <w:p w14:paraId="584CCCC3" w14:textId="75504DC5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10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 zapoznaliśmy się z dokumentacją przetargową, w szczególności ze specyfikacją warunków zamówienia i akceptujemy ją bez zastrzeżeń i przyjmujemy warunki w nich zawarte oraz że zdobyliśmy konieczne informacje do przygotowania oferty.</w:t>
      </w:r>
    </w:p>
    <w:p w14:paraId="15582FE1" w14:textId="4D85E115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11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Oświadczamy, że uważamy się za związanych niniejszą ofertą przez czas wskazany w specyfikacji warunków zamówienia.    </w:t>
      </w:r>
    </w:p>
    <w:p w14:paraId="733198D0" w14:textId="59C91811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12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 „Wzór Umowy” w odniesieniu do części, o którą/e się ubiegamy został przez nas zaakceptowany bez zastrzeżeń. Zobowiązujemy się w przypadku wyboru naszej oferty do zawarcia umowy/-ów na określonych we wzorze/-</w:t>
      </w:r>
      <w:proofErr w:type="spellStart"/>
      <w:r w:rsidR="00485FD6" w:rsidRPr="00485FD6">
        <w:rPr>
          <w:rFonts w:ascii="Cambria" w:hAnsi="Cambria" w:cs="Times New Roman"/>
        </w:rPr>
        <w:t>rach</w:t>
      </w:r>
      <w:proofErr w:type="spellEnd"/>
      <w:r w:rsidR="00485FD6" w:rsidRPr="00485FD6">
        <w:rPr>
          <w:rFonts w:ascii="Cambria" w:hAnsi="Cambria" w:cs="Times New Roman"/>
        </w:rPr>
        <w:t xml:space="preserve"> umowy/-ów warunkach, w miejscu i terminie wyznaczonym przez Zamawiającego.</w:t>
      </w:r>
    </w:p>
    <w:p w14:paraId="50C047BE" w14:textId="39BC09D2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13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*Oświadczamy, że podwykonawcom zamierzamy  powierzyć wykonanie następującej części zamówienia: </w:t>
      </w:r>
    </w:p>
    <w:p w14:paraId="7B8D185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...........................................................................................................................................................................**</w:t>
      </w:r>
    </w:p>
    <w:p w14:paraId="3F358C7C" w14:textId="7BF091C5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** UWAGA: Zamawiający żąda wskazania przez Wykonawcę części zamówienia, której/</w:t>
      </w:r>
      <w:proofErr w:type="spellStart"/>
      <w:r w:rsidRPr="00485FD6">
        <w:rPr>
          <w:rFonts w:ascii="Cambria" w:hAnsi="Cambria" w:cs="Times New Roman"/>
        </w:rPr>
        <w:t>ych</w:t>
      </w:r>
      <w:proofErr w:type="spellEnd"/>
      <w:r w:rsidRPr="00485FD6">
        <w:rPr>
          <w:rFonts w:ascii="Cambria" w:hAnsi="Cambria" w:cs="Times New Roman"/>
        </w:rPr>
        <w:t xml:space="preserve"> wykonanie zamierza powierzyć podwykonawcom i podania przez Wykonawcę nazw  podwykonawców j</w:t>
      </w:r>
      <w:r>
        <w:rPr>
          <w:rFonts w:ascii="Cambria" w:hAnsi="Cambria" w:cs="Times New Roman"/>
        </w:rPr>
        <w:t xml:space="preserve">eżeli są już znani </w:t>
      </w:r>
      <w:r w:rsidRPr="00485FD6">
        <w:rPr>
          <w:rFonts w:ascii="Cambria" w:hAnsi="Cambria" w:cs="Times New Roman"/>
        </w:rPr>
        <w:t>a pozostały zakres będziemy wykonywać sami</w:t>
      </w:r>
      <w:r>
        <w:rPr>
          <w:rFonts w:ascii="Cambria" w:hAnsi="Cambria" w:cs="Times New Roman"/>
        </w:rPr>
        <w:t>.</w:t>
      </w:r>
    </w:p>
    <w:p w14:paraId="045B49F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D3239B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*Przedmiot zamówienia zamierzamy wykonać sami.</w:t>
      </w:r>
    </w:p>
    <w:p w14:paraId="4ADBF96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 xml:space="preserve">* niepotrzebne skreślić </w:t>
      </w:r>
    </w:p>
    <w:p w14:paraId="73FC479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053AE98" w14:textId="1D7ABCDE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14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 zapoznaliśmy się z pkt 1.4 SWZ  dotyczącym przetwarzania danych osobowych.</w:t>
      </w:r>
    </w:p>
    <w:p w14:paraId="155DDA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Oświadczam, że wypełniłem obowiązki informacyjne przewidziane w art. 13 lub art. 14 rozporządzenia Parlamentu Europejskiego i Rady (UE) nr 2016/679 z dnia 27 kwietnia 2016 r. w sprawie ochrony osób fizycznych w związku z przetwarzaniem takich danych oraz uchyleniem dyrektywy 95/46/WE (ogólne rozporządzenie o ochronie danych) (Dz. Urz. UE L 119, 04.05.2016), </w:t>
      </w:r>
      <w:r w:rsidRPr="00485FD6">
        <w:rPr>
          <w:rFonts w:ascii="Cambria" w:hAnsi="Cambria" w:cs="Times New Roman"/>
        </w:rPr>
        <w:lastRenderedPageBreak/>
        <w:t>dalej również RODO, wobec osób fizycznych, od których dane osobowe bezpośrednio lub pośrednio pozyskałem w celu ubiegania się o udzielenie zamówienia publicznego w niniejszym postępowaniu.*</w:t>
      </w:r>
    </w:p>
    <w:p w14:paraId="4286D409" w14:textId="4C8EA66E" w:rsidR="00BC309A" w:rsidRPr="0011524E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B50BD5" w14:textId="77777777" w:rsidR="00485FD6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498142CC" w14:textId="702B4831" w:rsidR="00BC309A" w:rsidRPr="0011524E" w:rsidRDefault="00AB223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15</w:t>
      </w:r>
      <w:r w:rsidR="00BC309A" w:rsidRPr="0011524E">
        <w:rPr>
          <w:rFonts w:ascii="Cambria" w:hAnsi="Cambria" w:cs="Times New Roman"/>
        </w:rPr>
        <w:t xml:space="preserve">. Oferta zawiera: </w:t>
      </w:r>
    </w:p>
    <w:p w14:paraId="7EEC6AAA" w14:textId="365AC738" w:rsidR="0013300B" w:rsidRDefault="00D819F2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</w:t>
      </w:r>
    </w:p>
    <w:p w14:paraId="4EC504CD" w14:textId="77777777" w:rsidR="0013300B" w:rsidRDefault="0013300B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77560EDA" w14:textId="77777777" w:rsidR="0013300B" w:rsidRPr="0013300B" w:rsidRDefault="0013300B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3B84ADFE" w14:textId="77777777" w:rsidR="00BC309A" w:rsidRPr="0013300B" w:rsidRDefault="00BC309A" w:rsidP="0013300B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b/>
          <w:color w:val="000000"/>
          <w:highlight w:val="yellow"/>
        </w:rPr>
      </w:pPr>
      <w:r w:rsidRPr="0013300B">
        <w:rPr>
          <w:rFonts w:ascii="Cambria" w:hAnsi="Cambria" w:cs="Times New Roman"/>
          <w:color w:val="000000"/>
        </w:rPr>
        <w:t xml:space="preserve">   </w:t>
      </w:r>
    </w:p>
    <w:p w14:paraId="6C13B938" w14:textId="77777777" w:rsidR="00BC309A" w:rsidRPr="0011524E" w:rsidRDefault="00BC309A" w:rsidP="005173A5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BB59247" w14:textId="77777777" w:rsidR="00BC309A" w:rsidRPr="00010801" w:rsidRDefault="00BC309A" w:rsidP="00010801">
      <w:pPr>
        <w:tabs>
          <w:tab w:val="left" w:pos="360"/>
        </w:tabs>
        <w:spacing w:after="0" w:line="240" w:lineRule="auto"/>
        <w:ind w:left="360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</w:t>
      </w:r>
      <w:r w:rsidR="00010801">
        <w:rPr>
          <w:rFonts w:ascii="Cambria" w:hAnsi="Cambria" w:cs="Times New Roman"/>
          <w:color w:val="000000"/>
        </w:rPr>
        <w:t xml:space="preserve">                              </w:t>
      </w:r>
    </w:p>
    <w:p w14:paraId="0FB98E3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5C92182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i/>
          <w:iCs/>
          <w:lang w:eastAsia="pl-PL"/>
        </w:rPr>
        <w:t xml:space="preserve">Oferta musi być złożona  pod rygorem nieważności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formie elektronicznej,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tj</w:t>
      </w:r>
      <w:r w:rsidRPr="0011524E">
        <w:rPr>
          <w:rFonts w:ascii="Cambria" w:eastAsia="Times New Roman" w:hAnsi="Cambria" w:cs="Times New Roman"/>
          <w:iCs/>
          <w:u w:val="single"/>
          <w:lang w:eastAsia="pl-PL"/>
        </w:rPr>
        <w:t>.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Cs/>
          <w:i/>
          <w:iCs/>
          <w:u w:val="single"/>
          <w:lang w:eastAsia="pl-PL"/>
        </w:rPr>
        <w:t>w postaci elektronicznej opatrzonej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 xml:space="preserve"> kwalifikowanym podpisem elektronicznym  lub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postaci elektronicznej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opatrzonej podpisem zaufanym lub podpisem osobistym</w:t>
      </w:r>
    </w:p>
    <w:p w14:paraId="6BB50B72" w14:textId="77777777" w:rsidR="00BC309A" w:rsidRPr="0011524E" w:rsidRDefault="00BC309A" w:rsidP="005173A5">
      <w:p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b/>
          <w:color w:val="000000"/>
        </w:rPr>
      </w:pPr>
    </w:p>
    <w:p w14:paraId="1B85039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58E8406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60FC7DB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D025C5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9D0CD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022D0F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0875E9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44549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6D21BB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B3E1B7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CE7211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EC5F1E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09E8D9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B8B0DE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0A074D6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AF187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4BA96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FAF02D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80D39A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691754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0B0C7C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EC39F0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9778B92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3242A6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5338F47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0C80BD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8B3CCB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C1848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075A5C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1C444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2</w:t>
      </w:r>
    </w:p>
    <w:p w14:paraId="28746B6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54921D1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A308C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WYKONAWCY</w:t>
      </w:r>
    </w:p>
    <w:p w14:paraId="5694501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</w:p>
    <w:p w14:paraId="12D1A3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0F7860D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1828382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59FF0968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2818C16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58C19351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153D7C05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72CB8D6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24EF9BF" w14:textId="68AA0AEE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 xml:space="preserve">                                                                                           </w:t>
      </w:r>
      <w:r w:rsidRPr="00836175">
        <w:rPr>
          <w:rFonts w:ascii="Cambria" w:hAnsi="Cambria" w:cs="Times New Roman"/>
          <w:b/>
          <w:bCs/>
        </w:rPr>
        <w:t xml:space="preserve">Tarnobrzeskie Wodociągi Sp. z o. o. </w:t>
      </w:r>
    </w:p>
    <w:p w14:paraId="2ACFC23F" w14:textId="18A40D97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Cs/>
        </w:rPr>
      </w:pPr>
      <w:r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836175">
        <w:rPr>
          <w:rFonts w:ascii="Cambria" w:hAnsi="Cambria" w:cs="Times New Roman"/>
          <w:bCs/>
        </w:rPr>
        <w:t xml:space="preserve">ul. Wiślna 1, 39-400 Tarnobrzeg, </w:t>
      </w:r>
    </w:p>
    <w:p w14:paraId="0A39651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56E7A4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F95325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1 ustawy z dnia 11 września 2019 r. </w:t>
      </w:r>
    </w:p>
    <w:p w14:paraId="69B946E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), </w:t>
      </w:r>
    </w:p>
    <w:p w14:paraId="03E25CE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  <w:u w:val="single"/>
        </w:rPr>
        <w:t>DOTYCZĄCE SPEŁNIANIA WARUNKÓW UDZIAŁU W POSTĘPOWANIU I PRZESŁANEK WYKLUCZENIA Z POSTĘPOWANIA</w:t>
      </w:r>
    </w:p>
    <w:p w14:paraId="1E12878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63271A21" w14:textId="318CDC6E" w:rsidR="00E457C0" w:rsidRPr="00E457C0" w:rsidRDefault="00BC309A" w:rsidP="00E457C0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publicznego pn.:</w:t>
      </w:r>
      <w:r w:rsidR="008E1467">
        <w:rPr>
          <w:rFonts w:ascii="Cambria" w:hAnsi="Cambria" w:cs="Times New Roman"/>
        </w:rPr>
        <w:t xml:space="preserve"> </w:t>
      </w:r>
      <w:r w:rsidR="00E457C0" w:rsidRPr="00E457C0">
        <w:rPr>
          <w:rFonts w:ascii="Cambria" w:hAnsi="Cambria" w:cs="Times New Roman"/>
          <w:b/>
          <w:bCs/>
        </w:rPr>
        <w:t>Dostawa materiałów do wykonania kanalizacji sanitarnej w ul. Litewskiej w Tarnobrzegu</w:t>
      </w:r>
      <w:r w:rsidR="001B15F3">
        <w:rPr>
          <w:rFonts w:ascii="Cambria" w:hAnsi="Cambria" w:cs="Times New Roman"/>
          <w:b/>
          <w:bCs/>
        </w:rPr>
        <w:t xml:space="preserve"> – etap II</w:t>
      </w:r>
    </w:p>
    <w:p w14:paraId="27BD95CB" w14:textId="449EE726" w:rsidR="008E1467" w:rsidRPr="008E1467" w:rsidRDefault="008E1467" w:rsidP="008E1467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</w:rPr>
      </w:pPr>
    </w:p>
    <w:p w14:paraId="3C54E378" w14:textId="6F9155A1" w:rsidR="008E1467" w:rsidRPr="0011524E" w:rsidRDefault="008E1467" w:rsidP="008E1467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i/>
        </w:rPr>
      </w:pPr>
    </w:p>
    <w:p w14:paraId="57F66AC9" w14:textId="6D43E3F7" w:rsidR="00BC309A" w:rsidRPr="008E1467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CF65223" w14:textId="77777777" w:rsidR="001253E7" w:rsidRPr="0011524E" w:rsidRDefault="001253E7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7137AED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B94C9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Wykonawcy</w:t>
            </w:r>
          </w:p>
        </w:tc>
      </w:tr>
    </w:tbl>
    <w:p w14:paraId="003B8DC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07BAE82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odpowiednio na dzień składania ofert spełniam warunki udziału w postępowaniu określone przez Zamawiającego w Rozdziale 9</w:t>
      </w:r>
      <w:r w:rsidRPr="0011524E">
        <w:rPr>
          <w:rFonts w:ascii="Cambria" w:eastAsia="Lucida Sans Unicode" w:hAnsi="Cambria" w:cs="Times New Roman"/>
          <w:color w:val="FF0000"/>
          <w:kern w:val="2"/>
        </w:rPr>
        <w:t xml:space="preserve">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swz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286815DB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C1B289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8F05891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art. 108 ust. 1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uPzp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3782AE0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2B5A5BF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4486F96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</w:t>
      </w:r>
      <w:proofErr w:type="spellStart"/>
      <w:r w:rsidRPr="0011524E">
        <w:rPr>
          <w:rFonts w:ascii="Cambria" w:hAnsi="Cambria" w:cs="Times New Roman"/>
          <w:i/>
        </w:rPr>
        <w:t>uPzp</w:t>
      </w:r>
      <w:proofErr w:type="spellEnd"/>
      <w:r w:rsidRPr="0011524E">
        <w:rPr>
          <w:rFonts w:ascii="Cambria" w:hAnsi="Cambria" w:cs="Times New Roman"/>
          <w:i/>
        </w:rPr>
        <w:t xml:space="preserve">). </w:t>
      </w:r>
      <w:r w:rsidRPr="0011524E">
        <w:rPr>
          <w:rFonts w:ascii="Cambria" w:hAnsi="Cambria" w:cs="Times New Roman"/>
        </w:rPr>
        <w:t xml:space="preserve">Jednocześnie oświadczam, że w związku z ww. okolicznością, na podstawie art. 110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podjąłem następujące środki naprawcze:</w:t>
      </w:r>
    </w:p>
    <w:p w14:paraId="0919F89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4462D0C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</w:p>
    <w:p w14:paraId="1DF17D21" w14:textId="77777777" w:rsidR="00BC309A" w:rsidRPr="0011524E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4E370FB9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6879CE">
        <w:rPr>
          <w:rFonts w:ascii="Cambria" w:eastAsia="Lucida Sans Unicode" w:hAnsi="Cambria" w:cs="Times New Roman"/>
          <w:kern w:val="2"/>
        </w:rPr>
        <w:lastRenderedPageBreak/>
        <w:t xml:space="preserve">Oświadczam, że na dzień składania ofert nie podlegam wykluczeniu z postępowania na podstawie </w:t>
      </w:r>
      <w:r w:rsidRPr="006879CE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6879CE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3162FACF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3D3C9F6E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  <w:r w:rsidRPr="006879CE">
        <w:rPr>
          <w:rFonts w:ascii="Cambria" w:eastAsia="Calibri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59BD1CB2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</w:p>
    <w:p w14:paraId="4702BB6B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6879CE">
        <w:rPr>
          <w:rFonts w:ascii="Cambria" w:eastAsia="Calibri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6879CE">
        <w:rPr>
          <w:rFonts w:ascii="Cambria" w:eastAsia="Calibri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6879CE">
        <w:rPr>
          <w:rFonts w:ascii="Cambria" w:eastAsia="Calibri" w:hAnsi="Cambria" w:cs="Times New Roman"/>
          <w:sz w:val="20"/>
          <w:szCs w:val="20"/>
        </w:rPr>
        <w:t xml:space="preserve"> </w:t>
      </w:r>
      <w:r w:rsidRPr="006879CE">
        <w:rPr>
          <w:rFonts w:ascii="Cambria" w:eastAsia="Calibri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6879CE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6879CE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4EDCE125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6879C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45A0BFE" w14:textId="77777777" w:rsidR="00BC309A" w:rsidRDefault="00BC309A" w:rsidP="005173A5">
      <w:pPr>
        <w:spacing w:after="0" w:line="240" w:lineRule="auto"/>
        <w:ind w:left="5664" w:firstLine="708"/>
        <w:contextualSpacing/>
        <w:jc w:val="both"/>
        <w:rPr>
          <w:rFonts w:ascii="Cambria" w:hAnsi="Cambria" w:cs="Times New Roman"/>
          <w:i/>
        </w:rPr>
      </w:pPr>
    </w:p>
    <w:p w14:paraId="577E7A6E" w14:textId="77777777" w:rsidR="006879CE" w:rsidRPr="0011524E" w:rsidRDefault="006879CE" w:rsidP="005173A5">
      <w:pPr>
        <w:spacing w:after="0" w:line="240" w:lineRule="auto"/>
        <w:ind w:left="5664" w:firstLine="708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A7B253B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AE12C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color w:val="000000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Informacja w związku z poleganiem na zasobach innych podmiotów</w:t>
            </w:r>
          </w:p>
          <w:p w14:paraId="73ED1CEA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i/>
                <w:color w:val="000000"/>
              </w:rPr>
            </w:pPr>
            <w:r w:rsidRPr="0011524E">
              <w:rPr>
                <w:rFonts w:ascii="Cambria" w:hAnsi="Cambria" w:cs="Times New Roman"/>
                <w:b/>
                <w:i/>
                <w:color w:val="000000"/>
              </w:rPr>
              <w:t>(jeżeli dotyczy)</w:t>
            </w:r>
          </w:p>
        </w:tc>
      </w:tr>
    </w:tbl>
    <w:p w14:paraId="11503B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4E10FD2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Oświadczam, że w celu wykazania spełniania warunków udziału w postępowaniu,</w:t>
      </w:r>
      <w:r w:rsidRPr="0011524E">
        <w:rPr>
          <w:rFonts w:ascii="Cambria" w:hAnsi="Cambria" w:cs="Times New Roman"/>
          <w:color w:val="00B050"/>
        </w:rPr>
        <w:t xml:space="preserve"> </w:t>
      </w:r>
      <w:r w:rsidRPr="0011524E">
        <w:rPr>
          <w:rFonts w:ascii="Cambria" w:hAnsi="Cambria" w:cs="Times New Roman"/>
        </w:rPr>
        <w:t xml:space="preserve">określonych przez Zamawiającego w Rozdziale 9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</w:t>
      </w:r>
    </w:p>
    <w:p w14:paraId="7CCBC6A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 xml:space="preserve">(Zaznaczyć właściwe. Brak zaznaczenia będzie oznaczał, że wykonawca nie polega na zasobach innych podmiotów) </w:t>
      </w:r>
    </w:p>
    <w:p w14:paraId="30911BE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</w:p>
    <w:p w14:paraId="49E87D4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6B3970">
        <w:rPr>
          <w:rFonts w:ascii="Cambria" w:hAnsi="Cambria" w:cs="Times New Roman"/>
          <w:i/>
        </w:rPr>
      </w:r>
      <w:r w:rsidR="006B3970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nie polegam na zasobach innych podmiotów</w:t>
      </w:r>
    </w:p>
    <w:p w14:paraId="771BF3FF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6B3970">
        <w:rPr>
          <w:rFonts w:ascii="Cambria" w:hAnsi="Cambria" w:cs="Times New Roman"/>
          <w:i/>
        </w:rPr>
      </w:r>
      <w:r w:rsidR="006B3970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polegam na zasobach następującego/</w:t>
      </w:r>
      <w:proofErr w:type="spellStart"/>
      <w:r w:rsidRPr="0011524E">
        <w:rPr>
          <w:rFonts w:ascii="Cambria" w:hAnsi="Cambria" w:cs="Times New Roman"/>
        </w:rPr>
        <w:t>ych</w:t>
      </w:r>
      <w:proofErr w:type="spellEnd"/>
      <w:r w:rsidRPr="0011524E">
        <w:rPr>
          <w:rFonts w:ascii="Cambria" w:hAnsi="Cambria" w:cs="Times New Roman"/>
        </w:rPr>
        <w:t xml:space="preserve"> podmiotu/ów:</w:t>
      </w:r>
    </w:p>
    <w:p w14:paraId="066C759A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………………………………………...................................................................................................</w:t>
      </w:r>
    </w:p>
    <w:p w14:paraId="09E84115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………………………………………..................................................................................................., </w:t>
      </w:r>
    </w:p>
    <w:p w14:paraId="2E15759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084C9C64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 następującym zakresie: </w:t>
      </w:r>
    </w:p>
    <w:p w14:paraId="7E1851D6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0870B6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(określić odpowiedni zakres dla wskazanego podmiotu). </w:t>
      </w:r>
    </w:p>
    <w:p w14:paraId="0CD8B43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0872B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1783C870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DA9B2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Informacje dotyczące podwykonawców</w:t>
            </w:r>
            <w:r w:rsidRPr="0011524E">
              <w:rPr>
                <w:rFonts w:ascii="Cambria" w:hAnsi="Cambria" w:cs="Times New Roman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i/>
              </w:rPr>
              <w:t>(jeżeli dotyczy tj. wykonawca zamierza powierzyć podwykonawcom wykonanie części zamówienia)</w:t>
            </w:r>
          </w:p>
        </w:tc>
      </w:tr>
    </w:tbl>
    <w:p w14:paraId="35AD4210" w14:textId="77777777" w:rsidR="00BC309A" w:rsidRPr="0011524E" w:rsidRDefault="00BC309A" w:rsidP="005173A5">
      <w:pPr>
        <w:tabs>
          <w:tab w:val="left" w:pos="0"/>
          <w:tab w:val="left" w:pos="142"/>
        </w:tabs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CC1D5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Należy wskazać części zamówienia, których wykonanie wykonawca zamierza powierzyć podwykonawcom i o ile jest to wiadome, podać firmy podwykonawców </w:t>
      </w:r>
    </w:p>
    <w:p w14:paraId="7B8DFE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15EC15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7B2B674A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4B266F6D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1C8D9805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7F0DAF1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4B03C75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6B02824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5A4C064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3199A5A4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lastRenderedPageBreak/>
        <w:t>Część zamówienia, którą wykonanie wykonawca zamierza powierzyć podwykonawcom: ………………………………………………………………………………………………………..</w:t>
      </w:r>
    </w:p>
    <w:p w14:paraId="6E7441D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u w:val="single"/>
        </w:rPr>
      </w:pPr>
    </w:p>
    <w:p w14:paraId="7D0FD1D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55D72E6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1159E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podanych informacji</w:t>
            </w:r>
          </w:p>
        </w:tc>
      </w:tr>
    </w:tbl>
    <w:p w14:paraId="3B1B333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D8918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Oświadczam, że wszystkie informacje podane w powyższych oświadczeniach są aktualne </w:t>
      </w:r>
      <w:r w:rsidRPr="0011524E">
        <w:rPr>
          <w:rFonts w:ascii="Cambria" w:hAnsi="Cambria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F895D6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EDE12DE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</w:p>
    <w:p w14:paraId="3886B11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22452636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bCs/>
          <w:i/>
        </w:rPr>
        <w:t xml:space="preserve">W przypadku wspólnego ubiegania się o zamówienie przez wykonawców oświadczenie składa każdy </w:t>
      </w:r>
      <w:r w:rsidRPr="0011524E">
        <w:rPr>
          <w:rFonts w:ascii="Cambria" w:hAnsi="Cambria" w:cs="Times New Roman"/>
          <w:bCs/>
          <w:i/>
        </w:rPr>
        <w:br/>
        <w:t>z wykonawców wspólnie ubiegających się o zamówienie.</w:t>
      </w:r>
    </w:p>
    <w:p w14:paraId="51D7B1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6EE72E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3EA994" w14:textId="77777777" w:rsidR="00BA1573" w:rsidRPr="0011524E" w:rsidRDefault="00BA1573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1CB589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112AA72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21881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56FC348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BA39FF0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F3B7A8E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7D94E2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6994E8B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26712CB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48EFF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42A475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500D85C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C791AE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D094BA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8A85A07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D928AE5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E7508D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A1781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0346105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47AB64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2AFF49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466E04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F7554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8FB67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A5726F4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7E3BED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CDD267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0DBB6C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9DBD768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E37AF5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F1101A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E79CD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3</w:t>
      </w:r>
    </w:p>
    <w:p w14:paraId="0D7864D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EC1F85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26189E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F3803E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WYKONAWCÓW WSPÓLNIE UBIEGAJĄCYCH SIĘ  O UDZIELNIE ZAMÓWIENIA*</w:t>
      </w:r>
    </w:p>
    <w:p w14:paraId="528B7588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4B28C64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764BD4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619C2F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55A189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5C6E009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Wykonawcy:</w:t>
      </w:r>
    </w:p>
    <w:p w14:paraId="03189EDC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62930BC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3E37B1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799E9529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81145BE" w14:textId="40BAFA57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9623D6">
        <w:rPr>
          <w:rFonts w:ascii="Cambria" w:hAnsi="Cambria" w:cs="Times New Roman"/>
          <w:b/>
          <w:bCs/>
        </w:rPr>
        <w:t xml:space="preserve">Tarnobrzeskie Wodociągi Sp. z o. o. </w:t>
      </w:r>
    </w:p>
    <w:p w14:paraId="39AD5ACC" w14:textId="6022ACFA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9623D6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>
        <w:rPr>
          <w:rFonts w:ascii="Cambria" w:hAnsi="Cambria" w:cs="Times New Roman"/>
          <w:bCs/>
        </w:rPr>
        <w:tab/>
      </w:r>
      <w:r w:rsidRPr="009623D6">
        <w:rPr>
          <w:rFonts w:ascii="Cambria" w:hAnsi="Cambria" w:cs="Times New Roman"/>
          <w:bCs/>
        </w:rPr>
        <w:t xml:space="preserve">ul. Wiślna 1, 39-400 Tarnobrzeg, </w:t>
      </w:r>
    </w:p>
    <w:p w14:paraId="001E95E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069A7D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057E227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117 ust. 4 ustawy z dnia 11 września 2019 r. </w:t>
      </w:r>
    </w:p>
    <w:p w14:paraId="268BE99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 </w:t>
      </w:r>
    </w:p>
    <w:p w14:paraId="608DA75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</w:p>
    <w:p w14:paraId="5CEB962B" w14:textId="7413903C" w:rsidR="00E457C0" w:rsidRPr="00E457C0" w:rsidRDefault="00BC309A" w:rsidP="00E457C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Na potrzeby postępowania o udzielenie zamówienia pn</w:t>
      </w:r>
      <w:r w:rsidR="009623D6">
        <w:rPr>
          <w:rFonts w:ascii="Cambria" w:hAnsi="Cambria" w:cs="Times New Roman"/>
        </w:rPr>
        <w:t>.</w:t>
      </w:r>
      <w:r w:rsidR="009623D6" w:rsidRPr="009623D6">
        <w:rPr>
          <w:rFonts w:ascii="Cambria" w:hAnsi="Cambria" w:cs="Times New Roman"/>
          <w:b/>
          <w:bCs/>
          <w:color w:val="000000"/>
        </w:rPr>
        <w:t xml:space="preserve"> </w:t>
      </w:r>
      <w:r w:rsidR="00E457C0" w:rsidRPr="00E457C0">
        <w:rPr>
          <w:rFonts w:ascii="Cambria" w:hAnsi="Cambria" w:cs="Times New Roman"/>
          <w:b/>
          <w:bCs/>
          <w:color w:val="000000"/>
        </w:rPr>
        <w:t>Dostawa materiałów do wykonania kanalizacji sanitarnej w ul. Litewskiej w Tarnobrzegu</w:t>
      </w:r>
      <w:r w:rsidR="001B15F3">
        <w:rPr>
          <w:rFonts w:ascii="Cambria" w:hAnsi="Cambria" w:cs="Times New Roman"/>
          <w:b/>
          <w:bCs/>
          <w:color w:val="000000"/>
        </w:rPr>
        <w:t xml:space="preserve"> – etap II</w:t>
      </w:r>
    </w:p>
    <w:p w14:paraId="0D66984F" w14:textId="19E763C7" w:rsidR="00BA1573" w:rsidRPr="00BA1573" w:rsidRDefault="00BA1573" w:rsidP="00BA157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</w:p>
    <w:p w14:paraId="77BBC588" w14:textId="6AA15BD3" w:rsidR="006C5C59" w:rsidRPr="00BA1573" w:rsidRDefault="006C5C59" w:rsidP="00BA157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oświadczam, co następuje:</w:t>
      </w:r>
    </w:p>
    <w:p w14:paraId="4DE1EE0A" w14:textId="031169C7" w:rsidR="006C5C59" w:rsidRDefault="006C5C59" w:rsidP="006C5C59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6F75D3D1" w14:textId="77777777" w:rsidR="006C5C59" w:rsidRDefault="006C5C59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35589742" w14:textId="0A0D2B0A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 xml:space="preserve">jako Wykonawcy ubiegający się wspólnie o udzielnie zamówienia zgodnie z art. 117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oświadczamy, że:</w:t>
      </w:r>
    </w:p>
    <w:p w14:paraId="22AF87B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2F6F916" w14:textId="7C5F4477" w:rsidR="00BC309A" w:rsidRDefault="00B03D8B" w:rsidP="00DF0DCE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jc w:val="both"/>
        <w:rPr>
          <w:rFonts w:ascii="Cambria" w:hAnsi="Cambria"/>
          <w:sz w:val="22"/>
          <w:szCs w:val="22"/>
        </w:rPr>
      </w:pPr>
      <w:bookmarkStart w:id="2" w:name="_Hlk63063705"/>
      <w:r>
        <w:rPr>
          <w:rFonts w:ascii="Cambria" w:hAnsi="Cambria"/>
          <w:sz w:val="22"/>
          <w:szCs w:val="22"/>
        </w:rPr>
        <w:t>Dostawy</w:t>
      </w:r>
      <w:r w:rsidR="00E457C0">
        <w:rPr>
          <w:rFonts w:ascii="Cambria" w:hAnsi="Cambria"/>
          <w:sz w:val="22"/>
          <w:szCs w:val="22"/>
        </w:rPr>
        <w:t xml:space="preserve"> </w:t>
      </w:r>
      <w:r w:rsidR="00BC309A" w:rsidRPr="0011524E">
        <w:rPr>
          <w:rFonts w:ascii="Cambria" w:hAnsi="Cambria"/>
          <w:sz w:val="22"/>
          <w:szCs w:val="22"/>
        </w:rPr>
        <w:t>polegające na: …………</w:t>
      </w:r>
      <w:r>
        <w:rPr>
          <w:rFonts w:ascii="Cambria" w:hAnsi="Cambria"/>
          <w:sz w:val="22"/>
          <w:szCs w:val="22"/>
        </w:rPr>
        <w:t>…………….……</w:t>
      </w:r>
      <w:r w:rsidR="00BC309A" w:rsidRPr="0011524E">
        <w:rPr>
          <w:rFonts w:ascii="Cambria" w:hAnsi="Cambria"/>
          <w:sz w:val="22"/>
          <w:szCs w:val="22"/>
        </w:rPr>
        <w:t>wykona …………………………………………………………..</w:t>
      </w:r>
    </w:p>
    <w:p w14:paraId="2F444E58" w14:textId="7C322BAC" w:rsidR="00B03D8B" w:rsidRPr="00B03D8B" w:rsidRDefault="00B03D8B" w:rsidP="00DF0DCE">
      <w:pPr>
        <w:pStyle w:val="Akapitzlist"/>
        <w:numPr>
          <w:ilvl w:val="0"/>
          <w:numId w:val="6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 polegające na: ……………………….……wykona …………………………………………………………..</w:t>
      </w:r>
    </w:p>
    <w:p w14:paraId="02FB172B" w14:textId="3FFA0926" w:rsidR="00B03D8B" w:rsidRPr="00B03D8B" w:rsidRDefault="00B03D8B" w:rsidP="00DF0DCE">
      <w:pPr>
        <w:pStyle w:val="Akapitzlist"/>
        <w:numPr>
          <w:ilvl w:val="0"/>
          <w:numId w:val="6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 polegające na: ……………………….……wykona …………………………………………………………..</w:t>
      </w:r>
    </w:p>
    <w:p w14:paraId="5FEDBAA8" w14:textId="77777777" w:rsidR="00B03D8B" w:rsidRPr="0011524E" w:rsidRDefault="00B03D8B" w:rsidP="00B03D8B">
      <w:pPr>
        <w:pStyle w:val="NormalnyWeb"/>
        <w:spacing w:before="0" w:beforeAutospacing="0" w:after="0"/>
        <w:ind w:left="284"/>
        <w:contextualSpacing/>
        <w:jc w:val="both"/>
        <w:rPr>
          <w:rFonts w:ascii="Cambria" w:hAnsi="Cambria"/>
          <w:sz w:val="22"/>
          <w:szCs w:val="22"/>
        </w:rPr>
      </w:pPr>
    </w:p>
    <w:p w14:paraId="4B8C5832" w14:textId="17310CBA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bookmarkStart w:id="3" w:name="_Hlk63081021"/>
      <w:bookmarkEnd w:id="2"/>
      <w:r w:rsidRPr="0011524E">
        <w:rPr>
          <w:rFonts w:ascii="Cambria" w:hAnsi="Cambria" w:cs="Times New Roman"/>
          <w:i/>
          <w:shd w:val="clear" w:color="auto" w:fill="FFFFFF"/>
        </w:rPr>
        <w:t>(należy określić odpowiedni zakres dla wskazanego podmiotu i wpisać nazwę podmiotu)</w:t>
      </w:r>
    </w:p>
    <w:bookmarkEnd w:id="3"/>
    <w:p w14:paraId="622053D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3CB8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7CAB6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hAnsi="Cambria" w:cs="Times New Roman"/>
          <w:b/>
          <w:i/>
          <w:color w:val="000000"/>
        </w:rPr>
        <w:t>* wypełniają tylko wykonawcy wspólnie ubiegający się o udzielenie zamówienia</w:t>
      </w:r>
    </w:p>
    <w:p w14:paraId="62C78A6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C151CB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0FC1C2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12D20048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7C91FB" w14:textId="77777777" w:rsidR="00B03D8B" w:rsidRDefault="00B03D8B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33D4B" w14:textId="3C3A757E" w:rsidR="00BC309A" w:rsidRPr="0011524E" w:rsidRDefault="00BF46F6" w:rsidP="00B85A62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t>Załącznik nr 5</w:t>
      </w:r>
    </w:p>
    <w:p w14:paraId="09532BD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56C6409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0EA86DA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Zobowiązanie podmiotu udostępniającego zasoby do oddania Wykonawcy do dyspozycji niezbędnych zasobów na potrzeby realizacji zamówienia </w:t>
      </w:r>
    </w:p>
    <w:p w14:paraId="6E84154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5C31550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6B97E0B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C94609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234941D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C70950C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612DE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6CEBD91B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EF4D506" w14:textId="77777777" w:rsidR="00543680" w:rsidRDefault="00543680" w:rsidP="008B06CB">
      <w:pPr>
        <w:widowControl w:val="0"/>
        <w:autoSpaceDE w:val="0"/>
        <w:autoSpaceDN w:val="0"/>
        <w:adjustRightInd w:val="0"/>
        <w:spacing w:after="0" w:line="240" w:lineRule="auto"/>
        <w:ind w:left="6372"/>
        <w:contextualSpacing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1A95C857" w14:textId="6523FF0E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Tarnobrzeskie Wodociągi Sp. z o. o. </w:t>
      </w:r>
    </w:p>
    <w:p w14:paraId="7F3366BA" w14:textId="1C2A0E66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                                    </w:t>
      </w:r>
      <w:r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</w:t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ul. Wiślna 1, 39-400 Tarnobrzeg, </w:t>
      </w:r>
    </w:p>
    <w:p w14:paraId="71F8E574" w14:textId="77777777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26C8A44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7A52FD9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CD8C80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037F8E5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Ja(/My) niżej podpisany(/ni) ………………….……………………..………………………….. będąc upoważnionym(/mi) do reprezentowania:</w:t>
      </w:r>
    </w:p>
    <w:p w14:paraId="4F845D7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2403AC5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3BF6C82A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 xml:space="preserve"> podmiotu udostępniającego zasoby)</w:t>
      </w:r>
    </w:p>
    <w:p w14:paraId="0569CF3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4AC9F71" w14:textId="5DC70371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lang w:eastAsia="pl-PL"/>
        </w:rPr>
        <w:t>oświadczam(/y)</w:t>
      </w:r>
      <w:r w:rsidRPr="0011524E">
        <w:rPr>
          <w:rFonts w:ascii="Cambria" w:eastAsia="Times New Roman" w:hAnsi="Cambria" w:cs="Times New Roman"/>
          <w:lang w:eastAsia="pl-PL"/>
        </w:rPr>
        <w:t xml:space="preserve">, </w:t>
      </w:r>
      <w:r w:rsidRPr="0011524E">
        <w:rPr>
          <w:rFonts w:ascii="Cambria" w:eastAsia="Times New Roman" w:hAnsi="Cambria" w:cs="Times New Roman"/>
          <w:b/>
          <w:lang w:eastAsia="pl-PL"/>
        </w:rPr>
        <w:t>że stosunek łączący nas z Wykonawcą gwarantuje rzeczywisty dostęp do udostępnionych/wskazanych  zasobów oraz oświadczamy że, stosownie do art. 118 ustawy z dnia 11 września 2019 Prawo zamówień publicznych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/>
          <w:lang w:eastAsia="pl-PL"/>
        </w:rPr>
        <w:t>udostępnimy Wykonawcy</w:t>
      </w:r>
    </w:p>
    <w:p w14:paraId="2D6D8AC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E715D70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…………………………………………………………………....…………………………….……………………..…….</w:t>
      </w:r>
    </w:p>
    <w:p w14:paraId="3E1A8288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 i adres Wykonawcy składającego ofertę)</w:t>
      </w:r>
    </w:p>
    <w:p w14:paraId="1A0E640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197BFB7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niezbędne zasoby, tj. 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1</w:t>
      </w: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</w:t>
      </w:r>
    </w:p>
    <w:p w14:paraId="446BAF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                                    (zakres dostępnych wykonawcy zasobów podmiotu udostępniającego zasoby)</w:t>
      </w:r>
    </w:p>
    <w:p w14:paraId="722CE142" w14:textId="77777777" w:rsidR="00BC309A" w:rsidRPr="0011524E" w:rsidRDefault="00BC309A" w:rsidP="005173A5">
      <w:pPr>
        <w:widowControl w:val="0"/>
        <w:tabs>
          <w:tab w:val="left" w:pos="513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ab/>
      </w:r>
    </w:p>
    <w:p w14:paraId="3ECAA7D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 w:rsidRPr="0011524E">
        <w:rPr>
          <w:rFonts w:ascii="Cambria" w:eastAsia="Times New Roman" w:hAnsi="Cambria" w:cs="Times New Roman"/>
        </w:rPr>
        <w:t>na okres korzystania z nich  …………………………………………………………………………………………</w:t>
      </w:r>
    </w:p>
    <w:p w14:paraId="7F9607D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(podać okres udostępnienia zasobów)</w:t>
      </w:r>
    </w:p>
    <w:p w14:paraId="1C3BF3DE" w14:textId="555975B1" w:rsidR="00C875DF" w:rsidRPr="00C875DF" w:rsidRDefault="00BC309A" w:rsidP="00C875DF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i/>
        </w:rPr>
      </w:pPr>
      <w:r w:rsidRPr="0011524E">
        <w:rPr>
          <w:rFonts w:ascii="Cambria" w:eastAsia="Times New Roman" w:hAnsi="Cambria" w:cs="Times New Roman"/>
        </w:rPr>
        <w:t>przy wykonywaniu zamówienia pn.:</w:t>
      </w:r>
      <w:r w:rsidR="005B7123" w:rsidRPr="005B7123">
        <w:rPr>
          <w:rFonts w:ascii="Cambria" w:eastAsia="Calibri" w:hAnsi="Cambria" w:cs="Times New Roman"/>
          <w:b/>
          <w:bCs/>
          <w:i/>
        </w:rPr>
        <w:t xml:space="preserve"> </w:t>
      </w:r>
      <w:r w:rsidR="00C875DF" w:rsidRPr="00C875DF">
        <w:rPr>
          <w:rFonts w:ascii="Cambria" w:eastAsia="Calibri" w:hAnsi="Cambria" w:cs="Times New Roman"/>
          <w:b/>
          <w:bCs/>
          <w:i/>
        </w:rPr>
        <w:t>Dostawa materiałów do wykonania kanalizacji sanitarnej w ul. Litewskiej w Tarnobrzegu</w:t>
      </w:r>
      <w:r w:rsidR="001B15F3">
        <w:rPr>
          <w:rFonts w:ascii="Cambria" w:eastAsia="Calibri" w:hAnsi="Cambria" w:cs="Times New Roman"/>
          <w:b/>
          <w:bCs/>
          <w:i/>
        </w:rPr>
        <w:t xml:space="preserve"> – etap II</w:t>
      </w:r>
    </w:p>
    <w:p w14:paraId="7FE552E0" w14:textId="50387820" w:rsidR="005B7123" w:rsidRPr="005B7123" w:rsidRDefault="005B7123" w:rsidP="005B7123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</w:p>
    <w:p w14:paraId="7F77552C" w14:textId="1C712791" w:rsidR="003B568D" w:rsidRPr="006E778A" w:rsidRDefault="003B568D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3C079BB3" w14:textId="77777777" w:rsidR="005B7123" w:rsidRDefault="005B7123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14:paraId="048033B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</w:rPr>
      </w:pPr>
      <w:r w:rsidRPr="0011524E">
        <w:rPr>
          <w:rFonts w:ascii="Cambria" w:eastAsia="Times New Roman" w:hAnsi="Cambria" w:cs="Times New Roman"/>
        </w:rPr>
        <w:t>na potrzeby realizacji ww. zamówienia.</w:t>
      </w:r>
    </w:p>
    <w:p w14:paraId="454C06D6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strike/>
          <w:lang w:eastAsia="pl-PL"/>
        </w:rPr>
      </w:pPr>
    </w:p>
    <w:p w14:paraId="10AF0B0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64793E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Sposób udostępnienia wykonawcy i wykorzystania przez wykonawcę  ww. zasobów przy wykonywaniu zamówienia to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2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……………………………………..……………………………………….</w:t>
      </w:r>
    </w:p>
    <w:p w14:paraId="2301651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078F5C2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1CFEEC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Zakres zamówienia, który zamierzam realizować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3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………………………………………………………</w:t>
      </w:r>
    </w:p>
    <w:p w14:paraId="41075C19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5264F9D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6D1368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23266E5B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Charakter stosunku, jaki będzie łączył nas z wykonawcą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4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……………………………………………….</w:t>
      </w:r>
    </w:p>
    <w:p w14:paraId="1464563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</w:t>
      </w:r>
    </w:p>
    <w:p w14:paraId="684BC4C2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color w:val="FF0000"/>
          <w:lang w:eastAsia="pl-PL"/>
        </w:rPr>
      </w:pPr>
    </w:p>
    <w:p w14:paraId="3DC82556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zakres udostępnianych zasobów niezbędnych do potwierdzenia spełniania warunku zdolności techniczne lub zawodowe (np. doświadczenie, osoby zdolne do wykonania zamówienia)</w:t>
      </w:r>
    </w:p>
    <w:p w14:paraId="424D2C6F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udostępnienie osób, podwykonawstwo, co najmniej na czas realizacji zamówienia.</w:t>
      </w:r>
    </w:p>
    <w:p w14:paraId="25AE7026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strike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Należy wskazać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301122C5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umowa cywilno-prawna, umowa o współpracy.</w:t>
      </w:r>
    </w:p>
    <w:p w14:paraId="1C6FA58D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22EDEBB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5B234A81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B3A30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6196C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E2127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EAD4E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F6061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F559E3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2A289D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08F580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3194C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4AC7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FA4BB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36B10D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32FA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CDF00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7D634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056046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EF4B9C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D876AD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19D3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C9493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0A811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B0765C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3BE255A" w14:textId="77777777" w:rsidR="00A5317D" w:rsidRDefault="00A5317D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FED21C" w14:textId="1E67FE22" w:rsidR="00BC309A" w:rsidRPr="0011524E" w:rsidRDefault="00BF46F6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lastRenderedPageBreak/>
        <w:t xml:space="preserve">Załącznik nr </w:t>
      </w:r>
      <w:r w:rsidR="00C875DF">
        <w:rPr>
          <w:rFonts w:ascii="Cambria" w:hAnsi="Cambria" w:cs="Times New Roman"/>
          <w:b/>
          <w:color w:val="000000"/>
        </w:rPr>
        <w:t>5</w:t>
      </w:r>
    </w:p>
    <w:p w14:paraId="09CF63B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318B1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Oświadczenie o braku podstaw do wykluczenia i spełnianiu warunków </w:t>
      </w:r>
      <w:r w:rsidRPr="00C02E77">
        <w:rPr>
          <w:rFonts w:ascii="Cambria" w:eastAsia="Times New Roman" w:hAnsi="Cambria" w:cs="Times New Roman"/>
          <w:b/>
          <w:bCs/>
          <w:iCs/>
          <w:u w:val="single"/>
          <w:lang w:eastAsia="pl-PL"/>
        </w:rPr>
        <w:t xml:space="preserve">podmiotu udostępniającego zasoby </w:t>
      </w: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>do oddania Wykonawcy do dyspozycji niezbędnych zasobów na potrzeby realizacji zamówienia*</w:t>
      </w:r>
    </w:p>
    <w:p w14:paraId="2BB1FE3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667296C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50EB0A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2F9C9DA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26593A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Podmiot udostępniający zasoby:</w:t>
      </w:r>
    </w:p>
    <w:p w14:paraId="4831C594" w14:textId="1BE07AB9" w:rsidR="00BC309A" w:rsidRPr="0011524E" w:rsidRDefault="00F81C7F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>
        <w:rPr>
          <w:rFonts w:ascii="Cambria" w:hAnsi="Cambria" w:cs="Times New Roman"/>
        </w:rPr>
        <w:t>………………………………………………………</w:t>
      </w:r>
    </w:p>
    <w:p w14:paraId="3875A950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4ED472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6DCF0B30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5419243C" w14:textId="5C2327B9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59474B">
        <w:rPr>
          <w:rFonts w:ascii="Cambria" w:hAnsi="Cambria" w:cs="Times New Roman"/>
          <w:b/>
          <w:bCs/>
        </w:rPr>
        <w:t xml:space="preserve">Tarnobrzeskie Wodociągi Sp. z o. o. </w:t>
      </w:r>
    </w:p>
    <w:p w14:paraId="638FE258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59474B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59474B">
        <w:rPr>
          <w:rFonts w:ascii="Cambria" w:hAnsi="Cambria" w:cs="Times New Roman"/>
          <w:bCs/>
        </w:rPr>
        <w:tab/>
        <w:t xml:space="preserve">ul. Wiślna 1, 39-400 Tarnobrzeg, </w:t>
      </w:r>
    </w:p>
    <w:p w14:paraId="21EB2DED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</w:rPr>
      </w:pPr>
    </w:p>
    <w:p w14:paraId="3B328A31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5 ustawy z dnia 11 września 2019 r. </w:t>
      </w:r>
    </w:p>
    <w:p w14:paraId="1CEC414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 </w:t>
      </w:r>
    </w:p>
    <w:p w14:paraId="2E914BF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024F1865" w14:textId="642A3E72" w:rsidR="007F4977" w:rsidRPr="007F4977" w:rsidRDefault="00BC309A" w:rsidP="007F4977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pn.:</w:t>
      </w:r>
      <w:r w:rsidR="005B7123">
        <w:rPr>
          <w:rFonts w:ascii="Cambria" w:hAnsi="Cambria" w:cs="Times New Roman"/>
        </w:rPr>
        <w:t xml:space="preserve"> </w:t>
      </w:r>
      <w:r w:rsidR="007F4977" w:rsidRPr="007F4977">
        <w:rPr>
          <w:rFonts w:ascii="Cambria" w:hAnsi="Cambria" w:cs="Times New Roman"/>
          <w:b/>
          <w:bCs/>
        </w:rPr>
        <w:t>Dostawa materiałów do wykonania kanalizacji sanitarnej w ul. Litewskiej w Tarnobrzegu</w:t>
      </w:r>
      <w:r w:rsidR="001B15F3">
        <w:rPr>
          <w:rFonts w:ascii="Cambria" w:hAnsi="Cambria" w:cs="Times New Roman"/>
          <w:b/>
          <w:bCs/>
        </w:rPr>
        <w:t xml:space="preserve"> – etap II</w:t>
      </w:r>
    </w:p>
    <w:p w14:paraId="57B107C0" w14:textId="3A484A17" w:rsidR="005B7123" w:rsidRPr="005B7123" w:rsidRDefault="005B7123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</w:p>
    <w:p w14:paraId="581D2D45" w14:textId="6365BAE9" w:rsidR="00EF17CF" w:rsidRPr="006E778A" w:rsidRDefault="00EF17CF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FCEFB9A" w14:textId="20C4040B" w:rsidR="00EF17CF" w:rsidRDefault="00EF17CF" w:rsidP="00EF17CF">
      <w:pPr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52BCBC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D763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braku podstaw do wykluczenia</w:t>
            </w:r>
          </w:p>
        </w:tc>
      </w:tr>
    </w:tbl>
    <w:p w14:paraId="5C349B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694A0EDE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nie podlegam wykluczeniu z postępowania na podstawie art. 108 ust. 1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uPzp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59293D1A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b/>
          <w:kern w:val="2"/>
        </w:rPr>
      </w:pPr>
    </w:p>
    <w:p w14:paraId="1E1A0236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lang w:eastAsia="pl-PL"/>
        </w:rPr>
      </w:pPr>
    </w:p>
    <w:p w14:paraId="66D39D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</w:t>
      </w:r>
      <w:proofErr w:type="spellStart"/>
      <w:r w:rsidRPr="0011524E">
        <w:rPr>
          <w:rFonts w:ascii="Cambria" w:hAnsi="Cambria" w:cs="Times New Roman"/>
          <w:i/>
        </w:rPr>
        <w:t>uPzp</w:t>
      </w:r>
      <w:proofErr w:type="spellEnd"/>
      <w:r w:rsidRPr="0011524E">
        <w:rPr>
          <w:rFonts w:ascii="Cambria" w:hAnsi="Cambria" w:cs="Times New Roman"/>
          <w:i/>
        </w:rPr>
        <w:t xml:space="preserve">). </w:t>
      </w:r>
      <w:r w:rsidRPr="0011524E">
        <w:rPr>
          <w:rFonts w:ascii="Cambria" w:hAnsi="Cambria" w:cs="Times New Roman"/>
        </w:rPr>
        <w:t xml:space="preserve">Jednocześnie oświadczam, że w związku z ww. okolicznością,  na podstawie art. 110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podjąłem następujące środki naprawcze:</w:t>
      </w:r>
    </w:p>
    <w:p w14:paraId="5F4BF15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AF366F8" w14:textId="77777777" w:rsidR="00BC309A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4CA81B63" w14:textId="77777777" w:rsidR="006879C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05C5F42C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6879C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</w:t>
      </w:r>
      <w:r w:rsidRPr="006879CE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6879CE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1634E6FF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068E8228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  <w:r w:rsidRPr="006879CE">
        <w:rPr>
          <w:rFonts w:ascii="Cambria" w:eastAsia="Calibri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2423F0E1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</w:p>
    <w:p w14:paraId="11DCB1FF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6879CE">
        <w:rPr>
          <w:rFonts w:ascii="Cambria" w:eastAsia="Calibri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6879CE">
        <w:rPr>
          <w:rFonts w:ascii="Cambria" w:eastAsia="Calibri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6879CE">
        <w:rPr>
          <w:rFonts w:ascii="Cambria" w:eastAsia="Calibri" w:hAnsi="Cambria" w:cs="Times New Roman"/>
          <w:sz w:val="20"/>
          <w:szCs w:val="20"/>
        </w:rPr>
        <w:t xml:space="preserve"> </w:t>
      </w:r>
      <w:r w:rsidRPr="006879CE">
        <w:rPr>
          <w:rFonts w:ascii="Cambria" w:eastAsia="Calibri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6879CE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6879CE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5AA53756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6879CE">
        <w:rPr>
          <w:rFonts w:ascii="Cambria" w:eastAsia="Calibri" w:hAnsi="Cambria" w:cs="Times New Roman"/>
          <w:i/>
          <w:color w:val="000000"/>
        </w:rPr>
        <w:lastRenderedPageBreak/>
        <w:t>* (Wypełnić, tylko w przypadku, gdy dotyczy)</w:t>
      </w:r>
    </w:p>
    <w:p w14:paraId="682F7270" w14:textId="77777777" w:rsidR="006879C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7F462BD8" w14:textId="77777777" w:rsidR="006879C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420CF2A8" w14:textId="77777777" w:rsidR="006879CE" w:rsidRPr="0011524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07B4E3AF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19CB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spełnianiu warunków udziału w postępowaniu</w:t>
            </w:r>
          </w:p>
        </w:tc>
      </w:tr>
    </w:tbl>
    <w:p w14:paraId="418F589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3464C2F" w14:textId="77777777" w:rsidR="00BC309A" w:rsidRPr="0011524E" w:rsidRDefault="00BC309A" w:rsidP="005173A5">
      <w:pPr>
        <w:tabs>
          <w:tab w:val="left" w:pos="284"/>
        </w:tabs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</w:rPr>
      </w:pPr>
      <w:r w:rsidRPr="0011524E">
        <w:rPr>
          <w:rFonts w:ascii="Cambria" w:eastAsia="Calibri" w:hAnsi="Cambria" w:cs="Times New Roman"/>
          <w:bCs/>
          <w:color w:val="000000"/>
        </w:rPr>
        <w:t xml:space="preserve">Oświadczam, że </w:t>
      </w:r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 xml:space="preserve">spełniam warunki udziału w postępowaniu określone przez Zamawiającego w Rozdziale 9 </w:t>
      </w:r>
      <w:proofErr w:type="spellStart"/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>swz</w:t>
      </w:r>
      <w:proofErr w:type="spellEnd"/>
      <w:r w:rsidRPr="0011524E">
        <w:rPr>
          <w:rFonts w:ascii="Cambria" w:eastAsia="Calibri" w:hAnsi="Cambria" w:cs="Times New Roman"/>
          <w:bCs/>
        </w:rPr>
        <w:t xml:space="preserve"> – w zakresie w jakim Wykonawca powołuje się na moje zasoby.</w:t>
      </w:r>
    </w:p>
    <w:p w14:paraId="21A580DB" w14:textId="106D3BC3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                                                                      </w:t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</w:p>
    <w:p w14:paraId="654D245A" w14:textId="0B1B122A" w:rsidR="00BC309A" w:rsidRPr="0011524E" w:rsidRDefault="00BC309A" w:rsidP="005173A5">
      <w:pPr>
        <w:spacing w:after="0" w:line="240" w:lineRule="auto"/>
        <w:ind w:left="4248"/>
        <w:contextualSpacing/>
        <w:jc w:val="right"/>
        <w:rPr>
          <w:rFonts w:ascii="Cambria" w:eastAsia="Times New Roman" w:hAnsi="Cambria" w:cs="Times New Roman"/>
          <w:bCs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>Podpis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uje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osob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uprawnion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do reprezentacji podmiotu udostepniającego zasoby</w:t>
      </w:r>
    </w:p>
    <w:p w14:paraId="30A01AD1" w14:textId="13442C98" w:rsidR="004D351A" w:rsidRPr="004D351A" w:rsidRDefault="00BC309A" w:rsidP="004D351A">
      <w:pPr>
        <w:widowControl w:val="0"/>
        <w:spacing w:after="0" w:line="240" w:lineRule="auto"/>
        <w:ind w:left="142" w:hanging="142"/>
        <w:contextualSpacing/>
        <w:jc w:val="both"/>
        <w:rPr>
          <w:rFonts w:ascii="Cambria" w:eastAsia="Times New Roman" w:hAnsi="Cambria" w:cs="Times New Roman"/>
          <w:b/>
          <w:i/>
          <w:iCs/>
          <w:u w:val="single"/>
          <w:lang w:eastAsia="pl-PL"/>
        </w:rPr>
      </w:pPr>
      <w:r w:rsidRPr="0011524E">
        <w:rPr>
          <w:rFonts w:ascii="Cambria" w:eastAsia="Times New Roman" w:hAnsi="Cambria" w:cs="Times New Roman"/>
          <w:b/>
          <w:i/>
          <w:iCs/>
          <w:lang w:eastAsia="pl-PL"/>
        </w:rPr>
        <w:t xml:space="preserve">* </w:t>
      </w:r>
      <w:r w:rsidRPr="0011524E">
        <w:rPr>
          <w:rFonts w:ascii="Cambria" w:hAnsi="Cambria" w:cs="Times New Roman"/>
          <w:b/>
          <w:i/>
        </w:rPr>
        <w:t>jeśli dotyczy, tj. w przypadku polegania przez Wykonawcę na zdolnościach lub sytuacji podmiotów udostępniających zasoby</w:t>
      </w:r>
      <w:r w:rsidR="004D351A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>.</w:t>
      </w:r>
    </w:p>
    <w:p w14:paraId="0F48C4D3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5B37950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41E7C7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8657E8E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8B4EF71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052AFE5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32C8F8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A54B7B2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180D31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8BEEF5C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FF17F1B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A5EAC0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E2BAD93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CAEDAD5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B0E1618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6723BCF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6D4AAA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6D64D21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65997A5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1B78AC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379B15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D4577AD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0D1C35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B0020E8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FB1D4D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9FF594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9D0A1B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997164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A00364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AEC2AE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6F859F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65FAA2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4CD279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B333995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B72ABE" w14:textId="69471E93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lastRenderedPageBreak/>
        <w:t xml:space="preserve">Załącznik nr </w:t>
      </w:r>
      <w:r w:rsidR="007F4977">
        <w:rPr>
          <w:rFonts w:ascii="Cambria" w:hAnsi="Cambria" w:cs="Times New Roman"/>
          <w:b/>
          <w:color w:val="000000"/>
        </w:rPr>
        <w:t>8</w:t>
      </w:r>
    </w:p>
    <w:p w14:paraId="0A6271A2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DANE WYKONAWCY</w:t>
      </w:r>
    </w:p>
    <w:p w14:paraId="7DAE096C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b/>
          <w:bCs/>
          <w:sz w:val="20"/>
          <w:szCs w:val="20"/>
          <w:lang w:eastAsia="pl-PL"/>
        </w:rPr>
      </w:pPr>
    </w:p>
    <w:p w14:paraId="18AC6F92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………………………………………………</w:t>
      </w:r>
    </w:p>
    <w:p w14:paraId="2A40E6EB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Times New Roman" w:hAnsi="Cambria" w:cs="Calibri"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sz w:val="20"/>
          <w:szCs w:val="20"/>
          <w:lang w:eastAsia="pl-PL"/>
        </w:rPr>
        <w:t>………………………………………………</w:t>
      </w:r>
    </w:p>
    <w:p w14:paraId="16E785AA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i/>
          <w:iCs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pl-PL"/>
        </w:rPr>
        <w:t>(pełna nazwa/firma, adres)</w:t>
      </w:r>
    </w:p>
    <w:p w14:paraId="4AFF7864" w14:textId="77777777" w:rsidR="002E2873" w:rsidRPr="000F3EF5" w:rsidRDefault="002E2873" w:rsidP="002E2873">
      <w:pPr>
        <w:suppressAutoHyphens/>
        <w:spacing w:after="0" w:line="240" w:lineRule="auto"/>
        <w:rPr>
          <w:rFonts w:ascii="Cambria" w:eastAsia="Times New Roman" w:hAnsi="Cambria" w:cs="Calibri"/>
          <w:i/>
          <w:iCs/>
          <w:sz w:val="20"/>
          <w:szCs w:val="20"/>
          <w:lang w:eastAsia="ar-SA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  <w:t xml:space="preserve">    </w:t>
      </w:r>
    </w:p>
    <w:p w14:paraId="45BA5F8E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b/>
          <w:bCs/>
          <w:sz w:val="20"/>
          <w:szCs w:val="20"/>
        </w:rPr>
      </w:pPr>
    </w:p>
    <w:p w14:paraId="19F0B284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OŚWIADCZENIE WYKONAWCY</w:t>
      </w:r>
    </w:p>
    <w:p w14:paraId="41FD22F5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 aktualności informacji zawartych w oświadczeniu, o którym mowa w art. 125 ust. 1 ustawy</w:t>
      </w:r>
    </w:p>
    <w:p w14:paraId="2732E2E7" w14:textId="6AB5E46D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z dnia 11 września 2019 r. - Prawo zamówień publicznych (</w:t>
      </w:r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 xml:space="preserve">Dz. U. z 2021 r. poz. 1129 z późn. </w:t>
      </w:r>
      <w:proofErr w:type="spellStart"/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>zm</w:t>
      </w:r>
      <w:proofErr w:type="spellEnd"/>
      <w:r w:rsidRPr="000F3EF5">
        <w:rPr>
          <w:rFonts w:ascii="Cambria" w:eastAsia="Calibri" w:hAnsi="Cambria" w:cs="Calibri"/>
          <w:b/>
          <w:bCs/>
          <w:sz w:val="20"/>
          <w:szCs w:val="20"/>
        </w:rPr>
        <w:t>) zwaną dalej "ustawą Pzp"</w:t>
      </w:r>
    </w:p>
    <w:p w14:paraId="66377FD9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</w:p>
    <w:p w14:paraId="7A30900E" w14:textId="77777777" w:rsidR="002E2873" w:rsidRPr="000F3EF5" w:rsidRDefault="002E2873" w:rsidP="002E2873">
      <w:pPr>
        <w:rPr>
          <w:rFonts w:ascii="Cambria" w:eastAsia="Calibri" w:hAnsi="Cambria" w:cs="Calibri"/>
          <w:sz w:val="20"/>
        </w:rPr>
      </w:pPr>
      <w:r w:rsidRPr="000F3EF5">
        <w:rPr>
          <w:rFonts w:ascii="Cambria" w:eastAsia="Calibri" w:hAnsi="Cambria" w:cs="Calibri"/>
          <w:sz w:val="20"/>
        </w:rPr>
        <w:t>W związku z ubieganiem się o udzielenie zamówienia publicznego pod nazwą:</w:t>
      </w:r>
    </w:p>
    <w:p w14:paraId="70A6DCD0" w14:textId="122A5544" w:rsidR="00FE34C0" w:rsidRPr="00FE34C0" w:rsidRDefault="00FE34C0" w:rsidP="00FE34C0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FE34C0">
        <w:rPr>
          <w:rFonts w:ascii="Cambria" w:eastAsia="Times New Roman" w:hAnsi="Cambria" w:cs="Times New Roman"/>
          <w:b/>
          <w:bCs/>
        </w:rPr>
        <w:t>Dostawa materiałów do wykonania kanalizacji sanitarnej w ul. Litewskiej w Tarnobrzegu</w:t>
      </w:r>
      <w:r w:rsidR="001B15F3">
        <w:rPr>
          <w:rFonts w:ascii="Cambria" w:eastAsia="Times New Roman" w:hAnsi="Cambria" w:cs="Times New Roman"/>
          <w:b/>
          <w:bCs/>
        </w:rPr>
        <w:t xml:space="preserve"> – etap II</w:t>
      </w:r>
    </w:p>
    <w:p w14:paraId="5E4BFA9B" w14:textId="1EABBC6F" w:rsidR="00B757ED" w:rsidRDefault="00B757ED" w:rsidP="00B757ED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14:paraId="4F193E70" w14:textId="77777777" w:rsidR="002E2873" w:rsidRPr="000F3EF5" w:rsidRDefault="002E2873" w:rsidP="002E2873">
      <w:pPr>
        <w:spacing w:after="200"/>
        <w:rPr>
          <w:rFonts w:ascii="Cambria" w:eastAsia="Calibri" w:hAnsi="Cambria" w:cs="Calibri"/>
          <w:b/>
          <w:iCs/>
        </w:rPr>
      </w:pPr>
      <w:r w:rsidRPr="000F3EF5">
        <w:rPr>
          <w:rFonts w:ascii="Cambria" w:eastAsia="Calibri" w:hAnsi="Cambria" w:cs="Calibri"/>
          <w:sz w:val="20"/>
          <w:szCs w:val="20"/>
        </w:rPr>
        <w:t>Oświadczam(y), że:</w:t>
      </w:r>
    </w:p>
    <w:p w14:paraId="167D1B91" w14:textId="77777777" w:rsidR="002E2873" w:rsidRPr="000F3EF5" w:rsidRDefault="002E2873" w:rsidP="002E2873">
      <w:pPr>
        <w:jc w:val="both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Calibri" w:hAnsi="Cambria" w:cs="Calibri"/>
          <w:sz w:val="20"/>
          <w:szCs w:val="20"/>
        </w:rPr>
        <w:t xml:space="preserve"> informacje zawarte w oświadczeniu, o którym mowa w art. 125 ust. 1 ustawy Pzp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, </w:t>
      </w:r>
      <w:r w:rsidRPr="000F3EF5">
        <w:rPr>
          <w:rFonts w:ascii="Cambria" w:eastAsia="Calibri" w:hAnsi="Cambria" w:cs="Calibri"/>
          <w:sz w:val="20"/>
          <w:szCs w:val="20"/>
        </w:rPr>
        <w:t>w zakresie podstaw wykluczenia z postępowania wskazanych przez Zamawiającego, o których mowa w:</w:t>
      </w:r>
    </w:p>
    <w:p w14:paraId="58974B16" w14:textId="77777777" w:rsidR="002E2873" w:rsidRPr="000F3EF5" w:rsidRDefault="002E2873" w:rsidP="002E2873">
      <w:pPr>
        <w:spacing w:after="0"/>
        <w:ind w:left="284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1)  art. 108 ust. 1 ustawy Pzp,</w:t>
      </w:r>
    </w:p>
    <w:p w14:paraId="6C34060F" w14:textId="423E2EDF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a) </w:t>
      </w:r>
      <w:hyperlink r:id="rId9" w:anchor="/document/18903829?unitId=art(108)ust(1)pkt(3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3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0600A314" w14:textId="2D1376C3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b) </w:t>
      </w:r>
      <w:hyperlink r:id="rId10" w:anchor="/document/18903829?unitId=art(108)ust(1)pkt(4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4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orzeczenia zakazu ubiegania się o zamówienie publiczne tytułem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środka zapobiegawczego,</w:t>
      </w:r>
    </w:p>
    <w:p w14:paraId="1289F3E5" w14:textId="5EBFEDD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c) </w:t>
      </w:r>
      <w:hyperlink r:id="rId11" w:anchor="/document/18903829?unitId=art(108)ust(1)pkt(5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5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zawarcia z innymi wykonawcami porozumienia mającego na celu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zakłócenie konkurencji,</w:t>
      </w:r>
    </w:p>
    <w:p w14:paraId="28EB97E8" w14:textId="25D9BC2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d) </w:t>
      </w:r>
      <w:hyperlink r:id="rId12" w:anchor="/document/18903829?unitId=art(108)ust(1)pkt(6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6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3F287AC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</w:p>
    <w:p w14:paraId="0EFB4B2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</w:rPr>
        <w:t>są nadal aktualne</w:t>
      </w: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  <w:vertAlign w:val="superscript"/>
        </w:rPr>
        <w:t>,</w:t>
      </w:r>
    </w:p>
    <w:p w14:paraId="0F548909" w14:textId="77777777" w:rsidR="00755632" w:rsidRPr="00755632" w:rsidRDefault="00755632" w:rsidP="00755632">
      <w:pPr>
        <w:jc w:val="both"/>
        <w:rPr>
          <w:rFonts w:ascii="Cambria" w:eastAsia="Times New Roman" w:hAnsi="Cambria" w:cs="Calibri"/>
          <w:b/>
          <w:bCs/>
          <w:sz w:val="20"/>
          <w:szCs w:val="20"/>
          <w:lang w:eastAsia="zh-CN"/>
        </w:rPr>
      </w:pPr>
      <w:r w:rsidRPr="00755632">
        <w:rPr>
          <w:rFonts w:ascii="Cambria" w:eastAsia="Times New Roman" w:hAnsi="Cambria" w:cs="Calibri"/>
          <w:b/>
          <w:bCs/>
          <w:sz w:val="20"/>
          <w:szCs w:val="20"/>
          <w:lang w:eastAsia="zh-CN"/>
        </w:rPr>
        <w:t xml:space="preserve">oraz </w:t>
      </w:r>
    </w:p>
    <w:p w14:paraId="3919DC3C" w14:textId="77777777" w:rsidR="00755632" w:rsidRPr="00755632" w:rsidRDefault="00755632" w:rsidP="00755632">
      <w:pPr>
        <w:jc w:val="both"/>
        <w:rPr>
          <w:rFonts w:ascii="Cambria" w:eastAsia="Times New Roman" w:hAnsi="Cambria" w:cs="Calibri"/>
          <w:b/>
          <w:bCs/>
          <w:iCs/>
          <w:sz w:val="20"/>
          <w:szCs w:val="20"/>
          <w:lang w:eastAsia="zh-CN"/>
        </w:rPr>
      </w:pPr>
      <w:r w:rsidRPr="00755632">
        <w:rPr>
          <w:rFonts w:ascii="Cambria" w:eastAsia="Times New Roman" w:hAnsi="Cambria" w:cs="Calibri"/>
          <w:b/>
          <w:bCs/>
          <w:sz w:val="20"/>
          <w:szCs w:val="20"/>
          <w:lang w:eastAsia="zh-CN"/>
        </w:rPr>
        <w:t xml:space="preserve">Oświadczam, że nie podlegam wykluczeniu z postępowania na podstawie </w:t>
      </w:r>
      <w:r w:rsidRPr="00755632">
        <w:rPr>
          <w:rFonts w:ascii="Cambria" w:eastAsia="Times New Roman" w:hAnsi="Cambria" w:cs="Calibri"/>
          <w:b/>
          <w:bCs/>
          <w:iCs/>
          <w:sz w:val="20"/>
          <w:szCs w:val="20"/>
          <w:lang w:eastAsia="zh-CN"/>
        </w:rPr>
        <w:t>art. 7 ust. 1 ustawy z 13 kwietnia 2022 r. o szczególnych rozwiązaniach w zakresie przeciwdziałania wspieraniu agresji na Ukrainę oraz służących ochronie bezpieczeństwa narodowego.</w:t>
      </w:r>
    </w:p>
    <w:p w14:paraId="0416D2B6" w14:textId="68856CC9" w:rsidR="002E2873" w:rsidRPr="000F3EF5" w:rsidRDefault="002E2873" w:rsidP="002E2873">
      <w:pPr>
        <w:jc w:val="both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0F3EF5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…………. ustawy Pzp (podać mającą zastosowanie podstawę wykluczenia spośród wymienionych w art. 108 ust. 1 pkt 1, 2, 5  ustawy Pzp). Jednocześnie oświadczam, że w związku z ww. okolicznością, na podstawie art. 110 ust. 2 ustawy Pzp podjąłem/podjęliśmy następujące środki naprawcze:</w:t>
      </w:r>
    </w:p>
    <w:p w14:paraId="7A9E4DC8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61ADE4E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14:paraId="544E8602" w14:textId="7D15DECD" w:rsidR="002E2873" w:rsidRPr="00755632" w:rsidRDefault="00755632" w:rsidP="001B15F3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755632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755632">
        <w:rPr>
          <w:rFonts w:ascii="Cambria" w:eastAsia="Calibri" w:hAnsi="Cambria" w:cs="Times New Roman"/>
          <w:i/>
          <w:color w:val="000000"/>
        </w:rPr>
        <w:t>*</w:t>
      </w:r>
      <w:r w:rsidRPr="00755632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755632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……………….. ustawy</w:t>
      </w:r>
      <w:r w:rsidRPr="00755632">
        <w:rPr>
          <w:rFonts w:ascii="Cambria" w:eastAsia="Calibri" w:hAnsi="Cambria" w:cs="Calibri"/>
          <w:bCs/>
          <w:iCs/>
          <w:sz w:val="20"/>
          <w:szCs w:val="20"/>
        </w:rPr>
        <w:t xml:space="preserve"> z dnia 13 kwietnia 2022 r. o szczególnych rozwiązaniach w zakresie przeciwdziałania wspieraniu agresji na Ukrainę oraz służących ochronie bezpieczeństwa narodowego</w:t>
      </w:r>
      <w:r w:rsidRPr="00755632">
        <w:rPr>
          <w:rFonts w:ascii="Cambria" w:eastAsia="Calibri" w:hAnsi="Cambria" w:cs="Calibri"/>
          <w:sz w:val="20"/>
          <w:szCs w:val="20"/>
        </w:rPr>
        <w:t xml:space="preserve"> </w:t>
      </w:r>
      <w:r w:rsidRPr="00755632">
        <w:rPr>
          <w:rFonts w:ascii="Cambria" w:eastAsia="Calibri" w:hAnsi="Cambria" w:cs="Calibri"/>
          <w:bCs/>
          <w:iCs/>
          <w:sz w:val="20"/>
          <w:szCs w:val="20"/>
        </w:rPr>
        <w:t xml:space="preserve">(podać mającą zastosowanie podstawę wykluczenia spośród wymienionych w </w:t>
      </w:r>
      <w:r w:rsidRPr="00755632">
        <w:rPr>
          <w:rFonts w:ascii="Cambria" w:eastAsia="Calibri" w:hAnsi="Cambria" w:cs="Calibri"/>
          <w:b/>
          <w:bCs/>
          <w:iCs/>
          <w:sz w:val="20"/>
          <w:szCs w:val="20"/>
        </w:rPr>
        <w:t>art. 7 ust. 1 ustawy.</w:t>
      </w:r>
      <w:bookmarkStart w:id="4" w:name="_GoBack"/>
      <w:bookmarkEnd w:id="4"/>
      <w:r w:rsidRPr="00755632">
        <w:rPr>
          <w:rFonts w:ascii="Cambria" w:eastAsia="Calibri" w:hAnsi="Cambria" w:cs="Times New Roman"/>
          <w:i/>
          <w:color w:val="000000"/>
        </w:rPr>
        <w:t>* (Wypełnić, tylko w przypadku, gdy dotyczy)</w:t>
      </w:r>
      <w:bookmarkEnd w:id="0"/>
    </w:p>
    <w:sectPr w:rsidR="002E2873" w:rsidRPr="00755632" w:rsidSect="00103166">
      <w:headerReference w:type="default" r:id="rId13"/>
      <w:footerReference w:type="default" r:id="rId14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CE5E5" w14:textId="77777777" w:rsidR="006B3970" w:rsidRDefault="006B3970" w:rsidP="00DA5726">
      <w:pPr>
        <w:spacing w:after="0" w:line="240" w:lineRule="auto"/>
      </w:pPr>
      <w:r>
        <w:separator/>
      </w:r>
    </w:p>
  </w:endnote>
  <w:endnote w:type="continuationSeparator" w:id="0">
    <w:p w14:paraId="5B0DD1F1" w14:textId="77777777" w:rsidR="006B3970" w:rsidRDefault="006B3970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EFB8B" w14:textId="77777777" w:rsidR="00394B00" w:rsidRPr="003D5C5A" w:rsidRDefault="00394B00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51DBA8C9" w14:textId="1D680034" w:rsidR="00E457C0" w:rsidRPr="00E457C0" w:rsidRDefault="00394B00" w:rsidP="00E457C0">
    <w:pPr>
      <w:ind w:left="709" w:hanging="709"/>
      <w:jc w:val="both"/>
      <w:rPr>
        <w:rFonts w:ascii="Cambria" w:hAnsi="Cambria" w:cs="Times New Roman"/>
        <w:b/>
        <w:bCs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="00E457C0" w:rsidRPr="00E457C0">
      <w:rPr>
        <w:rFonts w:ascii="Cambria" w:hAnsi="Cambria" w:cs="Times New Roman"/>
        <w:b/>
        <w:bCs/>
        <w:i/>
        <w:sz w:val="16"/>
        <w:szCs w:val="16"/>
      </w:rPr>
      <w:t>Dostawa materiałów do wykonania kanalizacji sanitarnej w ul. Litewskiej w Tarnobrzegu</w:t>
    </w:r>
    <w:r w:rsidR="001B15F3">
      <w:rPr>
        <w:rFonts w:ascii="Cambria" w:hAnsi="Cambria" w:cs="Times New Roman"/>
        <w:b/>
        <w:bCs/>
        <w:i/>
        <w:sz w:val="16"/>
        <w:szCs w:val="16"/>
      </w:rPr>
      <w:t xml:space="preserve"> -  etap II</w:t>
    </w:r>
  </w:p>
  <w:p w14:paraId="7F24DFBB" w14:textId="314E26A7" w:rsidR="00394B00" w:rsidRPr="00153330" w:rsidRDefault="00394B00" w:rsidP="00620422">
    <w:pPr>
      <w:ind w:left="709" w:hanging="709"/>
      <w:jc w:val="both"/>
      <w:rPr>
        <w:rFonts w:ascii="Cambria" w:hAnsi="Cambria" w:cs="Times New Roman"/>
        <w:i/>
        <w:sz w:val="16"/>
        <w:szCs w:val="16"/>
      </w:rPr>
    </w:pPr>
  </w:p>
  <w:p w14:paraId="44A7F9C7" w14:textId="77777777" w:rsidR="00394B00" w:rsidRPr="00DA5726" w:rsidRDefault="00394B00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6E28FA">
      <w:rPr>
        <w:rFonts w:ascii="Cambria" w:hAnsi="Cambria" w:cs="Times New Roman"/>
        <w:noProof/>
        <w:sz w:val="18"/>
        <w:szCs w:val="18"/>
      </w:rPr>
      <w:t>1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6E28FA">
      <w:rPr>
        <w:rFonts w:ascii="Cambria" w:hAnsi="Cambria" w:cs="Times New Roman"/>
        <w:noProof/>
        <w:sz w:val="18"/>
        <w:szCs w:val="18"/>
      </w:rPr>
      <w:t>13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CCC97E" w14:textId="77777777" w:rsidR="006B3970" w:rsidRDefault="006B3970" w:rsidP="00DA5726">
      <w:pPr>
        <w:spacing w:after="0" w:line="240" w:lineRule="auto"/>
      </w:pPr>
      <w:r>
        <w:separator/>
      </w:r>
    </w:p>
  </w:footnote>
  <w:footnote w:type="continuationSeparator" w:id="0">
    <w:p w14:paraId="3556C4CB" w14:textId="77777777" w:rsidR="006B3970" w:rsidRDefault="006B3970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1A89CF" w14:textId="7EEDF747" w:rsidR="00394B00" w:rsidRPr="005C1121" w:rsidRDefault="00394B00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3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6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7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8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9">
    <w:nsid w:val="0000002C"/>
    <w:multiLevelType w:val="singleLevel"/>
    <w:tmpl w:val="E822D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3096597"/>
    <w:multiLevelType w:val="hybridMultilevel"/>
    <w:tmpl w:val="6BC60EFA"/>
    <w:lvl w:ilvl="0" w:tplc="0D802B6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84"/>
    <w:rsid w:val="00001541"/>
    <w:rsid w:val="00005599"/>
    <w:rsid w:val="00005797"/>
    <w:rsid w:val="00010801"/>
    <w:rsid w:val="00012AD8"/>
    <w:rsid w:val="00015C76"/>
    <w:rsid w:val="00021143"/>
    <w:rsid w:val="00022C05"/>
    <w:rsid w:val="000257C7"/>
    <w:rsid w:val="0003192F"/>
    <w:rsid w:val="000322AE"/>
    <w:rsid w:val="00032AB4"/>
    <w:rsid w:val="0003446F"/>
    <w:rsid w:val="00037ABB"/>
    <w:rsid w:val="00041D93"/>
    <w:rsid w:val="00042109"/>
    <w:rsid w:val="000446B3"/>
    <w:rsid w:val="000451C9"/>
    <w:rsid w:val="0004537C"/>
    <w:rsid w:val="00052986"/>
    <w:rsid w:val="0005754C"/>
    <w:rsid w:val="00060FFA"/>
    <w:rsid w:val="0006187E"/>
    <w:rsid w:val="00076D80"/>
    <w:rsid w:val="000774E3"/>
    <w:rsid w:val="00081446"/>
    <w:rsid w:val="000854AA"/>
    <w:rsid w:val="000956B4"/>
    <w:rsid w:val="00096E3B"/>
    <w:rsid w:val="000A191D"/>
    <w:rsid w:val="000A2C9D"/>
    <w:rsid w:val="000A6197"/>
    <w:rsid w:val="000C2026"/>
    <w:rsid w:val="000C2F9C"/>
    <w:rsid w:val="000C4B0A"/>
    <w:rsid w:val="000D05EF"/>
    <w:rsid w:val="000D3A07"/>
    <w:rsid w:val="000D54A9"/>
    <w:rsid w:val="000E47C9"/>
    <w:rsid w:val="000F1D05"/>
    <w:rsid w:val="000F49C9"/>
    <w:rsid w:val="000F5EFF"/>
    <w:rsid w:val="00101304"/>
    <w:rsid w:val="00103166"/>
    <w:rsid w:val="00107D2C"/>
    <w:rsid w:val="001100D4"/>
    <w:rsid w:val="001120C3"/>
    <w:rsid w:val="00113A9E"/>
    <w:rsid w:val="0011524E"/>
    <w:rsid w:val="0012154A"/>
    <w:rsid w:val="0012161F"/>
    <w:rsid w:val="0012233F"/>
    <w:rsid w:val="001229A5"/>
    <w:rsid w:val="001253E7"/>
    <w:rsid w:val="00125F05"/>
    <w:rsid w:val="0013300B"/>
    <w:rsid w:val="00135A11"/>
    <w:rsid w:val="00137309"/>
    <w:rsid w:val="00137C80"/>
    <w:rsid w:val="00140518"/>
    <w:rsid w:val="001422B5"/>
    <w:rsid w:val="00145D97"/>
    <w:rsid w:val="00145DD3"/>
    <w:rsid w:val="00152D0E"/>
    <w:rsid w:val="00153330"/>
    <w:rsid w:val="00153BE5"/>
    <w:rsid w:val="00154055"/>
    <w:rsid w:val="00157B7C"/>
    <w:rsid w:val="00157C99"/>
    <w:rsid w:val="00162147"/>
    <w:rsid w:val="00164582"/>
    <w:rsid w:val="00164C85"/>
    <w:rsid w:val="001669D2"/>
    <w:rsid w:val="00171ABA"/>
    <w:rsid w:val="0018666E"/>
    <w:rsid w:val="00191223"/>
    <w:rsid w:val="00191799"/>
    <w:rsid w:val="0019253F"/>
    <w:rsid w:val="001A3369"/>
    <w:rsid w:val="001A3E00"/>
    <w:rsid w:val="001A4DC7"/>
    <w:rsid w:val="001A54AD"/>
    <w:rsid w:val="001A794C"/>
    <w:rsid w:val="001B15F3"/>
    <w:rsid w:val="001D23F7"/>
    <w:rsid w:val="001D5938"/>
    <w:rsid w:val="001E4A01"/>
    <w:rsid w:val="001E5A28"/>
    <w:rsid w:val="001E6D7A"/>
    <w:rsid w:val="001E6E57"/>
    <w:rsid w:val="001F2545"/>
    <w:rsid w:val="001F2D7F"/>
    <w:rsid w:val="001F501C"/>
    <w:rsid w:val="001F5BCC"/>
    <w:rsid w:val="001F7719"/>
    <w:rsid w:val="001F7895"/>
    <w:rsid w:val="00201EC3"/>
    <w:rsid w:val="002037A0"/>
    <w:rsid w:val="00211F53"/>
    <w:rsid w:val="00224AEE"/>
    <w:rsid w:val="002326BF"/>
    <w:rsid w:val="00236C27"/>
    <w:rsid w:val="002378D3"/>
    <w:rsid w:val="002415E3"/>
    <w:rsid w:val="002417D2"/>
    <w:rsid w:val="00241830"/>
    <w:rsid w:val="002433B7"/>
    <w:rsid w:val="00244D8F"/>
    <w:rsid w:val="00247E46"/>
    <w:rsid w:val="002503D4"/>
    <w:rsid w:val="00250E25"/>
    <w:rsid w:val="00254447"/>
    <w:rsid w:val="00261FCE"/>
    <w:rsid w:val="00262799"/>
    <w:rsid w:val="002640C3"/>
    <w:rsid w:val="00265772"/>
    <w:rsid w:val="0026726C"/>
    <w:rsid w:val="00267FFC"/>
    <w:rsid w:val="0027109F"/>
    <w:rsid w:val="00271C67"/>
    <w:rsid w:val="00273F1A"/>
    <w:rsid w:val="00277A00"/>
    <w:rsid w:val="002824D8"/>
    <w:rsid w:val="00285763"/>
    <w:rsid w:val="00292728"/>
    <w:rsid w:val="002A069F"/>
    <w:rsid w:val="002A4184"/>
    <w:rsid w:val="002A7865"/>
    <w:rsid w:val="002B2BCA"/>
    <w:rsid w:val="002B7116"/>
    <w:rsid w:val="002B739D"/>
    <w:rsid w:val="002C0A53"/>
    <w:rsid w:val="002C65B9"/>
    <w:rsid w:val="002D1681"/>
    <w:rsid w:val="002E2873"/>
    <w:rsid w:val="002E7304"/>
    <w:rsid w:val="002F0AB8"/>
    <w:rsid w:val="002F222F"/>
    <w:rsid w:val="0030726A"/>
    <w:rsid w:val="00310669"/>
    <w:rsid w:val="00316978"/>
    <w:rsid w:val="003176DD"/>
    <w:rsid w:val="00321D63"/>
    <w:rsid w:val="00323A2D"/>
    <w:rsid w:val="0032687C"/>
    <w:rsid w:val="00332C42"/>
    <w:rsid w:val="00340BF2"/>
    <w:rsid w:val="003467C2"/>
    <w:rsid w:val="00356914"/>
    <w:rsid w:val="003629B9"/>
    <w:rsid w:val="003650D9"/>
    <w:rsid w:val="00366568"/>
    <w:rsid w:val="00366D55"/>
    <w:rsid w:val="003713A4"/>
    <w:rsid w:val="00371D83"/>
    <w:rsid w:val="00373659"/>
    <w:rsid w:val="003744DF"/>
    <w:rsid w:val="003754D0"/>
    <w:rsid w:val="00377493"/>
    <w:rsid w:val="00382513"/>
    <w:rsid w:val="003840E2"/>
    <w:rsid w:val="00385FF6"/>
    <w:rsid w:val="00386B32"/>
    <w:rsid w:val="003921C5"/>
    <w:rsid w:val="00393125"/>
    <w:rsid w:val="00394B00"/>
    <w:rsid w:val="003A31D6"/>
    <w:rsid w:val="003A6863"/>
    <w:rsid w:val="003B301B"/>
    <w:rsid w:val="003B5681"/>
    <w:rsid w:val="003B568D"/>
    <w:rsid w:val="003B59F2"/>
    <w:rsid w:val="003B66A0"/>
    <w:rsid w:val="003C047C"/>
    <w:rsid w:val="003C1CEA"/>
    <w:rsid w:val="003D13AD"/>
    <w:rsid w:val="003D2828"/>
    <w:rsid w:val="003D291B"/>
    <w:rsid w:val="003D3A25"/>
    <w:rsid w:val="003D567F"/>
    <w:rsid w:val="003D6D3A"/>
    <w:rsid w:val="003E563C"/>
    <w:rsid w:val="003F1288"/>
    <w:rsid w:val="003F31C8"/>
    <w:rsid w:val="003F348F"/>
    <w:rsid w:val="003F4121"/>
    <w:rsid w:val="004019ED"/>
    <w:rsid w:val="00410819"/>
    <w:rsid w:val="00410DD0"/>
    <w:rsid w:val="00417F7D"/>
    <w:rsid w:val="004256E9"/>
    <w:rsid w:val="0043100C"/>
    <w:rsid w:val="00433D01"/>
    <w:rsid w:val="00447775"/>
    <w:rsid w:val="00450443"/>
    <w:rsid w:val="00454747"/>
    <w:rsid w:val="00461899"/>
    <w:rsid w:val="00465863"/>
    <w:rsid w:val="00466CA5"/>
    <w:rsid w:val="004731AF"/>
    <w:rsid w:val="004747EC"/>
    <w:rsid w:val="00483E72"/>
    <w:rsid w:val="0048401A"/>
    <w:rsid w:val="00485FD6"/>
    <w:rsid w:val="00491029"/>
    <w:rsid w:val="00493796"/>
    <w:rsid w:val="00493F4C"/>
    <w:rsid w:val="0049718F"/>
    <w:rsid w:val="004A14F1"/>
    <w:rsid w:val="004A37AA"/>
    <w:rsid w:val="004A37EC"/>
    <w:rsid w:val="004A3D42"/>
    <w:rsid w:val="004A7C04"/>
    <w:rsid w:val="004B4B4C"/>
    <w:rsid w:val="004B73C6"/>
    <w:rsid w:val="004B7FAD"/>
    <w:rsid w:val="004C0345"/>
    <w:rsid w:val="004C181B"/>
    <w:rsid w:val="004C25C2"/>
    <w:rsid w:val="004C2B8E"/>
    <w:rsid w:val="004C4B73"/>
    <w:rsid w:val="004C5585"/>
    <w:rsid w:val="004C5E3E"/>
    <w:rsid w:val="004C7B47"/>
    <w:rsid w:val="004C7D6A"/>
    <w:rsid w:val="004D32FE"/>
    <w:rsid w:val="004D351A"/>
    <w:rsid w:val="004E7164"/>
    <w:rsid w:val="004F349C"/>
    <w:rsid w:val="004F679D"/>
    <w:rsid w:val="00500C8F"/>
    <w:rsid w:val="00501E83"/>
    <w:rsid w:val="0050465F"/>
    <w:rsid w:val="0050747C"/>
    <w:rsid w:val="00516DE6"/>
    <w:rsid w:val="005173A5"/>
    <w:rsid w:val="005202A7"/>
    <w:rsid w:val="005236FE"/>
    <w:rsid w:val="00527A24"/>
    <w:rsid w:val="005407EC"/>
    <w:rsid w:val="00541FE8"/>
    <w:rsid w:val="00543680"/>
    <w:rsid w:val="0054434E"/>
    <w:rsid w:val="00553A84"/>
    <w:rsid w:val="00554E15"/>
    <w:rsid w:val="0055785B"/>
    <w:rsid w:val="00557E0D"/>
    <w:rsid w:val="00561811"/>
    <w:rsid w:val="00562C57"/>
    <w:rsid w:val="00572AC7"/>
    <w:rsid w:val="005730D6"/>
    <w:rsid w:val="005734BD"/>
    <w:rsid w:val="00576BBE"/>
    <w:rsid w:val="00577BF3"/>
    <w:rsid w:val="00580D38"/>
    <w:rsid w:val="00581FF6"/>
    <w:rsid w:val="005871D5"/>
    <w:rsid w:val="00591BED"/>
    <w:rsid w:val="00593A55"/>
    <w:rsid w:val="0059474B"/>
    <w:rsid w:val="0059597B"/>
    <w:rsid w:val="005A29AF"/>
    <w:rsid w:val="005A39FA"/>
    <w:rsid w:val="005A71A5"/>
    <w:rsid w:val="005B45A7"/>
    <w:rsid w:val="005B6B5C"/>
    <w:rsid w:val="005B7123"/>
    <w:rsid w:val="005B776D"/>
    <w:rsid w:val="005B7DC3"/>
    <w:rsid w:val="005C0D27"/>
    <w:rsid w:val="005C1121"/>
    <w:rsid w:val="005C4A8F"/>
    <w:rsid w:val="005C58A0"/>
    <w:rsid w:val="005C63E1"/>
    <w:rsid w:val="005C6F27"/>
    <w:rsid w:val="005D37FF"/>
    <w:rsid w:val="005D43F4"/>
    <w:rsid w:val="005D52E1"/>
    <w:rsid w:val="005E1017"/>
    <w:rsid w:val="005E1DAE"/>
    <w:rsid w:val="005E33E0"/>
    <w:rsid w:val="005E4092"/>
    <w:rsid w:val="005E708C"/>
    <w:rsid w:val="005F1B95"/>
    <w:rsid w:val="005F1E82"/>
    <w:rsid w:val="005F4AC3"/>
    <w:rsid w:val="005F6745"/>
    <w:rsid w:val="005F7F3E"/>
    <w:rsid w:val="0060004F"/>
    <w:rsid w:val="0060444D"/>
    <w:rsid w:val="00613946"/>
    <w:rsid w:val="0061566D"/>
    <w:rsid w:val="0061682C"/>
    <w:rsid w:val="00620422"/>
    <w:rsid w:val="00621BCA"/>
    <w:rsid w:val="006265C3"/>
    <w:rsid w:val="0063020F"/>
    <w:rsid w:val="00632B9B"/>
    <w:rsid w:val="0063492F"/>
    <w:rsid w:val="00637CCB"/>
    <w:rsid w:val="00640509"/>
    <w:rsid w:val="0064099D"/>
    <w:rsid w:val="00642CA6"/>
    <w:rsid w:val="00654000"/>
    <w:rsid w:val="00654166"/>
    <w:rsid w:val="0065487D"/>
    <w:rsid w:val="006562FE"/>
    <w:rsid w:val="00656803"/>
    <w:rsid w:val="00662A6A"/>
    <w:rsid w:val="00662B1C"/>
    <w:rsid w:val="00663072"/>
    <w:rsid w:val="006670C0"/>
    <w:rsid w:val="00667EBF"/>
    <w:rsid w:val="00671025"/>
    <w:rsid w:val="00680AD8"/>
    <w:rsid w:val="00684FF1"/>
    <w:rsid w:val="006862DC"/>
    <w:rsid w:val="0068656A"/>
    <w:rsid w:val="006867A7"/>
    <w:rsid w:val="006879CE"/>
    <w:rsid w:val="00693388"/>
    <w:rsid w:val="00693892"/>
    <w:rsid w:val="006944F3"/>
    <w:rsid w:val="00694E1C"/>
    <w:rsid w:val="006A122A"/>
    <w:rsid w:val="006A489C"/>
    <w:rsid w:val="006A553F"/>
    <w:rsid w:val="006A710C"/>
    <w:rsid w:val="006B251E"/>
    <w:rsid w:val="006B374D"/>
    <w:rsid w:val="006B3970"/>
    <w:rsid w:val="006B3F27"/>
    <w:rsid w:val="006B56D4"/>
    <w:rsid w:val="006B5DAE"/>
    <w:rsid w:val="006B6652"/>
    <w:rsid w:val="006C5810"/>
    <w:rsid w:val="006C5C59"/>
    <w:rsid w:val="006C5E01"/>
    <w:rsid w:val="006C6E88"/>
    <w:rsid w:val="006D018C"/>
    <w:rsid w:val="006D4189"/>
    <w:rsid w:val="006D5729"/>
    <w:rsid w:val="006D78F1"/>
    <w:rsid w:val="006D7ABA"/>
    <w:rsid w:val="006E1148"/>
    <w:rsid w:val="006E183E"/>
    <w:rsid w:val="006E18C3"/>
    <w:rsid w:val="006E28FA"/>
    <w:rsid w:val="006E778A"/>
    <w:rsid w:val="006F1C8C"/>
    <w:rsid w:val="006F4335"/>
    <w:rsid w:val="006F7278"/>
    <w:rsid w:val="00701EC3"/>
    <w:rsid w:val="00703347"/>
    <w:rsid w:val="00710E0B"/>
    <w:rsid w:val="00711F7A"/>
    <w:rsid w:val="00715044"/>
    <w:rsid w:val="00716A9F"/>
    <w:rsid w:val="00716D80"/>
    <w:rsid w:val="00717352"/>
    <w:rsid w:val="007208D0"/>
    <w:rsid w:val="00725413"/>
    <w:rsid w:val="00730234"/>
    <w:rsid w:val="0073098A"/>
    <w:rsid w:val="007329B3"/>
    <w:rsid w:val="00732E3A"/>
    <w:rsid w:val="00732FBF"/>
    <w:rsid w:val="0073321B"/>
    <w:rsid w:val="00734AAF"/>
    <w:rsid w:val="00741337"/>
    <w:rsid w:val="00744103"/>
    <w:rsid w:val="007449B4"/>
    <w:rsid w:val="00750426"/>
    <w:rsid w:val="007508AD"/>
    <w:rsid w:val="007523F6"/>
    <w:rsid w:val="00753BCD"/>
    <w:rsid w:val="00755632"/>
    <w:rsid w:val="00757A42"/>
    <w:rsid w:val="007604C4"/>
    <w:rsid w:val="00760FBF"/>
    <w:rsid w:val="00763312"/>
    <w:rsid w:val="007667FB"/>
    <w:rsid w:val="00772D7A"/>
    <w:rsid w:val="00775265"/>
    <w:rsid w:val="00785FFB"/>
    <w:rsid w:val="007862F8"/>
    <w:rsid w:val="00796FC6"/>
    <w:rsid w:val="007977EE"/>
    <w:rsid w:val="007A40EE"/>
    <w:rsid w:val="007A6BA6"/>
    <w:rsid w:val="007B00D1"/>
    <w:rsid w:val="007C004D"/>
    <w:rsid w:val="007C0A5B"/>
    <w:rsid w:val="007C2398"/>
    <w:rsid w:val="007C33E0"/>
    <w:rsid w:val="007D1AA4"/>
    <w:rsid w:val="007D3AC3"/>
    <w:rsid w:val="007D5C51"/>
    <w:rsid w:val="007D6D76"/>
    <w:rsid w:val="007E0869"/>
    <w:rsid w:val="007E40C4"/>
    <w:rsid w:val="007F4977"/>
    <w:rsid w:val="008036F1"/>
    <w:rsid w:val="00804940"/>
    <w:rsid w:val="00810400"/>
    <w:rsid w:val="008145C6"/>
    <w:rsid w:val="00816528"/>
    <w:rsid w:val="008165EC"/>
    <w:rsid w:val="00820757"/>
    <w:rsid w:val="00821ABC"/>
    <w:rsid w:val="00823382"/>
    <w:rsid w:val="00823484"/>
    <w:rsid w:val="008334FB"/>
    <w:rsid w:val="00836175"/>
    <w:rsid w:val="00836DD5"/>
    <w:rsid w:val="008402C4"/>
    <w:rsid w:val="00864311"/>
    <w:rsid w:val="008725D6"/>
    <w:rsid w:val="00872664"/>
    <w:rsid w:val="00872E17"/>
    <w:rsid w:val="00877841"/>
    <w:rsid w:val="0088172B"/>
    <w:rsid w:val="0088228F"/>
    <w:rsid w:val="00882B32"/>
    <w:rsid w:val="00882C71"/>
    <w:rsid w:val="00885D1E"/>
    <w:rsid w:val="00891DE5"/>
    <w:rsid w:val="008974FD"/>
    <w:rsid w:val="00897A05"/>
    <w:rsid w:val="008A05A6"/>
    <w:rsid w:val="008A1263"/>
    <w:rsid w:val="008A15B2"/>
    <w:rsid w:val="008A3E65"/>
    <w:rsid w:val="008A680D"/>
    <w:rsid w:val="008B06CB"/>
    <w:rsid w:val="008B4BDA"/>
    <w:rsid w:val="008B54C1"/>
    <w:rsid w:val="008B5A39"/>
    <w:rsid w:val="008C022D"/>
    <w:rsid w:val="008C0F15"/>
    <w:rsid w:val="008C23BF"/>
    <w:rsid w:val="008C60A0"/>
    <w:rsid w:val="008C6523"/>
    <w:rsid w:val="008C65BB"/>
    <w:rsid w:val="008D668D"/>
    <w:rsid w:val="008D76A9"/>
    <w:rsid w:val="008E1467"/>
    <w:rsid w:val="008E3241"/>
    <w:rsid w:val="008E3C50"/>
    <w:rsid w:val="008F2E30"/>
    <w:rsid w:val="008F3527"/>
    <w:rsid w:val="008F5C2D"/>
    <w:rsid w:val="008F5F9E"/>
    <w:rsid w:val="008F6A21"/>
    <w:rsid w:val="00900C25"/>
    <w:rsid w:val="00903E7B"/>
    <w:rsid w:val="00906937"/>
    <w:rsid w:val="009115FD"/>
    <w:rsid w:val="00912BD3"/>
    <w:rsid w:val="00922D4A"/>
    <w:rsid w:val="00925692"/>
    <w:rsid w:val="00933160"/>
    <w:rsid w:val="00934F3F"/>
    <w:rsid w:val="0095438F"/>
    <w:rsid w:val="00957528"/>
    <w:rsid w:val="009623D6"/>
    <w:rsid w:val="009671B9"/>
    <w:rsid w:val="009712D9"/>
    <w:rsid w:val="009757FE"/>
    <w:rsid w:val="009773E0"/>
    <w:rsid w:val="0098004C"/>
    <w:rsid w:val="009803B8"/>
    <w:rsid w:val="0098572E"/>
    <w:rsid w:val="00986152"/>
    <w:rsid w:val="009907E8"/>
    <w:rsid w:val="0099348B"/>
    <w:rsid w:val="00993696"/>
    <w:rsid w:val="009937DD"/>
    <w:rsid w:val="009953C6"/>
    <w:rsid w:val="009A02EF"/>
    <w:rsid w:val="009A1CA7"/>
    <w:rsid w:val="009A3089"/>
    <w:rsid w:val="009A56F0"/>
    <w:rsid w:val="009A5CE7"/>
    <w:rsid w:val="009A6F1F"/>
    <w:rsid w:val="009A74AE"/>
    <w:rsid w:val="009B2D5C"/>
    <w:rsid w:val="009B458F"/>
    <w:rsid w:val="009B49C5"/>
    <w:rsid w:val="009C03E6"/>
    <w:rsid w:val="009C5A61"/>
    <w:rsid w:val="009C6240"/>
    <w:rsid w:val="009C6480"/>
    <w:rsid w:val="009C6E71"/>
    <w:rsid w:val="009D2760"/>
    <w:rsid w:val="009D540C"/>
    <w:rsid w:val="009E1C55"/>
    <w:rsid w:val="009F6520"/>
    <w:rsid w:val="009F72AA"/>
    <w:rsid w:val="009F768A"/>
    <w:rsid w:val="00A011ED"/>
    <w:rsid w:val="00A04668"/>
    <w:rsid w:val="00A05E2B"/>
    <w:rsid w:val="00A0615B"/>
    <w:rsid w:val="00A06AA3"/>
    <w:rsid w:val="00A07736"/>
    <w:rsid w:val="00A07F0B"/>
    <w:rsid w:val="00A14A16"/>
    <w:rsid w:val="00A2000B"/>
    <w:rsid w:val="00A27345"/>
    <w:rsid w:val="00A273E6"/>
    <w:rsid w:val="00A307B2"/>
    <w:rsid w:val="00A32C8A"/>
    <w:rsid w:val="00A3628D"/>
    <w:rsid w:val="00A402AB"/>
    <w:rsid w:val="00A433B0"/>
    <w:rsid w:val="00A448DC"/>
    <w:rsid w:val="00A4513F"/>
    <w:rsid w:val="00A46425"/>
    <w:rsid w:val="00A46807"/>
    <w:rsid w:val="00A50305"/>
    <w:rsid w:val="00A5129C"/>
    <w:rsid w:val="00A5317D"/>
    <w:rsid w:val="00A5357A"/>
    <w:rsid w:val="00A5492F"/>
    <w:rsid w:val="00A571F4"/>
    <w:rsid w:val="00A57D56"/>
    <w:rsid w:val="00A609FA"/>
    <w:rsid w:val="00A64DEB"/>
    <w:rsid w:val="00A7231E"/>
    <w:rsid w:val="00A74449"/>
    <w:rsid w:val="00A87309"/>
    <w:rsid w:val="00A910C6"/>
    <w:rsid w:val="00A92391"/>
    <w:rsid w:val="00A92A2F"/>
    <w:rsid w:val="00A94E40"/>
    <w:rsid w:val="00A95E3F"/>
    <w:rsid w:val="00AB223A"/>
    <w:rsid w:val="00AC1CD2"/>
    <w:rsid w:val="00AC532F"/>
    <w:rsid w:val="00AC53E3"/>
    <w:rsid w:val="00AC63D4"/>
    <w:rsid w:val="00AD0FB6"/>
    <w:rsid w:val="00AE3E3F"/>
    <w:rsid w:val="00AE6019"/>
    <w:rsid w:val="00AE60D7"/>
    <w:rsid w:val="00AE790D"/>
    <w:rsid w:val="00AE7F6E"/>
    <w:rsid w:val="00AF1B5A"/>
    <w:rsid w:val="00AF5C1B"/>
    <w:rsid w:val="00AF703A"/>
    <w:rsid w:val="00B02E1C"/>
    <w:rsid w:val="00B03D8B"/>
    <w:rsid w:val="00B126C4"/>
    <w:rsid w:val="00B1770B"/>
    <w:rsid w:val="00B1794E"/>
    <w:rsid w:val="00B21B9F"/>
    <w:rsid w:val="00B22FA2"/>
    <w:rsid w:val="00B2612E"/>
    <w:rsid w:val="00B26972"/>
    <w:rsid w:val="00B27510"/>
    <w:rsid w:val="00B346AB"/>
    <w:rsid w:val="00B35C15"/>
    <w:rsid w:val="00B424D9"/>
    <w:rsid w:val="00B42BD7"/>
    <w:rsid w:val="00B44345"/>
    <w:rsid w:val="00B51964"/>
    <w:rsid w:val="00B52DF5"/>
    <w:rsid w:val="00B53DE6"/>
    <w:rsid w:val="00B54E46"/>
    <w:rsid w:val="00B55E82"/>
    <w:rsid w:val="00B575CC"/>
    <w:rsid w:val="00B60E32"/>
    <w:rsid w:val="00B66853"/>
    <w:rsid w:val="00B74969"/>
    <w:rsid w:val="00B75551"/>
    <w:rsid w:val="00B757ED"/>
    <w:rsid w:val="00B80483"/>
    <w:rsid w:val="00B8072B"/>
    <w:rsid w:val="00B85A62"/>
    <w:rsid w:val="00B8730B"/>
    <w:rsid w:val="00B90878"/>
    <w:rsid w:val="00B92227"/>
    <w:rsid w:val="00B94748"/>
    <w:rsid w:val="00B94F2C"/>
    <w:rsid w:val="00B96165"/>
    <w:rsid w:val="00BA0D86"/>
    <w:rsid w:val="00BA1573"/>
    <w:rsid w:val="00BB1572"/>
    <w:rsid w:val="00BB1F05"/>
    <w:rsid w:val="00BB326E"/>
    <w:rsid w:val="00BC0EE3"/>
    <w:rsid w:val="00BC159E"/>
    <w:rsid w:val="00BC15D0"/>
    <w:rsid w:val="00BC18C6"/>
    <w:rsid w:val="00BC309A"/>
    <w:rsid w:val="00BD6037"/>
    <w:rsid w:val="00BD7CF1"/>
    <w:rsid w:val="00BE2119"/>
    <w:rsid w:val="00BE3A8F"/>
    <w:rsid w:val="00BE5889"/>
    <w:rsid w:val="00BE5F4D"/>
    <w:rsid w:val="00BE73C9"/>
    <w:rsid w:val="00BF2F3C"/>
    <w:rsid w:val="00BF46F6"/>
    <w:rsid w:val="00BF686D"/>
    <w:rsid w:val="00BF76C1"/>
    <w:rsid w:val="00C015F7"/>
    <w:rsid w:val="00C02E77"/>
    <w:rsid w:val="00C1081E"/>
    <w:rsid w:val="00C125AE"/>
    <w:rsid w:val="00C13C81"/>
    <w:rsid w:val="00C16E58"/>
    <w:rsid w:val="00C173CD"/>
    <w:rsid w:val="00C17955"/>
    <w:rsid w:val="00C30219"/>
    <w:rsid w:val="00C33B40"/>
    <w:rsid w:val="00C340EB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74FF"/>
    <w:rsid w:val="00C650C2"/>
    <w:rsid w:val="00C7254F"/>
    <w:rsid w:val="00C75FC9"/>
    <w:rsid w:val="00C76F33"/>
    <w:rsid w:val="00C855F3"/>
    <w:rsid w:val="00C85C64"/>
    <w:rsid w:val="00C875DF"/>
    <w:rsid w:val="00C9065D"/>
    <w:rsid w:val="00C92658"/>
    <w:rsid w:val="00CA1F4E"/>
    <w:rsid w:val="00CA618B"/>
    <w:rsid w:val="00CB4341"/>
    <w:rsid w:val="00CB4549"/>
    <w:rsid w:val="00CB5F72"/>
    <w:rsid w:val="00CC7AA6"/>
    <w:rsid w:val="00CD01ED"/>
    <w:rsid w:val="00CD1925"/>
    <w:rsid w:val="00CD2D77"/>
    <w:rsid w:val="00CD4EF2"/>
    <w:rsid w:val="00CD503C"/>
    <w:rsid w:val="00CD65FD"/>
    <w:rsid w:val="00CE0216"/>
    <w:rsid w:val="00CE07E9"/>
    <w:rsid w:val="00CE2319"/>
    <w:rsid w:val="00CE28A8"/>
    <w:rsid w:val="00CE2F0B"/>
    <w:rsid w:val="00D0530F"/>
    <w:rsid w:val="00D06237"/>
    <w:rsid w:val="00D11D19"/>
    <w:rsid w:val="00D1218B"/>
    <w:rsid w:val="00D127BD"/>
    <w:rsid w:val="00D143B5"/>
    <w:rsid w:val="00D26FA7"/>
    <w:rsid w:val="00D417BF"/>
    <w:rsid w:val="00D61E83"/>
    <w:rsid w:val="00D752ED"/>
    <w:rsid w:val="00D819F2"/>
    <w:rsid w:val="00D83D2C"/>
    <w:rsid w:val="00D84AE0"/>
    <w:rsid w:val="00D858D2"/>
    <w:rsid w:val="00D86118"/>
    <w:rsid w:val="00D87BFE"/>
    <w:rsid w:val="00D94484"/>
    <w:rsid w:val="00D96632"/>
    <w:rsid w:val="00DA1A31"/>
    <w:rsid w:val="00DA5726"/>
    <w:rsid w:val="00DB13D3"/>
    <w:rsid w:val="00DB1942"/>
    <w:rsid w:val="00DB77AB"/>
    <w:rsid w:val="00DB79C7"/>
    <w:rsid w:val="00DC32EF"/>
    <w:rsid w:val="00DD0067"/>
    <w:rsid w:val="00DD1D06"/>
    <w:rsid w:val="00DD3EAC"/>
    <w:rsid w:val="00DD4BEF"/>
    <w:rsid w:val="00DD653D"/>
    <w:rsid w:val="00DD6E2C"/>
    <w:rsid w:val="00DD7688"/>
    <w:rsid w:val="00DE077D"/>
    <w:rsid w:val="00DE4517"/>
    <w:rsid w:val="00DF0DCE"/>
    <w:rsid w:val="00DF46C9"/>
    <w:rsid w:val="00DF7192"/>
    <w:rsid w:val="00DF7BCD"/>
    <w:rsid w:val="00E00039"/>
    <w:rsid w:val="00E051B4"/>
    <w:rsid w:val="00E06504"/>
    <w:rsid w:val="00E06651"/>
    <w:rsid w:val="00E169A5"/>
    <w:rsid w:val="00E16DFD"/>
    <w:rsid w:val="00E178AE"/>
    <w:rsid w:val="00E21ADC"/>
    <w:rsid w:val="00E2248C"/>
    <w:rsid w:val="00E33980"/>
    <w:rsid w:val="00E40095"/>
    <w:rsid w:val="00E44D8B"/>
    <w:rsid w:val="00E457C0"/>
    <w:rsid w:val="00E531C4"/>
    <w:rsid w:val="00E55C28"/>
    <w:rsid w:val="00E565A8"/>
    <w:rsid w:val="00E57422"/>
    <w:rsid w:val="00E60D2E"/>
    <w:rsid w:val="00E617B6"/>
    <w:rsid w:val="00E6373D"/>
    <w:rsid w:val="00E66BB0"/>
    <w:rsid w:val="00E67D13"/>
    <w:rsid w:val="00E704E8"/>
    <w:rsid w:val="00E71BEC"/>
    <w:rsid w:val="00E7274E"/>
    <w:rsid w:val="00E75467"/>
    <w:rsid w:val="00E9099D"/>
    <w:rsid w:val="00E93C6F"/>
    <w:rsid w:val="00E95AAE"/>
    <w:rsid w:val="00E96B5F"/>
    <w:rsid w:val="00EA2800"/>
    <w:rsid w:val="00EA2EED"/>
    <w:rsid w:val="00EA3376"/>
    <w:rsid w:val="00EA390E"/>
    <w:rsid w:val="00EA626D"/>
    <w:rsid w:val="00EA7B6F"/>
    <w:rsid w:val="00EB1F4F"/>
    <w:rsid w:val="00EB5C93"/>
    <w:rsid w:val="00EB7933"/>
    <w:rsid w:val="00EC2A77"/>
    <w:rsid w:val="00EC54BF"/>
    <w:rsid w:val="00EC7A56"/>
    <w:rsid w:val="00ED1441"/>
    <w:rsid w:val="00ED1980"/>
    <w:rsid w:val="00ED3814"/>
    <w:rsid w:val="00ED4E68"/>
    <w:rsid w:val="00ED4E73"/>
    <w:rsid w:val="00ED5C45"/>
    <w:rsid w:val="00ED6C66"/>
    <w:rsid w:val="00EE054D"/>
    <w:rsid w:val="00EE7E6E"/>
    <w:rsid w:val="00EF0851"/>
    <w:rsid w:val="00EF17CF"/>
    <w:rsid w:val="00EF39DE"/>
    <w:rsid w:val="00EF5A45"/>
    <w:rsid w:val="00F00A16"/>
    <w:rsid w:val="00F02D6C"/>
    <w:rsid w:val="00F12776"/>
    <w:rsid w:val="00F16110"/>
    <w:rsid w:val="00F16A64"/>
    <w:rsid w:val="00F25475"/>
    <w:rsid w:val="00F270F7"/>
    <w:rsid w:val="00F35CA6"/>
    <w:rsid w:val="00F50336"/>
    <w:rsid w:val="00F53729"/>
    <w:rsid w:val="00F54554"/>
    <w:rsid w:val="00F56B6C"/>
    <w:rsid w:val="00F56DE8"/>
    <w:rsid w:val="00F66538"/>
    <w:rsid w:val="00F671AB"/>
    <w:rsid w:val="00F71224"/>
    <w:rsid w:val="00F719F1"/>
    <w:rsid w:val="00F73FD6"/>
    <w:rsid w:val="00F81C7F"/>
    <w:rsid w:val="00F8212F"/>
    <w:rsid w:val="00F8663E"/>
    <w:rsid w:val="00F9329E"/>
    <w:rsid w:val="00FA1132"/>
    <w:rsid w:val="00FB57B6"/>
    <w:rsid w:val="00FB7836"/>
    <w:rsid w:val="00FC66B2"/>
    <w:rsid w:val="00FD35E8"/>
    <w:rsid w:val="00FE0D50"/>
    <w:rsid w:val="00FE0E1B"/>
    <w:rsid w:val="00FE13F5"/>
    <w:rsid w:val="00FE34C0"/>
    <w:rsid w:val="00FE3D74"/>
    <w:rsid w:val="00FE55B2"/>
    <w:rsid w:val="00FE5B1E"/>
    <w:rsid w:val="00FE6C9E"/>
    <w:rsid w:val="00FF557E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2C2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2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2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x.pl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1A81D-3C46-4AAE-893D-4E7A2110F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13</Pages>
  <Words>3317</Words>
  <Characters>19907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amalinow</cp:lastModifiedBy>
  <cp:revision>264</cp:revision>
  <cp:lastPrinted>2021-07-05T07:10:00Z</cp:lastPrinted>
  <dcterms:created xsi:type="dcterms:W3CDTF">2021-07-02T09:46:00Z</dcterms:created>
  <dcterms:modified xsi:type="dcterms:W3CDTF">2022-09-28T09:09:00Z</dcterms:modified>
</cp:coreProperties>
</file>